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7067E7" w:rsidRDefault="00713C0B" w:rsidP="0015691D">
      <w:pPr>
        <w:widowControl w:val="0"/>
        <w:suppressAutoHyphens w:val="0"/>
        <w:spacing w:line="240" w:lineRule="auto"/>
        <w:jc w:val="center"/>
        <w:rPr>
          <w:sz w:val="22"/>
          <w:szCs w:val="22"/>
          <w:lang w:val="en-US"/>
        </w:rPr>
      </w:pPr>
      <w:r>
        <w:rPr>
          <w:sz w:val="22"/>
          <w:szCs w:val="22"/>
          <w:lang w:val="en-US"/>
        </w:rPr>
        <w:t>3</w:t>
      </w:r>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80.25pt" o:ole="">
            <v:imagedata r:id="rId8" o:title=""/>
          </v:shape>
          <o:OLEObject Type="Embed" ProgID="CorelDraw.Graphic.8" ShapeID="_x0000_i1025" DrawAspect="Content" ObjectID="_1605429252"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p>
    <w:bookmarkStart w:id="0" w:name="OLE_LINK12"/>
    <w:bookmarkStart w:id="1" w:name="OLE_LINK19"/>
    <w:bookmarkStart w:id="2" w:name="OLE_LINK20"/>
    <w:p w:rsidR="00FB0083" w:rsidRPr="00B55244" w:rsidRDefault="00236CF2"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p>
    <w:bookmarkEnd w:id="0"/>
    <w:bookmarkEnd w:id="1"/>
    <w:bookmarkEnd w:id="2"/>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261F6D" w:rsidRPr="00261F6D" w:rsidRDefault="00261F6D" w:rsidP="00261F6D">
      <w:pPr>
        <w:spacing w:line="240" w:lineRule="auto"/>
        <w:rPr>
          <w:rFonts w:eastAsia="Times New Roman"/>
        </w:rPr>
      </w:pPr>
      <w:r w:rsidRPr="00261F6D">
        <w:rPr>
          <w:rFonts w:eastAsia="Times New Roman"/>
          <w:lang w:val="sr-Cyrl-CS"/>
        </w:rPr>
        <w:t>Број:</w:t>
      </w:r>
      <w:r w:rsidR="00B84DB6">
        <w:rPr>
          <w:rFonts w:eastAsia="Times New Roman"/>
          <w:lang w:val="sr-Cyrl-CS"/>
        </w:rPr>
        <w:t>1515</w:t>
      </w:r>
    </w:p>
    <w:p w:rsidR="00261F6D" w:rsidRPr="00261F6D" w:rsidRDefault="00261F6D" w:rsidP="00261F6D">
      <w:pPr>
        <w:spacing w:line="240" w:lineRule="auto"/>
        <w:rPr>
          <w:rFonts w:eastAsia="Times New Roman"/>
        </w:rPr>
      </w:pPr>
      <w:r w:rsidRPr="00261F6D">
        <w:rPr>
          <w:rFonts w:eastAsia="Times New Roman"/>
          <w:lang w:val="sr-Cyrl-CS"/>
        </w:rPr>
        <w:t>Датум:</w:t>
      </w:r>
      <w:r w:rsidR="00A15584">
        <w:rPr>
          <w:rFonts w:eastAsia="Times New Roman"/>
          <w:lang w:val="sr-Cyrl-CS"/>
        </w:rPr>
        <w:t xml:space="preserve"> </w:t>
      </w:r>
      <w:r w:rsidR="00B84DB6">
        <w:rPr>
          <w:rFonts w:eastAsia="Times New Roman"/>
          <w:lang w:val="sr-Cyrl-CS"/>
        </w:rPr>
        <w:t>04.12</w:t>
      </w:r>
      <w:bookmarkStart w:id="3" w:name="_GoBack"/>
      <w:bookmarkEnd w:id="3"/>
      <w:r>
        <w:rPr>
          <w:rFonts w:eastAsia="Times New Roman"/>
        </w:rPr>
        <w:t>.2018</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FB0083" w:rsidRPr="00B55244" w:rsidRDefault="00FB0083"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FB0083" w:rsidRPr="003B3776" w:rsidRDefault="00FB0083" w:rsidP="0015691D">
      <w:pPr>
        <w:widowControl w:val="0"/>
        <w:suppressAutoHyphens w:val="0"/>
        <w:autoSpaceDE w:val="0"/>
        <w:autoSpaceDN w:val="0"/>
        <w:adjustRightInd w:val="0"/>
        <w:spacing w:line="240" w:lineRule="auto"/>
        <w:jc w:val="center"/>
        <w:outlineLvl w:val="0"/>
        <w:rPr>
          <w:b/>
          <w:bCs/>
          <w:sz w:val="32"/>
          <w:szCs w:val="32"/>
          <w:lang w:val="sr-Cyrl-CS"/>
        </w:rPr>
      </w:pPr>
      <w:r w:rsidRPr="003B3776">
        <w:rPr>
          <w:b/>
          <w:bCs/>
          <w:sz w:val="32"/>
          <w:szCs w:val="32"/>
          <w:lang w:val="sr-Cyrl-CS"/>
        </w:rPr>
        <w:t>КОНКУРСНА ДОКУМЕНТАЦИЈА</w:t>
      </w: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D32676" w:rsidRPr="006C5415" w:rsidRDefault="00D32676" w:rsidP="0015691D">
      <w:pPr>
        <w:pStyle w:val="Default"/>
        <w:widowControl w:val="0"/>
        <w:jc w:val="center"/>
      </w:pPr>
    </w:p>
    <w:p w:rsidR="00A15584" w:rsidRPr="00047C9B" w:rsidRDefault="00D32676" w:rsidP="0015691D">
      <w:pPr>
        <w:widowControl w:val="0"/>
        <w:suppressAutoHyphens w:val="0"/>
        <w:spacing w:line="240" w:lineRule="auto"/>
        <w:jc w:val="center"/>
        <w:rPr>
          <w:b/>
          <w:bCs/>
          <w:lang w:val="sr-Cyrl-RS"/>
        </w:rPr>
      </w:pPr>
      <w:r w:rsidRPr="006C5415">
        <w:rPr>
          <w:b/>
          <w:bCs/>
        </w:rPr>
        <w:t xml:space="preserve">ЈАВНА НАБАВКА </w:t>
      </w:r>
      <w:r w:rsidR="00C526C1" w:rsidRPr="006C5415">
        <w:rPr>
          <w:b/>
          <w:bCs/>
        </w:rPr>
        <w:t>ДОБАРА</w:t>
      </w:r>
      <w:r w:rsidR="00580C17" w:rsidRPr="006C5415">
        <w:rPr>
          <w:b/>
          <w:bCs/>
        </w:rPr>
        <w:t>–</w:t>
      </w:r>
      <w:r w:rsidR="00A15584">
        <w:rPr>
          <w:b/>
          <w:bCs/>
        </w:rPr>
        <w:t>НАБАВКА</w:t>
      </w:r>
      <w:r w:rsidR="00D370EF">
        <w:rPr>
          <w:b/>
          <w:bCs/>
        </w:rPr>
        <w:t xml:space="preserve"> АПАРАТА ЗА ЕЛЕКТРОТЕРАПИЈУ</w:t>
      </w:r>
    </w:p>
    <w:p w:rsidR="00D32676" w:rsidRPr="006C5415" w:rsidRDefault="00D32676" w:rsidP="0015691D">
      <w:pPr>
        <w:widowControl w:val="0"/>
        <w:suppressAutoHyphens w:val="0"/>
        <w:spacing w:line="240" w:lineRule="auto"/>
        <w:jc w:val="center"/>
      </w:pPr>
      <w:r w:rsidRPr="006C5415">
        <w:rPr>
          <w:b/>
          <w:bCs/>
        </w:rPr>
        <w:t>ЈАВНА НАБАВКА МАЛЕ ВРЕДНОСТИ</w:t>
      </w:r>
    </w:p>
    <w:p w:rsidR="001619E7" w:rsidRPr="00A15584" w:rsidRDefault="00FB0083" w:rsidP="0015691D">
      <w:pPr>
        <w:widowControl w:val="0"/>
        <w:suppressAutoHyphens w:val="0"/>
        <w:spacing w:line="240" w:lineRule="auto"/>
        <w:jc w:val="center"/>
        <w:rPr>
          <w:b/>
          <w:i/>
          <w:iCs/>
        </w:rPr>
      </w:pPr>
      <w:r w:rsidRPr="006C5415">
        <w:rPr>
          <w:b/>
          <w:bCs/>
        </w:rPr>
        <w:t>JН</w:t>
      </w:r>
      <w:r w:rsidR="00C27AD8" w:rsidRPr="006C5415">
        <w:rPr>
          <w:b/>
          <w:bCs/>
        </w:rPr>
        <w:t>МВ</w:t>
      </w:r>
      <w:r w:rsidR="00BD350F">
        <w:rPr>
          <w:b/>
          <w:bCs/>
          <w:lang w:val="sr-Cyrl-RS"/>
        </w:rPr>
        <w:t xml:space="preserve"> </w:t>
      </w:r>
      <w:r w:rsidR="001619E7" w:rsidRPr="006C5415">
        <w:rPr>
          <w:b/>
          <w:bCs/>
        </w:rPr>
        <w:t>бр.</w:t>
      </w:r>
      <w:r w:rsidR="002B3480" w:rsidRPr="006C5415">
        <w:rPr>
          <w:b/>
          <w:bCs/>
        </w:rPr>
        <w:t>1.1.</w:t>
      </w:r>
      <w:r w:rsidR="00D370EF">
        <w:rPr>
          <w:b/>
          <w:bCs/>
        </w:rPr>
        <w:t>13</w:t>
      </w: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Default="00C11756" w:rsidP="0015691D">
      <w:pPr>
        <w:widowControl w:val="0"/>
        <w:suppressAutoHyphens w:val="0"/>
        <w:spacing w:line="240" w:lineRule="auto"/>
        <w:jc w:val="center"/>
        <w:rPr>
          <w:i/>
          <w:iCs/>
        </w:rPr>
      </w:pPr>
    </w:p>
    <w:p w:rsidR="00EA0C64" w:rsidRDefault="00EA0C64" w:rsidP="0015691D">
      <w:pPr>
        <w:widowControl w:val="0"/>
        <w:suppressAutoHyphens w:val="0"/>
        <w:spacing w:line="240" w:lineRule="auto"/>
        <w:jc w:val="center"/>
        <w:rPr>
          <w:i/>
          <w:iCs/>
        </w:rPr>
      </w:pPr>
    </w:p>
    <w:p w:rsidR="00EA0C64" w:rsidRPr="006C5415" w:rsidRDefault="00EA0C64" w:rsidP="0015691D">
      <w:pPr>
        <w:widowControl w:val="0"/>
        <w:suppressAutoHyphens w:val="0"/>
        <w:spacing w:line="240" w:lineRule="auto"/>
        <w:jc w:val="center"/>
        <w:rPr>
          <w:i/>
          <w:iCs/>
        </w:rPr>
      </w:pPr>
    </w:p>
    <w:p w:rsidR="00230274" w:rsidRPr="00A15584"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A4365D" w:rsidRPr="00CA448F" w:rsidRDefault="00D370EF" w:rsidP="0015691D">
      <w:pPr>
        <w:widowControl w:val="0"/>
        <w:suppressAutoHyphens w:val="0"/>
        <w:spacing w:line="240" w:lineRule="auto"/>
        <w:jc w:val="center"/>
        <w:outlineLvl w:val="0"/>
        <w:rPr>
          <w:b/>
          <w:iCs/>
        </w:rPr>
      </w:pPr>
      <w:r>
        <w:rPr>
          <w:b/>
          <w:iCs/>
          <w:lang w:val="sr-Cyrl-CS"/>
        </w:rPr>
        <w:t>Децембар</w:t>
      </w:r>
      <w:r w:rsidR="00CA448F">
        <w:rPr>
          <w:b/>
          <w:iCs/>
          <w:lang w:val="en-US"/>
        </w:rPr>
        <w:t>,</w:t>
      </w:r>
      <w:r w:rsidR="00A15584">
        <w:rPr>
          <w:b/>
          <w:iCs/>
        </w:rPr>
        <w:t xml:space="preserve"> </w:t>
      </w:r>
      <w:r w:rsidR="002B3480" w:rsidRPr="006C5415">
        <w:rPr>
          <w:b/>
          <w:iCs/>
        </w:rPr>
        <w:t>2018</w:t>
      </w:r>
      <w:r w:rsidR="00CA448F">
        <w:rPr>
          <w:b/>
          <w:iCs/>
        </w:rPr>
        <w:t>.година</w:t>
      </w:r>
    </w:p>
    <w:p w:rsidR="006825C6" w:rsidRPr="006C5415" w:rsidRDefault="006825C6" w:rsidP="0015691D">
      <w:pPr>
        <w:widowControl w:val="0"/>
        <w:suppressAutoHyphens w:val="0"/>
        <w:spacing w:line="240" w:lineRule="auto"/>
        <w:jc w:val="center"/>
        <w:outlineLvl w:val="0"/>
        <w:rPr>
          <w:b/>
          <w:iCs/>
        </w:rPr>
      </w:pPr>
    </w:p>
    <w:p w:rsidR="001619E7" w:rsidRDefault="001619E7" w:rsidP="0015691D">
      <w:pPr>
        <w:widowControl w:val="0"/>
        <w:suppressAutoHyphens w:val="0"/>
        <w:spacing w:line="240" w:lineRule="auto"/>
        <w:jc w:val="both"/>
        <w:rPr>
          <w:rFonts w:eastAsia="TimesNewRomanPSMT"/>
        </w:rPr>
      </w:pPr>
      <w:r w:rsidRPr="006C5415">
        <w:rPr>
          <w:rFonts w:eastAsia="TimesNewRomanPSMT"/>
        </w:rPr>
        <w:lastRenderedPageBreak/>
        <w:t>На основу чл. 3</w:t>
      </w:r>
      <w:r w:rsidR="00EC20D6" w:rsidRPr="006C5415">
        <w:rPr>
          <w:rFonts w:eastAsia="TimesNewRomanPSMT"/>
          <w:lang w:val="sr-Cyrl-CS"/>
        </w:rPr>
        <w:t>9</w:t>
      </w:r>
      <w:r w:rsidRPr="006C5415">
        <w:rPr>
          <w:rFonts w:eastAsia="TimesNewRomanPSMT"/>
        </w:rPr>
        <w:t>. и 61. Закона о јавним набавкама („Сл. гласник РС” бр. 124/2012</w:t>
      </w:r>
      <w:r w:rsidR="00903239" w:rsidRPr="006C5415">
        <w:rPr>
          <w:rFonts w:eastAsia="TimesNewRomanPSMT"/>
        </w:rPr>
        <w:t>,</w:t>
      </w:r>
      <w:r w:rsidR="00A2280E" w:rsidRPr="006C5415">
        <w:rPr>
          <w:rFonts w:eastAsia="TimesNewRomanPSMT"/>
        </w:rPr>
        <w:t>14</w:t>
      </w:r>
      <w:r w:rsidR="000076F0" w:rsidRPr="006C5415">
        <w:rPr>
          <w:rFonts w:eastAsia="TimesNewRomanPSMT"/>
        </w:rPr>
        <w:t>/</w:t>
      </w:r>
      <w:r w:rsidR="00F67201" w:rsidRPr="006C5415">
        <w:rPr>
          <w:rFonts w:eastAsia="TimesNewRomanPSMT"/>
        </w:rPr>
        <w:t>20</w:t>
      </w:r>
      <w:r w:rsidR="000076F0" w:rsidRPr="006C5415">
        <w:rPr>
          <w:rFonts w:eastAsia="TimesNewRomanPSMT"/>
        </w:rPr>
        <w:t xml:space="preserve">15 </w:t>
      </w:r>
      <w:r w:rsidR="00903239" w:rsidRPr="006C5415">
        <w:rPr>
          <w:rFonts w:eastAsia="TimesNewRomanPSMT"/>
        </w:rPr>
        <w:t>и 68/</w:t>
      </w:r>
      <w:r w:rsidR="00F67201" w:rsidRPr="006C5415">
        <w:rPr>
          <w:rFonts w:eastAsia="TimesNewRomanPSMT"/>
        </w:rPr>
        <w:t>20</w:t>
      </w:r>
      <w:r w:rsidR="00903239" w:rsidRPr="006C5415">
        <w:rPr>
          <w:rFonts w:eastAsia="TimesNewRomanPSMT"/>
        </w:rPr>
        <w:t>15</w:t>
      </w:r>
      <w:r w:rsidRPr="006C5415">
        <w:rPr>
          <w:rFonts w:eastAsia="TimesNewRomanPSMT"/>
        </w:rPr>
        <w:t xml:space="preserve">, у даљем тексту: Закон), чл. </w:t>
      </w:r>
      <w:r w:rsidR="00EC20D6" w:rsidRPr="006C5415">
        <w:rPr>
          <w:rFonts w:eastAsia="TimesNewRomanPSMT"/>
          <w:lang w:val="sr-Cyrl-CS"/>
        </w:rPr>
        <w:t>6</w:t>
      </w:r>
      <w:r w:rsidRPr="006C5415">
        <w:rPr>
          <w:rFonts w:eastAsia="TimesNewRomanPSMT"/>
        </w:rPr>
        <w:t xml:space="preserve">. 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2B0197" w:rsidRPr="006C5415">
        <w:rPr>
          <w:rFonts w:eastAsia="TimesNewRomanPSMT"/>
        </w:rPr>
        <w:t>86/15</w:t>
      </w:r>
      <w:r w:rsidRPr="006C5415">
        <w:rPr>
          <w:rFonts w:eastAsia="TimesNewRomanPSMT"/>
        </w:rPr>
        <w:t xml:space="preserve">), </w:t>
      </w:r>
      <w:r w:rsidRPr="006C5415">
        <w:t>Одлуке о покретању поступка јавне набавке</w:t>
      </w:r>
      <w:r w:rsidR="00EC20D6" w:rsidRPr="006C5415">
        <w:t xml:space="preserve"> мале вредности </w:t>
      </w:r>
      <w:r w:rsidR="00A30A0D" w:rsidRPr="006C5415">
        <w:t xml:space="preserve">ЈНМВ </w:t>
      </w:r>
      <w:r w:rsidR="002B3480" w:rsidRPr="006C5415">
        <w:t>1.1.</w:t>
      </w:r>
      <w:r w:rsidR="00D370EF">
        <w:rPr>
          <w:lang w:val="sr-Cyrl-RS"/>
        </w:rPr>
        <w:t>13</w:t>
      </w:r>
      <w:r w:rsidR="00A15584">
        <w:t xml:space="preserve"> </w:t>
      </w:r>
      <w:r w:rsidRPr="006C5415">
        <w:t>број</w:t>
      </w:r>
      <w:r w:rsidR="000B1998">
        <w:t xml:space="preserve"> </w:t>
      </w:r>
      <w:r w:rsidR="00321AE1">
        <w:rPr>
          <w:lang w:val="en-US"/>
        </w:rPr>
        <w:t>1509</w:t>
      </w:r>
      <w:r w:rsidR="00A15584">
        <w:t xml:space="preserve"> </w:t>
      </w:r>
      <w:r w:rsidR="00D36A19" w:rsidRPr="006C5415">
        <w:t>o</w:t>
      </w:r>
      <w:r w:rsidR="0016222C" w:rsidRPr="006C5415">
        <w:t>д</w:t>
      </w:r>
      <w:r w:rsidR="00FE51FB">
        <w:t xml:space="preserve"> </w:t>
      </w:r>
      <w:r w:rsidR="00321AE1" w:rsidRPr="00321AE1">
        <w:rPr>
          <w:lang w:val="en-US"/>
        </w:rPr>
        <w:t>04.12</w:t>
      </w:r>
      <w:r w:rsidR="00FE51FB" w:rsidRPr="00321AE1">
        <w:t>.</w:t>
      </w:r>
      <w:r w:rsidR="0000286E" w:rsidRPr="00321AE1">
        <w:rPr>
          <w:lang w:val="sr-Cyrl-CS"/>
        </w:rPr>
        <w:t>2018</w:t>
      </w:r>
      <w:r w:rsidR="00A4365D" w:rsidRPr="00321AE1">
        <w:rPr>
          <w:lang w:val="sr-Cyrl-CS"/>
        </w:rPr>
        <w:t>.</w:t>
      </w:r>
      <w:r w:rsidR="0016222C" w:rsidRPr="00321AE1">
        <w:t xml:space="preserve"> год.</w:t>
      </w:r>
      <w:r w:rsidR="006C0EBC" w:rsidRPr="00321AE1">
        <w:t>и Решења о образовању к</w:t>
      </w:r>
      <w:r w:rsidRPr="00321AE1">
        <w:t>омисије за јавну набавку</w:t>
      </w:r>
      <w:r w:rsidR="00A15584" w:rsidRPr="00321AE1">
        <w:t xml:space="preserve"> </w:t>
      </w:r>
      <w:r w:rsidR="00A30A0D" w:rsidRPr="00321AE1">
        <w:t xml:space="preserve">ЈНМВ </w:t>
      </w:r>
      <w:r w:rsidR="00A15584" w:rsidRPr="00321AE1">
        <w:t>1.1.</w:t>
      </w:r>
      <w:r w:rsidR="00D370EF" w:rsidRPr="00321AE1">
        <w:rPr>
          <w:lang w:val="sr-Cyrl-RS"/>
        </w:rPr>
        <w:t>13</w:t>
      </w:r>
      <w:r w:rsidR="00A15584" w:rsidRPr="00321AE1">
        <w:t xml:space="preserve"> </w:t>
      </w:r>
      <w:r w:rsidR="0016222C" w:rsidRPr="00321AE1">
        <w:t>број</w:t>
      </w:r>
      <w:r w:rsidR="000B1998" w:rsidRPr="00321AE1">
        <w:t xml:space="preserve"> </w:t>
      </w:r>
      <w:r w:rsidR="00321AE1" w:rsidRPr="00321AE1">
        <w:rPr>
          <w:lang w:val="en-US"/>
        </w:rPr>
        <w:t>1510</w:t>
      </w:r>
      <w:r w:rsidR="000B1998" w:rsidRPr="00321AE1">
        <w:rPr>
          <w:lang w:val="sr-Cyrl-RS"/>
        </w:rPr>
        <w:t xml:space="preserve"> </w:t>
      </w:r>
      <w:r w:rsidR="00D36A19" w:rsidRPr="00321AE1">
        <w:t>o</w:t>
      </w:r>
      <w:r w:rsidR="0016222C" w:rsidRPr="00321AE1">
        <w:t>д</w:t>
      </w:r>
      <w:r w:rsidR="00A15584" w:rsidRPr="00321AE1">
        <w:t xml:space="preserve"> </w:t>
      </w:r>
      <w:r w:rsidR="000B1998" w:rsidRPr="00321AE1">
        <w:rPr>
          <w:lang w:val="sr-Cyrl-RS"/>
        </w:rPr>
        <w:t xml:space="preserve"> </w:t>
      </w:r>
      <w:r w:rsidR="00321AE1" w:rsidRPr="00321AE1">
        <w:rPr>
          <w:lang w:val="en-US"/>
        </w:rPr>
        <w:t>04.12</w:t>
      </w:r>
      <w:r w:rsidR="00A4365D" w:rsidRPr="00321AE1">
        <w:rPr>
          <w:lang w:val="sr-Cyrl-CS"/>
        </w:rPr>
        <w:t>.</w:t>
      </w:r>
      <w:r w:rsidR="0000286E" w:rsidRPr="00321AE1">
        <w:rPr>
          <w:lang w:val="sr-Cyrl-CS"/>
        </w:rPr>
        <w:t>2018</w:t>
      </w:r>
      <w:r w:rsidR="0016222C" w:rsidRPr="00321AE1">
        <w:t>.</w:t>
      </w:r>
      <w:r w:rsidR="0016222C" w:rsidRPr="006C5415">
        <w:t xml:space="preserve"> год.</w:t>
      </w:r>
      <w:r w:rsidR="00047C9B">
        <w:rPr>
          <w:lang w:val="sr-Cyrl-RS"/>
        </w:rPr>
        <w:t xml:space="preserve"> </w:t>
      </w:r>
      <w:r w:rsidRPr="006C5415">
        <w:t>припремљена је:</w:t>
      </w:r>
    </w:p>
    <w:p w:rsidR="00EA0C64" w:rsidRPr="006C5415" w:rsidRDefault="00EA0C64"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D36A19" w:rsidRPr="00047C9B" w:rsidRDefault="00EC20D6" w:rsidP="00A15584">
      <w:pPr>
        <w:widowControl w:val="0"/>
        <w:spacing w:line="240" w:lineRule="auto"/>
        <w:jc w:val="both"/>
        <w:rPr>
          <w:rFonts w:eastAsia="Calibri"/>
          <w:b/>
          <w:lang w:val="sr-Cyrl-RS"/>
        </w:rPr>
      </w:pPr>
      <w:r w:rsidRPr="006C5415">
        <w:rPr>
          <w:b/>
          <w:lang w:val="sr-Cyrl-CS"/>
        </w:rPr>
        <w:t>Ј</w:t>
      </w:r>
      <w:r w:rsidRPr="006C5415">
        <w:rPr>
          <w:b/>
        </w:rPr>
        <w:t>авна набавка мале вредности</w:t>
      </w:r>
      <w:r w:rsidRPr="006C5415">
        <w:rPr>
          <w:b/>
          <w:bCs/>
        </w:rPr>
        <w:t xml:space="preserve"> </w:t>
      </w:r>
      <w:r w:rsidR="006742D7" w:rsidRPr="006C5415">
        <w:rPr>
          <w:b/>
          <w:bCs/>
        </w:rPr>
        <w:t>дoбaрa</w:t>
      </w:r>
      <w:r w:rsidR="00A2280E" w:rsidRPr="006C5415">
        <w:rPr>
          <w:b/>
          <w:bCs/>
        </w:rPr>
        <w:t>-</w:t>
      </w:r>
      <w:r w:rsidR="00A15584" w:rsidRPr="00A15584">
        <w:t xml:space="preserve"> </w:t>
      </w:r>
      <w:r w:rsidR="00047C9B" w:rsidRPr="00047C9B">
        <w:rPr>
          <w:b/>
        </w:rPr>
        <w:t xml:space="preserve">Набавка апарата за </w:t>
      </w:r>
      <w:r w:rsidR="00D370EF">
        <w:rPr>
          <w:b/>
          <w:lang w:val="sr-Cyrl-RS"/>
        </w:rPr>
        <w:t>електротерапију</w:t>
      </w:r>
      <w:r w:rsidR="00A15584" w:rsidRPr="00A15584">
        <w:rPr>
          <w:rFonts w:eastAsia="Calibri"/>
          <w:b/>
        </w:rPr>
        <w:t>, ЈНМВ 1.1.</w:t>
      </w:r>
      <w:r w:rsidR="00D370EF">
        <w:rPr>
          <w:rFonts w:eastAsia="Calibri"/>
          <w:b/>
          <w:lang w:val="sr-Cyrl-RS"/>
        </w:rPr>
        <w:t>13</w:t>
      </w:r>
      <w:r w:rsidR="00584BC6" w:rsidRPr="006C5415">
        <w:rPr>
          <w:b/>
          <w:bCs/>
        </w:rPr>
        <w:t>,</w:t>
      </w:r>
      <w:r w:rsidR="000076F0" w:rsidRPr="006C5415">
        <w:rPr>
          <w:b/>
          <w:bCs/>
        </w:rPr>
        <w:t xml:space="preserve"> за потребе Специјалне болнице за рехабилитацију „Буковичка бања“ Аранђеловац</w:t>
      </w:r>
    </w:p>
    <w:p w:rsidR="001619E7" w:rsidRPr="006C5415" w:rsidRDefault="001619E7" w:rsidP="0015691D">
      <w:pPr>
        <w:widowControl w:val="0"/>
        <w:suppressAutoHyphens w:val="0"/>
        <w:spacing w:line="240" w:lineRule="auto"/>
        <w:jc w:val="both"/>
        <w:rPr>
          <w:rFonts w:eastAsia="TimesNewRomanPS-BoldMT"/>
          <w:b/>
          <w:bCs/>
          <w:color w:val="FF0000"/>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napToGrid w:val="0"/>
              <w:spacing w:line="240" w:lineRule="auto"/>
              <w:rPr>
                <w:rFonts w:eastAsia="TimesNewRomanPSMT"/>
                <w:color w:val="auto"/>
              </w:rPr>
            </w:pPr>
            <w:r w:rsidRPr="006C5415">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AE7100" w:rsidRDefault="004F250A" w:rsidP="0015691D">
            <w:pPr>
              <w:widowControl w:val="0"/>
              <w:suppressAutoHyphens w:val="0"/>
              <w:snapToGrid w:val="0"/>
              <w:spacing w:line="240" w:lineRule="auto"/>
              <w:rPr>
                <w:bCs/>
                <w:iCs/>
              </w:rPr>
            </w:pPr>
            <w:r w:rsidRPr="00AE7100">
              <w:rPr>
                <w:rFonts w:eastAsia="TimesNewRomanPSMT"/>
                <w:color w:val="auto"/>
              </w:rPr>
              <w:t>3</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CC5C0B" w:rsidRDefault="00CC5C0B" w:rsidP="0015691D">
            <w:pPr>
              <w:widowControl w:val="0"/>
              <w:suppressAutoHyphens w:val="0"/>
              <w:snapToGrid w:val="0"/>
              <w:spacing w:line="240" w:lineRule="auto"/>
              <w:rPr>
                <w:rFonts w:eastAsia="TimesNewRomanPSMT"/>
                <w:color w:val="auto"/>
              </w:rPr>
            </w:pPr>
            <w:r>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AE7100" w:rsidRDefault="002F5ED2" w:rsidP="0015691D">
            <w:pPr>
              <w:widowControl w:val="0"/>
              <w:suppressAutoHyphens w:val="0"/>
              <w:snapToGrid w:val="0"/>
              <w:spacing w:line="240" w:lineRule="auto"/>
              <w:rPr>
                <w:rFonts w:eastAsia="TimesNewRomanPSMT"/>
              </w:rPr>
            </w:pPr>
            <w:r w:rsidRPr="00AE7100">
              <w:rPr>
                <w:rFonts w:eastAsia="TimesNewRomanPSMT"/>
              </w:rPr>
              <w:t>3</w:t>
            </w:r>
          </w:p>
        </w:tc>
      </w:tr>
      <w:tr w:rsidR="00EC20D6" w:rsidRPr="006C5415"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6C5415" w:rsidRDefault="00EC20D6" w:rsidP="0015691D">
            <w:pPr>
              <w:widowControl w:val="0"/>
              <w:suppressAutoHyphens w:val="0"/>
              <w:snapToGrid w:val="0"/>
              <w:spacing w:line="240" w:lineRule="auto"/>
              <w:jc w:val="center"/>
              <w:rPr>
                <w:rFonts w:eastAsia="TimesNewRomanPSMT"/>
              </w:rPr>
            </w:pPr>
            <w:r w:rsidRPr="006C5415">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CC5C0B" w:rsidRDefault="00CC5C0B" w:rsidP="0015691D">
            <w:pPr>
              <w:widowControl w:val="0"/>
              <w:suppressAutoHyphens w:val="0"/>
              <w:snapToGrid w:val="0"/>
              <w:spacing w:line="240" w:lineRule="auto"/>
              <w:rPr>
                <w:rFonts w:eastAsia="TimesNewRomanPSMT"/>
                <w:color w:val="auto"/>
              </w:rPr>
            </w:pPr>
            <w:r>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AE7100" w:rsidRDefault="004F250A" w:rsidP="0015691D">
            <w:pPr>
              <w:widowControl w:val="0"/>
              <w:suppressAutoHyphens w:val="0"/>
              <w:snapToGrid w:val="0"/>
              <w:spacing w:line="240" w:lineRule="auto"/>
              <w:rPr>
                <w:rFonts w:eastAsia="TimesNewRomanPSMT"/>
                <w:color w:val="auto"/>
              </w:rPr>
            </w:pPr>
            <w:r w:rsidRPr="00AE7100">
              <w:rPr>
                <w:rFonts w:eastAsia="TimesNewRomanPSMT"/>
                <w:color w:val="auto"/>
              </w:rPr>
              <w:t>3</w:t>
            </w:r>
          </w:p>
        </w:tc>
      </w:tr>
      <w:tr w:rsidR="000D3590" w:rsidRPr="006C5415" w:rsidTr="00580C17">
        <w:trPr>
          <w:trHeight w:val="990"/>
        </w:trPr>
        <w:tc>
          <w:tcPr>
            <w:tcW w:w="142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7B12DF" w:rsidP="0015691D">
            <w:pPr>
              <w:widowControl w:val="0"/>
              <w:suppressAutoHyphens w:val="0"/>
              <w:snapToGrid w:val="0"/>
              <w:spacing w:line="240" w:lineRule="auto"/>
              <w:rPr>
                <w:rFonts w:eastAsia="TimesNewRomanPSMT"/>
              </w:rPr>
            </w:pPr>
            <w:r w:rsidRPr="006C5415">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AE7100" w:rsidRDefault="00E63115" w:rsidP="0015691D">
            <w:pPr>
              <w:widowControl w:val="0"/>
              <w:suppressAutoHyphens w:val="0"/>
              <w:snapToGrid w:val="0"/>
              <w:spacing w:line="240" w:lineRule="auto"/>
              <w:rPr>
                <w:rFonts w:eastAsia="TimesNewRomanPSMT"/>
                <w:color w:val="auto"/>
                <w:lang w:val="sr-Cyrl-RS"/>
              </w:rPr>
            </w:pPr>
            <w:r w:rsidRPr="00AE7100">
              <w:rPr>
                <w:rFonts w:eastAsia="TimesNewRomanPSMT"/>
                <w:color w:val="auto"/>
                <w:lang w:val="sr-Cyrl-RS"/>
              </w:rPr>
              <w:t>4</w:t>
            </w:r>
          </w:p>
        </w:tc>
      </w:tr>
      <w:tr w:rsidR="00EC20D6" w:rsidRPr="006C5415" w:rsidTr="00580C17">
        <w:trPr>
          <w:trHeight w:val="521"/>
        </w:trPr>
        <w:tc>
          <w:tcPr>
            <w:tcW w:w="1425" w:type="dxa"/>
            <w:tcBorders>
              <w:top w:val="single" w:sz="4" w:space="0" w:color="auto"/>
              <w:left w:val="single" w:sz="4" w:space="0" w:color="000000"/>
              <w:bottom w:val="single" w:sz="4" w:space="0" w:color="000000"/>
            </w:tcBorders>
            <w:shd w:val="clear" w:color="auto" w:fill="auto"/>
            <w:vAlign w:val="center"/>
          </w:tcPr>
          <w:p w:rsidR="00EC20D6"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6C5415" w:rsidRDefault="007B12DF" w:rsidP="0015691D">
            <w:pPr>
              <w:widowControl w:val="0"/>
              <w:suppressAutoHyphens w:val="0"/>
              <w:snapToGrid w:val="0"/>
              <w:spacing w:line="240" w:lineRule="auto"/>
              <w:rPr>
                <w:rFonts w:eastAsia="TimesNewRomanPSMT"/>
              </w:rPr>
            </w:pPr>
            <w:r w:rsidRPr="006C5415">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AE7100" w:rsidRDefault="00E63115" w:rsidP="0015691D">
            <w:pPr>
              <w:widowControl w:val="0"/>
              <w:suppressAutoHyphens w:val="0"/>
              <w:snapToGrid w:val="0"/>
              <w:spacing w:line="240" w:lineRule="auto"/>
              <w:rPr>
                <w:rFonts w:eastAsia="TimesNewRomanPSMT"/>
                <w:color w:val="auto"/>
                <w:lang w:val="sr-Cyrl-RS"/>
              </w:rPr>
            </w:pPr>
            <w:r w:rsidRPr="00AE7100">
              <w:rPr>
                <w:rFonts w:eastAsia="TimesNewRomanPSMT"/>
                <w:color w:val="auto"/>
                <w:lang w:val="sr-Cyrl-RS"/>
              </w:rPr>
              <w:t>6</w:t>
            </w:r>
          </w:p>
        </w:tc>
      </w:tr>
      <w:tr w:rsidR="000D3590"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rPr>
                <w:rFonts w:eastAsia="TimesNewRomanPSMT"/>
              </w:rPr>
            </w:pPr>
            <w:r w:rsidRPr="006C5415">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AE7100" w:rsidRDefault="00E63115" w:rsidP="0015691D">
            <w:pPr>
              <w:widowControl w:val="0"/>
              <w:suppressAutoHyphens w:val="0"/>
              <w:snapToGrid w:val="0"/>
              <w:spacing w:line="240" w:lineRule="auto"/>
              <w:rPr>
                <w:rFonts w:eastAsia="TimesNewRomanPSMT"/>
                <w:color w:val="auto"/>
                <w:lang w:val="sr-Cyrl-RS"/>
              </w:rPr>
            </w:pPr>
            <w:r w:rsidRPr="00AE7100">
              <w:rPr>
                <w:rFonts w:eastAsia="TimesNewRomanPSMT"/>
                <w:color w:val="auto"/>
                <w:lang w:val="sr-Cyrl-RS"/>
              </w:rPr>
              <w:t>6</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AE7100" w:rsidRDefault="00AE7100" w:rsidP="0015691D">
            <w:pPr>
              <w:widowControl w:val="0"/>
              <w:suppressAutoHyphens w:val="0"/>
              <w:snapToGrid w:val="0"/>
              <w:spacing w:line="240" w:lineRule="auto"/>
              <w:rPr>
                <w:rFonts w:eastAsia="TimesNewRomanPSMT"/>
                <w:color w:val="auto"/>
                <w:lang w:val="sr-Cyrl-RS"/>
              </w:rPr>
            </w:pPr>
            <w:r w:rsidRPr="00AE7100">
              <w:rPr>
                <w:rFonts w:eastAsia="TimesNewRomanPSMT"/>
                <w:color w:val="auto"/>
                <w:lang w:val="sr-Cyrl-RS"/>
              </w:rPr>
              <w:t>8</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AE7100" w:rsidRDefault="00AE7100" w:rsidP="0015691D">
            <w:pPr>
              <w:widowControl w:val="0"/>
              <w:suppressAutoHyphens w:val="0"/>
              <w:snapToGrid w:val="0"/>
              <w:spacing w:line="240" w:lineRule="auto"/>
              <w:rPr>
                <w:rFonts w:eastAsia="TimesNewRomanPSMT"/>
                <w:color w:val="auto"/>
                <w:lang w:val="sr-Cyrl-RS"/>
              </w:rPr>
            </w:pPr>
            <w:r w:rsidRPr="00AE7100">
              <w:rPr>
                <w:rFonts w:eastAsia="TimesNewRomanPSMT"/>
                <w:color w:val="auto"/>
                <w:lang w:val="sr-Cyrl-RS"/>
              </w:rPr>
              <w:t>31</w:t>
            </w:r>
          </w:p>
        </w:tc>
      </w:tr>
    </w:tbl>
    <w:p w:rsidR="001619E7" w:rsidRPr="006C5415" w:rsidRDefault="001619E7" w:rsidP="0015691D">
      <w:pPr>
        <w:widowControl w:val="0"/>
        <w:suppressAutoHyphens w:val="0"/>
        <w:spacing w:line="240" w:lineRule="auto"/>
        <w:jc w:val="both"/>
      </w:pPr>
    </w:p>
    <w:p w:rsidR="0016222C" w:rsidRPr="006C5415"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Pr>
          <w:rFonts w:eastAsia="Times New Roman"/>
          <w:color w:val="auto"/>
          <w:kern w:val="0"/>
          <w:lang w:eastAsia="sr-Latn-CS"/>
        </w:rPr>
        <w:t xml:space="preserve">Конкурсна </w:t>
      </w:r>
      <w:r w:rsidRPr="004F250A">
        <w:rPr>
          <w:rFonts w:eastAsia="Times New Roman"/>
          <w:color w:val="auto"/>
          <w:kern w:val="0"/>
          <w:lang w:eastAsia="sr-Latn-CS"/>
        </w:rPr>
        <w:t>документација</w:t>
      </w:r>
      <w:r w:rsidRPr="004F250A">
        <w:t xml:space="preserve">- </w:t>
      </w:r>
      <w:r w:rsidR="00AE7100">
        <w:rPr>
          <w:lang w:val="sr-Cyrl-RS"/>
        </w:rPr>
        <w:t xml:space="preserve">34 </w:t>
      </w:r>
      <w:r w:rsidR="00D125B4" w:rsidRPr="004F250A">
        <w:t>стрaн</w:t>
      </w:r>
      <w:r w:rsidR="001F4083" w:rsidRPr="004F250A">
        <w:t>а</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AE7100" w:rsidRDefault="00AE7100"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BB2F90" w:rsidRPr="006C5415" w:rsidRDefault="00B84DB6" w:rsidP="00BA1CDB">
      <w:pPr>
        <w:widowControl w:val="0"/>
        <w:autoSpaceDE w:val="0"/>
        <w:autoSpaceDN w:val="0"/>
        <w:adjustRightInd w:val="0"/>
        <w:spacing w:line="240" w:lineRule="auto"/>
      </w:pPr>
      <w:bookmarkStart w:id="4" w:name="OLE_LINK14"/>
      <w:r>
        <w:rPr>
          <w:noProof/>
          <w:lang w:val="en-US" w:eastAsia="en-US"/>
        </w:rPr>
        <w:lastRenderedPageBreak/>
        <w:pict>
          <v:rect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BB2F90">
      <w:pPr>
        <w:widowControl w:val="0"/>
        <w:overflowPunct w:val="0"/>
        <w:autoSpaceDE w:val="0"/>
        <w:autoSpaceDN w:val="0"/>
        <w:adjustRightInd w:val="0"/>
        <w:spacing w:line="215" w:lineRule="auto"/>
        <w:ind w:left="100" w:right="1280"/>
      </w:pPr>
      <w:r w:rsidRPr="006C5415">
        <w:t xml:space="preserve">Наручилац: Специјална болница за рехабилитацију „Буковичка бања“ Аранђеловац </w:t>
      </w:r>
    </w:p>
    <w:p w:rsidR="00BB2F90" w:rsidRPr="006C5415" w:rsidRDefault="00BB2F90" w:rsidP="00BB2F90">
      <w:pPr>
        <w:widowControl w:val="0"/>
        <w:overflowPunct w:val="0"/>
        <w:autoSpaceDE w:val="0"/>
        <w:autoSpaceDN w:val="0"/>
        <w:adjustRightInd w:val="0"/>
        <w:spacing w:line="215" w:lineRule="auto"/>
        <w:ind w:left="100" w:right="1280"/>
      </w:pPr>
      <w:r w:rsidRPr="006C5415">
        <w:t>Адреса: Мишарска бб Аранђеловац</w:t>
      </w:r>
    </w:p>
    <w:p w:rsidR="00BB2F90" w:rsidRPr="006C5415" w:rsidRDefault="00BB2F90" w:rsidP="00BB2F90">
      <w:pPr>
        <w:widowControl w:val="0"/>
        <w:autoSpaceDE w:val="0"/>
        <w:autoSpaceDN w:val="0"/>
        <w:adjustRightInd w:val="0"/>
        <w:spacing w:line="240" w:lineRule="auto"/>
        <w:ind w:left="100"/>
      </w:pPr>
      <w:r w:rsidRPr="006C5415">
        <w:t xml:space="preserve">Интернет страница:  </w:t>
      </w:r>
      <w:hyperlink r:id="rId11" w:history="1">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Предметна јавна набавка се спроводи у поступку јавне набавке мале вредности,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Поступак јавне набавке се спроводи ради закључења уговора о јавној набавци у циљу редовног извршења услуга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00286E" w:rsidRPr="006C5415" w:rsidRDefault="00BB2F90" w:rsidP="00BB2F90">
      <w:pPr>
        <w:widowControl w:val="0"/>
        <w:overflowPunct w:val="0"/>
        <w:autoSpaceDE w:val="0"/>
        <w:autoSpaceDN w:val="0"/>
        <w:adjustRightInd w:val="0"/>
        <w:spacing w:line="223" w:lineRule="auto"/>
        <w:ind w:left="100" w:right="2760"/>
      </w:pPr>
      <w:r w:rsidRPr="006C5415">
        <w:t xml:space="preserve">Лице за контакт: </w:t>
      </w:r>
      <w:r w:rsidR="001630D0">
        <w:rPr>
          <w:lang w:val="sr-Cyrl-RS"/>
        </w:rPr>
        <w:t>Саша Ранковић</w:t>
      </w:r>
      <w:r w:rsidRPr="006C5415">
        <w:t xml:space="preserve"> и Миланка Рингер Марковић </w:t>
      </w:r>
    </w:p>
    <w:p w:rsidR="00BB2F90" w:rsidRPr="006C5415" w:rsidRDefault="00BB2F90" w:rsidP="00BB2F90">
      <w:pPr>
        <w:widowControl w:val="0"/>
        <w:overflowPunct w:val="0"/>
        <w:autoSpaceDE w:val="0"/>
        <w:autoSpaceDN w:val="0"/>
        <w:adjustRightInd w:val="0"/>
        <w:spacing w:line="223" w:lineRule="auto"/>
        <w:ind w:left="100" w:right="2760"/>
      </w:pPr>
      <w:r w:rsidRPr="006C5415">
        <w:t xml:space="preserve">e-mail: </w:t>
      </w:r>
      <w:hyperlink r:id="rId12" w:history="1">
        <w:r w:rsidRPr="006C5415">
          <w:rPr>
            <w:color w:val="0000FF"/>
            <w:u w:val="single"/>
          </w:rPr>
          <w:t>office@bukovickabanja.co.rs</w:t>
        </w:r>
      </w:hyperlink>
      <w:r w:rsidR="00D370EF">
        <w:rPr>
          <w:color w:val="0000FF"/>
          <w:u w:val="single"/>
          <w:lang w:val="sr-Cyrl-RS"/>
        </w:rPr>
        <w:t xml:space="preserve"> </w:t>
      </w:r>
      <w:r w:rsidRPr="006C5415">
        <w:t xml:space="preserve">и </w:t>
      </w:r>
      <w:hyperlink r:id="rId13" w:history="1">
        <w:r w:rsidRPr="006C5415">
          <w:rPr>
            <w:color w:val="0000FF"/>
            <w:u w:val="single"/>
          </w:rPr>
          <w:t>m.ringer@bukovickabanja.co.r</w:t>
        </w:r>
      </w:hyperlink>
      <w:r w:rsidRPr="006C5415">
        <w:rPr>
          <w:color w:val="0000FF"/>
          <w:u w:val="single"/>
        </w:rPr>
        <w:t>s</w:t>
      </w:r>
      <w:r w:rsidRPr="006C5415">
        <w:t xml:space="preserve"> fax:+38134/724-186</w:t>
      </w:r>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047C9B" w:rsidRDefault="00BB2F90" w:rsidP="00047C9B">
      <w:pPr>
        <w:widowControl w:val="0"/>
        <w:spacing w:line="240" w:lineRule="auto"/>
        <w:jc w:val="both"/>
      </w:pPr>
      <w:r w:rsidRPr="006C5415">
        <w:t xml:space="preserve">Предмет јавне набавке JНМВ бр. </w:t>
      </w:r>
      <w:r w:rsidR="0000286E" w:rsidRPr="006C5415">
        <w:t>1.1.</w:t>
      </w:r>
      <w:r w:rsidR="00D370EF">
        <w:rPr>
          <w:lang w:val="sr-Cyrl-RS"/>
        </w:rPr>
        <w:t>13</w:t>
      </w:r>
      <w:r w:rsidR="00A15584">
        <w:t xml:space="preserve"> </w:t>
      </w:r>
      <w:r w:rsidRPr="006C5415">
        <w:t xml:space="preserve">је набавка дoбaрa - </w:t>
      </w:r>
      <w:r w:rsidR="00047C9B">
        <w:rPr>
          <w:lang w:val="sr-Latn-RS"/>
        </w:rPr>
        <w:t xml:space="preserve">Набавка </w:t>
      </w:r>
      <w:r w:rsidR="00D370EF" w:rsidRPr="00D370EF">
        <w:t xml:space="preserve">апарата за </w:t>
      </w:r>
      <w:r w:rsidR="00D370EF" w:rsidRPr="00D370EF">
        <w:rPr>
          <w:lang w:val="sr-Cyrl-RS"/>
        </w:rPr>
        <w:t>електротерапију</w:t>
      </w:r>
      <w:r w:rsidR="00A15584" w:rsidRPr="00D370EF">
        <w:rPr>
          <w:rFonts w:eastAsia="Calibri"/>
        </w:rPr>
        <w:t xml:space="preserve">, </w:t>
      </w:r>
      <w:r w:rsidRPr="00D370EF">
        <w:t>за потребе Специјалне болнице</w:t>
      </w:r>
      <w:r w:rsidRPr="006C5415">
        <w:t xml:space="preserve"> за рехабилитацију "Буковичка бања" Аранђеловац, назив и ознака из општег речника: </w:t>
      </w:r>
      <w:r w:rsidR="00047C9B">
        <w:rPr>
          <w:rFonts w:eastAsia="Calibri"/>
          <w:lang w:val="sr-Cyrl-CS"/>
        </w:rPr>
        <w:t>Уређаји за рад</w:t>
      </w:r>
      <w:r w:rsidR="009F7723">
        <w:rPr>
          <w:rFonts w:eastAsia="Calibri"/>
          <w:lang w:val="sr-Cyrl-CS"/>
        </w:rPr>
        <w:t>иотерапију, механотерапију, елект</w:t>
      </w:r>
      <w:r w:rsidR="00047C9B">
        <w:rPr>
          <w:rFonts w:eastAsia="Calibri"/>
          <w:lang w:val="sr-Cyrl-CS"/>
        </w:rPr>
        <w:t>ротерапију и физикалну терапију</w:t>
      </w:r>
    </w:p>
    <w:p w:rsidR="00A15584" w:rsidRPr="00047C9B" w:rsidRDefault="00BB2F90" w:rsidP="00A15584">
      <w:pPr>
        <w:widowControl w:val="0"/>
        <w:spacing w:line="240" w:lineRule="auto"/>
        <w:jc w:val="both"/>
        <w:rPr>
          <w:rFonts w:eastAsia="Calibri"/>
          <w:color w:val="auto"/>
          <w:kern w:val="0"/>
          <w:lang w:val="sr-Cyrl-RS" w:eastAsia="en-US"/>
        </w:rPr>
      </w:pPr>
      <w:r w:rsidRPr="006C5415">
        <w:t xml:space="preserve">– </w:t>
      </w:r>
      <w:r w:rsidR="00047C9B">
        <w:rPr>
          <w:rFonts w:eastAsia="Calibri"/>
        </w:rPr>
        <w:t>331500</w:t>
      </w:r>
      <w:r w:rsidR="00A15584">
        <w:rPr>
          <w:rFonts w:eastAsia="Calibri"/>
        </w:rPr>
        <w:t>00.</w:t>
      </w:r>
    </w:p>
    <w:p w:rsidR="00E811E5" w:rsidRPr="00A15584" w:rsidRDefault="00BB2F90" w:rsidP="00CE1567">
      <w:pPr>
        <w:widowControl w:val="0"/>
        <w:shd w:val="clear" w:color="auto" w:fill="FFFFFF" w:themeFill="background1"/>
        <w:suppressAutoHyphens w:val="0"/>
        <w:spacing w:line="240" w:lineRule="auto"/>
      </w:pPr>
      <w:r w:rsidRPr="006C5415">
        <w:t xml:space="preserve">Набавка </w:t>
      </w:r>
      <w:r w:rsidR="00A15584">
        <w:t>ни</w:t>
      </w:r>
      <w:r w:rsidRPr="006C5415">
        <w:t>је обликована</w:t>
      </w:r>
      <w:r w:rsidR="00A15584">
        <w:t xml:space="preserve"> по</w:t>
      </w:r>
      <w:r w:rsidRPr="006C5415">
        <w:t xml:space="preserve"> партија</w:t>
      </w:r>
      <w:bookmarkEnd w:id="4"/>
      <w:r w:rsidR="00A15584">
        <w:t>ма</w:t>
      </w:r>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225D2B" w:rsidRPr="00047C9B" w:rsidRDefault="0090695B" w:rsidP="00A15584">
      <w:pPr>
        <w:widowControl w:val="0"/>
        <w:spacing w:line="240" w:lineRule="auto"/>
        <w:jc w:val="both"/>
        <w:rPr>
          <w:rFonts w:eastAsia="Calibri"/>
          <w:color w:val="auto"/>
          <w:kern w:val="0"/>
          <w:lang w:val="sr-Cyrl-RS" w:eastAsia="en-US"/>
        </w:rPr>
      </w:pPr>
      <w:r w:rsidRPr="006C5415">
        <w:t xml:space="preserve">Предмет јавне набавке </w:t>
      </w:r>
      <w:r w:rsidR="00570158" w:rsidRPr="006C5415">
        <w:t xml:space="preserve">JНМВ бр. </w:t>
      </w:r>
      <w:r w:rsidR="00A15584">
        <w:t>1.1.</w:t>
      </w:r>
      <w:r w:rsidR="00D370EF">
        <w:rPr>
          <w:lang w:val="sr-Cyrl-RS"/>
        </w:rPr>
        <w:t>13</w:t>
      </w:r>
      <w:r w:rsidR="00A15584">
        <w:t xml:space="preserve"> </w:t>
      </w:r>
      <w:r w:rsidR="00BC3304" w:rsidRPr="006C5415">
        <w:t>је</w:t>
      </w:r>
      <w:r w:rsidR="00A15584">
        <w:t xml:space="preserve"> </w:t>
      </w:r>
      <w:r w:rsidR="00365A1B" w:rsidRPr="006C5415">
        <w:rPr>
          <w:bCs/>
          <w:lang w:val="sr-Cyrl-CS"/>
        </w:rPr>
        <w:t>набавка</w:t>
      </w:r>
      <w:r w:rsidR="00A15584">
        <w:rPr>
          <w:bCs/>
          <w:lang w:val="sr-Cyrl-CS"/>
        </w:rPr>
        <w:t xml:space="preserve"> </w:t>
      </w:r>
      <w:r w:rsidR="00041D8D" w:rsidRPr="006C5415">
        <w:rPr>
          <w:bCs/>
        </w:rPr>
        <w:t>дoбaрa</w:t>
      </w:r>
      <w:r w:rsidR="00041D8D" w:rsidRPr="006C5415">
        <w:rPr>
          <w:bCs/>
          <w:lang w:val="sr-Cyrl-CS"/>
        </w:rPr>
        <w:t xml:space="preserve"> </w:t>
      </w:r>
      <w:r w:rsidR="00041D8D" w:rsidRPr="009F7723">
        <w:rPr>
          <w:b/>
          <w:bCs/>
          <w:lang w:val="sr-Cyrl-CS"/>
        </w:rPr>
        <w:t>-</w:t>
      </w:r>
      <w:r w:rsidR="00D370EF" w:rsidRPr="009F7723">
        <w:t xml:space="preserve">Набавка апарата за </w:t>
      </w:r>
      <w:r w:rsidR="00D370EF" w:rsidRPr="009F7723">
        <w:rPr>
          <w:lang w:val="sr-Cyrl-RS"/>
        </w:rPr>
        <w:t>електротерапију</w:t>
      </w:r>
      <w:r w:rsidR="00A15584" w:rsidRPr="009F7723">
        <w:rPr>
          <w:rFonts w:eastAsia="Calibri"/>
        </w:rPr>
        <w:t>, з</w:t>
      </w:r>
      <w:r w:rsidR="00041D8D" w:rsidRPr="009F7723">
        <w:t xml:space="preserve">а потребе </w:t>
      </w:r>
      <w:r w:rsidR="00041D8D" w:rsidRPr="009F7723">
        <w:rPr>
          <w:bCs/>
        </w:rPr>
        <w:t>Специјалне бо</w:t>
      </w:r>
      <w:r w:rsidR="00041D8D" w:rsidRPr="00BD350F">
        <w:rPr>
          <w:bCs/>
        </w:rPr>
        <w:t>лнице за рехабилитацију "Буковичка бања" Аранђеловац</w:t>
      </w:r>
      <w:bookmarkStart w:id="5" w:name="OLE_LINK13"/>
      <w:bookmarkStart w:id="6" w:name="_Toc407783049"/>
      <w:r w:rsidR="00A15584" w:rsidRPr="006C5415">
        <w:rPr>
          <w:rFonts w:eastAsia="Calibri"/>
        </w:rPr>
        <w:t xml:space="preserve"> </w:t>
      </w:r>
    </w:p>
    <w:bookmarkEnd w:id="5"/>
    <w:p w:rsidR="00BD350F" w:rsidRPr="00EA0C64" w:rsidRDefault="00BD350F" w:rsidP="00BD350F">
      <w:pPr>
        <w:pStyle w:val="Default"/>
        <w:jc w:val="both"/>
        <w:rPr>
          <w:sz w:val="23"/>
          <w:szCs w:val="23"/>
        </w:rPr>
      </w:pPr>
      <w:r>
        <w:rPr>
          <w:sz w:val="23"/>
          <w:szCs w:val="23"/>
        </w:rPr>
        <w:t xml:space="preserve">Врста, техничке спецификације, опис и количина добара дати су у </w:t>
      </w:r>
      <w:r w:rsidRPr="00EA0C64">
        <w:rPr>
          <w:sz w:val="23"/>
          <w:szCs w:val="23"/>
        </w:rPr>
        <w:t xml:space="preserve">Обрасцу Обавезне и минималне техничке карактеристике апарата. </w:t>
      </w:r>
    </w:p>
    <w:p w:rsidR="00CC1FD0" w:rsidRPr="00BD350F" w:rsidRDefault="00BD350F" w:rsidP="00BD350F">
      <w:pPr>
        <w:pStyle w:val="Default"/>
        <w:jc w:val="both"/>
        <w:rPr>
          <w:sz w:val="23"/>
          <w:szCs w:val="23"/>
        </w:rPr>
      </w:pPr>
      <w:r w:rsidRPr="00EA0C64">
        <w:rPr>
          <w:sz w:val="23"/>
          <w:szCs w:val="23"/>
        </w:rPr>
        <w:t>Понуђач је дужан да обезбеди гаранције квалитета предвиђене конкурсном</w:t>
      </w:r>
      <w:r>
        <w:rPr>
          <w:sz w:val="23"/>
          <w:szCs w:val="23"/>
        </w:rPr>
        <w:t xml:space="preserve"> документацијом и моделом уговора, као и да сва наведена опрема буде произведена у </w:t>
      </w:r>
      <w:r>
        <w:rPr>
          <w:color w:val="auto"/>
          <w:sz w:val="23"/>
          <w:szCs w:val="23"/>
        </w:rPr>
        <w:t xml:space="preserve">склaду сa стaндaрдимa o систeму квaлитeтa прoизвoдњe мeдицинских срeдстaвa, кao и смeрницaмa </w:t>
      </w:r>
      <w:r>
        <w:rPr>
          <w:color w:val="auto"/>
          <w:sz w:val="23"/>
          <w:szCs w:val="23"/>
          <w:lang w:val="sr-Cyrl-RS"/>
        </w:rPr>
        <w:t>д</w:t>
      </w:r>
      <w:r>
        <w:rPr>
          <w:color w:val="auto"/>
          <w:sz w:val="23"/>
          <w:szCs w:val="23"/>
        </w:rPr>
        <w:t>oбрe прaксe у дистрибуциjи мeдицинских срeдствa.</w:t>
      </w:r>
    </w:p>
    <w:p w:rsidR="00A15584" w:rsidRDefault="00A15584" w:rsidP="00F14400">
      <w:pPr>
        <w:suppressAutoHyphens w:val="0"/>
        <w:autoSpaceDE w:val="0"/>
        <w:autoSpaceDN w:val="0"/>
        <w:adjustRightInd w:val="0"/>
        <w:spacing w:after="120" w:line="240" w:lineRule="auto"/>
        <w:jc w:val="both"/>
        <w:rPr>
          <w:rFonts w:eastAsia="Times New Roman"/>
          <w:color w:val="auto"/>
          <w:kern w:val="0"/>
          <w:lang w:eastAsia="sr-Latn-CS"/>
        </w:rPr>
      </w:pPr>
    </w:p>
    <w:p w:rsidR="00A15584" w:rsidRDefault="00A15584" w:rsidP="00F14400">
      <w:pPr>
        <w:suppressAutoHyphens w:val="0"/>
        <w:autoSpaceDE w:val="0"/>
        <w:autoSpaceDN w:val="0"/>
        <w:adjustRightInd w:val="0"/>
        <w:spacing w:after="120" w:line="240" w:lineRule="auto"/>
        <w:jc w:val="both"/>
        <w:rPr>
          <w:rFonts w:eastAsia="Times New Roman"/>
          <w:color w:val="auto"/>
          <w:kern w:val="0"/>
          <w:lang w:eastAsia="sr-Latn-CS"/>
        </w:rPr>
      </w:pPr>
    </w:p>
    <w:p w:rsidR="00A15584" w:rsidRPr="00A15584" w:rsidRDefault="00A15584" w:rsidP="00F14400">
      <w:pPr>
        <w:suppressAutoHyphens w:val="0"/>
        <w:autoSpaceDE w:val="0"/>
        <w:autoSpaceDN w:val="0"/>
        <w:adjustRightInd w:val="0"/>
        <w:spacing w:after="120" w:line="240" w:lineRule="auto"/>
        <w:jc w:val="both"/>
        <w:rPr>
          <w:rFonts w:eastAsia="Times New Roman"/>
          <w:color w:val="auto"/>
          <w:kern w:val="0"/>
          <w:lang w:eastAsia="sr-Latn-CS"/>
        </w:rPr>
      </w:pP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bookmarkStart w:id="7" w:name="_Toc407783050"/>
      <w:bookmarkEnd w:id="6"/>
      <w:r w:rsidRPr="006C5415">
        <w:rPr>
          <w:rFonts w:eastAsia="Times New Roman"/>
          <w:b/>
          <w:bCs/>
          <w:kern w:val="32"/>
        </w:rPr>
        <w:lastRenderedPageBreak/>
        <w:t>IV УСЛОВИ ЗА УЧЕШЋЕ У ПОСТУПКУ ЈАВНЕ НАБАВКЕ ИЗ ЧЛАНА 75. И 76. ЗАКОНА О ЈАВНИМ НАБАВКАМА И УПУСТВО КАКО СЕ ДОКАЗУЈЕ ИСПУЊЕНОСТ ТИХ УСЛОВА</w:t>
      </w:r>
      <w:bookmarkEnd w:id="7"/>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Pr="006C5415">
        <w:rPr>
          <w:rFonts w:eastAsia="Times New Roman"/>
        </w:rPr>
        <w:t xml:space="preserve"> и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достављањемследећих доказа(прилози)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1. </w:t>
      </w:r>
      <w:r w:rsidR="003D1DE6" w:rsidRPr="006C5415">
        <w:rPr>
          <w:rFonts w:eastAsia="Times New Roman"/>
          <w:color w:val="auto"/>
          <w:kern w:val="0"/>
          <w:lang w:eastAsia="sr-Latn-CS"/>
        </w:rPr>
        <w:t>Услов из чл. 75. ст. 1. тач. 1)</w:t>
      </w:r>
      <w:r w:rsidR="00BD350F">
        <w:rPr>
          <w:rFonts w:eastAsia="Times New Roman"/>
          <w:color w:val="auto"/>
          <w:kern w:val="0"/>
          <w:lang w:val="sr-Cyrl-RS" w:eastAsia="sr-Latn-CS"/>
        </w:rPr>
        <w:t xml:space="preserve"> </w:t>
      </w:r>
      <w:r w:rsidR="003D1DE6" w:rsidRPr="006C5415">
        <w:rPr>
          <w:rFonts w:eastAsia="Times New Roman"/>
          <w:color w:val="auto"/>
          <w:kern w:val="0"/>
          <w:lang w:eastAsia="sr-Latn-CS"/>
        </w:rPr>
        <w:t>Закона</w:t>
      </w:r>
      <w:r w:rsidR="003D1DE6" w:rsidRPr="006C5415">
        <w:rPr>
          <w:rFonts w:eastAsia="Times New Roman"/>
          <w:b/>
          <w:color w:val="auto"/>
          <w:kern w:val="0"/>
          <w:lang w:eastAsia="sr-Latn-CS"/>
        </w:rPr>
        <w:t xml:space="preserve"> -</w:t>
      </w:r>
      <w:r w:rsidR="00F8286B" w:rsidRPr="006C5415">
        <w:rPr>
          <w:rFonts w:eastAsia="Times New Roman"/>
          <w:color w:val="auto"/>
          <w:kern w:val="0"/>
          <w:lang w:eastAsia="sr-Latn-CS"/>
        </w:rPr>
        <w:t>Да је регистрован код надлежног органа, односно уписан у одговарајући регистар</w:t>
      </w:r>
      <w:r w:rsidR="00F4158A" w:rsidRPr="006C5415">
        <w:rPr>
          <w:rFonts w:eastAsia="Times New Roman"/>
          <w:color w:val="auto"/>
          <w:kern w:val="0"/>
          <w:lang w:eastAsia="sr-Latn-CS"/>
        </w:rPr>
        <w:t>.</w:t>
      </w: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2. </w:t>
      </w:r>
      <w:r w:rsidR="003D1DE6" w:rsidRPr="006C5415">
        <w:rPr>
          <w:rFonts w:eastAsia="Times New Roman"/>
          <w:color w:val="auto"/>
          <w:kern w:val="0"/>
          <w:lang w:eastAsia="sr-Latn-CS"/>
        </w:rPr>
        <w:t xml:space="preserve">Услов из чл. 75. ст. 1. тач. 2) Закона - </w:t>
      </w:r>
      <w:r w:rsidR="00F8286B" w:rsidRPr="006C5415">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6C5415">
        <w:rPr>
          <w:rFonts w:eastAsia="Times New Roman"/>
          <w:color w:val="auto"/>
          <w:kern w:val="0"/>
          <w:lang w:eastAsia="sr-Latn-CS"/>
        </w:rPr>
        <w:t>.</w:t>
      </w:r>
    </w:p>
    <w:p w:rsidR="005717E7" w:rsidRPr="006C5415" w:rsidRDefault="00F8286B"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kern w:val="0"/>
          <w:lang w:eastAsia="sr-Latn-CS"/>
        </w:rPr>
        <w:t>3</w:t>
      </w:r>
      <w:r w:rsidR="006742D7" w:rsidRPr="006C5415">
        <w:rPr>
          <w:rFonts w:eastAsia="Times New Roman"/>
          <w:kern w:val="0"/>
          <w:lang w:eastAsia="sr-Latn-CS"/>
        </w:rPr>
        <w:t>.</w:t>
      </w:r>
      <w:r w:rsidR="003D1DE6" w:rsidRPr="006C5415">
        <w:rPr>
          <w:rFonts w:eastAsia="Times New Roman"/>
          <w:color w:val="auto"/>
          <w:kern w:val="0"/>
          <w:lang w:eastAsia="sr-Latn-CS"/>
        </w:rPr>
        <w:t xml:space="preserve">Услов из чл. 75. ст. 1. тач. 4) Закона - </w:t>
      </w:r>
      <w:r w:rsidRPr="006C5415">
        <w:rPr>
          <w:rFonts w:eastAsia="Times New Roman"/>
          <w:color w:val="auto"/>
          <w:kern w:val="0"/>
          <w:lang w:eastAsia="sr-Latn-CS"/>
        </w:rPr>
        <w:t>Да је измирио доспеле порезе, доприносе и друге јавне дажбине у складу са прописимаРепублике Србије или стране државе када има седиште на њеној територији</w:t>
      </w:r>
      <w:r w:rsidR="003D1DE6" w:rsidRPr="006C5415">
        <w:rPr>
          <w:rFonts w:eastAsia="Times New Roman"/>
          <w:color w:val="auto"/>
          <w:kern w:val="0"/>
          <w:lang w:eastAsia="sr-Latn-CS"/>
        </w:rPr>
        <w:t>.</w:t>
      </w:r>
    </w:p>
    <w:p w:rsidR="00D141EC" w:rsidRPr="006C5415" w:rsidRDefault="00D141EC" w:rsidP="0015691D">
      <w:pPr>
        <w:widowControl w:val="0"/>
        <w:suppressAutoHyphens w:val="0"/>
        <w:spacing w:line="240" w:lineRule="auto"/>
        <w:jc w:val="both"/>
      </w:pPr>
      <w:r w:rsidRPr="006C5415">
        <w:rPr>
          <w:b/>
          <w:u w:val="single"/>
        </w:rPr>
        <w:t>Испуњеност обавезних услова</w:t>
      </w:r>
      <w:r w:rsidR="00BD350F">
        <w:rPr>
          <w:b/>
          <w:u w:val="single"/>
          <w:lang w:val="sr-Cyrl-RS"/>
        </w:rPr>
        <w:t xml:space="preserve"> </w:t>
      </w:r>
      <w:r w:rsidRPr="006C5415">
        <w:rPr>
          <w:b/>
          <w:u w:val="single"/>
          <w:lang w:val="sr-Cyrl-CS"/>
        </w:rPr>
        <w:t>под бројем 1</w:t>
      </w:r>
      <w:r w:rsidRPr="006C5415">
        <w:rPr>
          <w:u w:val="single"/>
          <w:lang w:val="sr-Cyrl-CS"/>
        </w:rPr>
        <w:t>.</w:t>
      </w:r>
      <w:r w:rsidRPr="006C5415">
        <w:rPr>
          <w:b/>
          <w:u w:val="single"/>
          <w:lang w:val="sr-Cyrl-CS"/>
        </w:rPr>
        <w:t xml:space="preserve"> - 3</w:t>
      </w:r>
      <w:r w:rsidRPr="006C5415">
        <w:rPr>
          <w:u w:val="single"/>
          <w:lang w:val="sr-Cyrl-CS"/>
        </w:rPr>
        <w:t>., (</w:t>
      </w:r>
      <w:r w:rsidRPr="006C5415">
        <w:rPr>
          <w:u w:val="single"/>
        </w:rPr>
        <w:t xml:space="preserve">предвиђени </w:t>
      </w:r>
      <w:r w:rsidRPr="006C5415">
        <w:rPr>
          <w:rFonts w:eastAsia="Times New Roman"/>
          <w:color w:val="auto"/>
          <w:kern w:val="0"/>
          <w:u w:val="single"/>
          <w:lang w:eastAsia="sr-Latn-CS"/>
        </w:rPr>
        <w:t>чл. 75. ст. 1. тач. 1. до 4.</w:t>
      </w:r>
      <w:r w:rsidRPr="006C5415">
        <w:rPr>
          <w:color w:val="000000" w:themeColor="text1"/>
          <w:u w:val="single"/>
        </w:rPr>
        <w:t xml:space="preserve"> (без тачке 3) </w:t>
      </w:r>
      <w:r w:rsidRPr="006C5415">
        <w:rPr>
          <w:rFonts w:eastAsia="Times New Roman"/>
          <w:color w:val="auto"/>
          <w:kern w:val="0"/>
          <w:u w:val="single"/>
          <w:lang w:eastAsia="sr-Latn-CS"/>
        </w:rPr>
        <w:t>Закона</w:t>
      </w:r>
      <w:r w:rsidRPr="006C5415">
        <w:rPr>
          <w:color w:val="000000" w:themeColor="text1"/>
          <w:u w:val="single"/>
        </w:rPr>
        <w:t>)</w:t>
      </w:r>
      <w:r w:rsidRPr="006C5415">
        <w:rPr>
          <w:rFonts w:eastAsia="Times New Roman"/>
          <w:color w:val="auto"/>
          <w:kern w:val="0"/>
          <w:u w:val="single"/>
          <w:lang w:eastAsia="sr-Latn-CS"/>
        </w:rPr>
        <w:t xml:space="preserve">, </w:t>
      </w:r>
      <w:r w:rsidRPr="006C5415">
        <w:rPr>
          <w:u w:val="single"/>
        </w:rPr>
        <w:t xml:space="preserve">за учешће у поступку предметне јавне набавке, </w:t>
      </w:r>
      <w:r w:rsidRPr="006C5415">
        <w:rPr>
          <w:u w:val="single"/>
          <w:lang w:val="sr-Cyrl-CS"/>
        </w:rPr>
        <w:t xml:space="preserve">у складу са чл. 77. став 4. Закона, </w:t>
      </w:r>
      <w:r w:rsidRPr="006C5415">
        <w:rPr>
          <w:b/>
          <w:u w:val="single"/>
        </w:rPr>
        <w:t>понуђач доказује</w:t>
      </w:r>
      <w:r w:rsidR="00BD350F">
        <w:rPr>
          <w:b/>
          <w:u w:val="single"/>
          <w:lang w:val="sr-Cyrl-RS"/>
        </w:rPr>
        <w:t xml:space="preserve"> </w:t>
      </w:r>
      <w:r w:rsidRPr="006C5415">
        <w:rPr>
          <w:b/>
          <w:u w:val="single"/>
        </w:rPr>
        <w:t xml:space="preserve">достављањем Изјаве </w:t>
      </w:r>
      <w:r w:rsidR="003077DB" w:rsidRPr="006C5415">
        <w:t xml:space="preserve">а наручилац ће поступити у складу са чланом 79. ст. 2 и 3. Закона. </w:t>
      </w:r>
      <w:r w:rsidRPr="006C5415">
        <w:rPr>
          <w:color w:val="auto"/>
          <w:lang w:val="sr-Cyrl-CS"/>
        </w:rPr>
        <w:t>(Образац изјаве понуђача, дат је у овом поглављу),</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8" w:name="OLE_LINK7"/>
      <w:bookmarkStart w:id="9" w:name="OLE_LINK8"/>
      <w:bookmarkStart w:id="10" w:name="OLE_LINK9"/>
      <w:r w:rsidRPr="006C5415">
        <w:t>1. тачка 1. до 4. Закона</w:t>
      </w:r>
      <w:bookmarkEnd w:id="8"/>
      <w:bookmarkEnd w:id="9"/>
      <w:bookmarkEnd w:id="10"/>
      <w:r w:rsidR="00BD350F">
        <w:rPr>
          <w:lang w:val="sr-Cyrl-RS"/>
        </w:rPr>
        <w:t xml:space="preserve"> </w:t>
      </w:r>
      <w:r w:rsidRPr="006C5415">
        <w:rPr>
          <w:color w:val="000000" w:themeColor="text1"/>
        </w:rPr>
        <w:t>(без тачке 3.)</w:t>
      </w:r>
      <w:r w:rsidRPr="006C5415">
        <w:t xml:space="preserve">. </w:t>
      </w:r>
    </w:p>
    <w:p w:rsidR="00122440"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мора да буде потписана од стране овлашћеног лица понуђача и оверена печатом.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00122440" w:rsidRPr="006C5415">
        <w:rPr>
          <w:rFonts w:eastAsia="Times New Roman"/>
          <w:b/>
          <w:color w:val="auto"/>
          <w:kern w:val="0"/>
          <w:lang w:eastAsia="sr-Latn-CS"/>
        </w:rPr>
        <w:t>ОБРАЗАЦ бр.1.</w:t>
      </w:r>
    </w:p>
    <w:p w:rsidR="00355106" w:rsidRPr="006C5415" w:rsidRDefault="00355106" w:rsidP="0015691D">
      <w:pPr>
        <w:widowControl w:val="0"/>
        <w:tabs>
          <w:tab w:val="num" w:pos="0"/>
        </w:tabs>
        <w:suppressAutoHyphens w:val="0"/>
        <w:spacing w:line="240" w:lineRule="auto"/>
        <w:jc w:val="both"/>
        <w:rPr>
          <w:color w:val="auto"/>
        </w:rPr>
      </w:pPr>
      <w:r w:rsidRPr="006C5415">
        <w:rPr>
          <w:color w:val="auto"/>
        </w:rPr>
        <w:t>4</w:t>
      </w:r>
      <w:r w:rsidRPr="006C5415">
        <w:rPr>
          <w:b/>
          <w:color w:val="auto"/>
        </w:rPr>
        <w:t>. Услов из чл. 75. ст. 1. тач. 5) Закона</w:t>
      </w:r>
      <w:r w:rsidRPr="006C5415">
        <w:rPr>
          <w:color w:val="auto"/>
        </w:rPr>
        <w:t xml:space="preserve"> - Да има важећу дозволу надлежног органа за обављање делатност</w:t>
      </w:r>
      <w:bookmarkStart w:id="11" w:name="OLE_LINK40"/>
      <w:bookmarkStart w:id="12" w:name="OLE_LINK41"/>
      <w:bookmarkStart w:id="13" w:name="OLE_LINK42"/>
      <w:r w:rsidRPr="006C5415">
        <w:rPr>
          <w:color w:val="auto"/>
        </w:rPr>
        <w:t>и која је предмет јавне набавке</w:t>
      </w:r>
      <w:bookmarkEnd w:id="11"/>
      <w:bookmarkEnd w:id="12"/>
      <w:bookmarkEnd w:id="13"/>
      <w:r w:rsidR="001C05F2" w:rsidRPr="006C5415">
        <w:rPr>
          <w:color w:val="auto"/>
        </w:rPr>
        <w:t xml:space="preserve"> понуђач доказује достављањем</w:t>
      </w:r>
      <w:r w:rsidRPr="006C5415">
        <w:rPr>
          <w:lang w:val="sr-Cyrl-CS"/>
        </w:rPr>
        <w:t>:</w:t>
      </w:r>
    </w:p>
    <w:p w:rsidR="00355106" w:rsidRPr="006C5415" w:rsidRDefault="008F4FF0" w:rsidP="0015691D">
      <w:pPr>
        <w:widowControl w:val="0"/>
        <w:suppressAutoHyphens w:val="0"/>
        <w:autoSpaceDE w:val="0"/>
        <w:autoSpaceDN w:val="0"/>
        <w:adjustRightInd w:val="0"/>
        <w:spacing w:line="240" w:lineRule="auto"/>
        <w:jc w:val="both"/>
        <w:rPr>
          <w:b/>
          <w:color w:val="auto"/>
        </w:rPr>
      </w:pPr>
      <w:bookmarkStart w:id="14" w:name="OLE_LINK71"/>
      <w:r w:rsidRPr="00BD350F">
        <w:rPr>
          <w:color w:val="auto"/>
        </w:rPr>
        <w:t>1</w:t>
      </w:r>
      <w:r w:rsidRPr="00BD350F">
        <w:rPr>
          <w:b/>
          <w:color w:val="auto"/>
        </w:rPr>
        <w:t xml:space="preserve">. </w:t>
      </w:r>
      <w:r w:rsidR="001C05F2" w:rsidRPr="00BD350F">
        <w:rPr>
          <w:b/>
          <w:color w:val="auto"/>
        </w:rPr>
        <w:t>Решења</w:t>
      </w:r>
      <w:r w:rsidR="00355106" w:rsidRPr="00BD350F">
        <w:rPr>
          <w:b/>
          <w:color w:val="auto"/>
        </w:rPr>
        <w:t xml:space="preserve"> Министарства здравља о испуњености услова за обављање промета на велико лековима, односно медицинским средствима</w:t>
      </w:r>
      <w:r w:rsidRPr="00BD350F">
        <w:rPr>
          <w:b/>
          <w:color w:val="auto"/>
        </w:rPr>
        <w:t>.</w:t>
      </w:r>
      <w:r w:rsidR="00355106" w:rsidRPr="00BD350F">
        <w:rPr>
          <w:b/>
          <w:color w:val="auto"/>
        </w:rPr>
        <w:t xml:space="preserve">  ПРИЛОГ 1.</w:t>
      </w:r>
    </w:p>
    <w:bookmarkEnd w:id="14"/>
    <w:p w:rsidR="00355106" w:rsidRPr="006C5415" w:rsidRDefault="0087433C" w:rsidP="0015691D">
      <w:pPr>
        <w:widowControl w:val="0"/>
        <w:suppressAutoHyphens w:val="0"/>
        <w:autoSpaceDE w:val="0"/>
        <w:autoSpaceDN w:val="0"/>
        <w:adjustRightInd w:val="0"/>
        <w:spacing w:line="240" w:lineRule="auto"/>
        <w:jc w:val="both"/>
        <w:rPr>
          <w:i/>
        </w:rPr>
      </w:pPr>
      <w:r w:rsidRPr="006C5415">
        <w:rPr>
          <w:b/>
          <w:bCs/>
          <w:color w:val="auto"/>
        </w:rPr>
        <w:t>Дозвола мора бити важећа</w:t>
      </w:r>
      <w:r w:rsidR="00355106" w:rsidRPr="006C5415">
        <w:rPr>
          <w:b/>
          <w:bCs/>
          <w:color w:val="auto"/>
          <w:lang w:val="sr-Cyrl-CS"/>
        </w:rPr>
        <w:t xml:space="preserve"> и </w:t>
      </w:r>
      <w:r w:rsidRPr="006C5415">
        <w:rPr>
          <w:b/>
        </w:rPr>
        <w:t>може се доставити у виду неоверене</w:t>
      </w:r>
      <w:r w:rsidR="00355106" w:rsidRPr="006C5415">
        <w:t xml:space="preserve"> копиј</w:t>
      </w:r>
      <w:r w:rsidRPr="006C5415">
        <w:t>е</w:t>
      </w:r>
      <w:r w:rsidR="00355106" w:rsidRPr="006C5415">
        <w:rPr>
          <w:i/>
        </w:rPr>
        <w:t xml:space="preserve">. </w:t>
      </w:r>
    </w:p>
    <w:p w:rsidR="005C4DB2" w:rsidRPr="006C5415" w:rsidRDefault="006742D7" w:rsidP="0015691D">
      <w:pPr>
        <w:widowControl w:val="0"/>
        <w:suppressAutoHyphens w:val="0"/>
        <w:spacing w:line="240" w:lineRule="auto"/>
        <w:jc w:val="both"/>
        <w:rPr>
          <w:color w:val="auto"/>
        </w:rPr>
      </w:pPr>
      <w:r w:rsidRPr="006C5415">
        <w:rPr>
          <w:color w:val="auto"/>
        </w:rPr>
        <w:t>5</w:t>
      </w:r>
      <w:r w:rsidR="008C3DFB" w:rsidRPr="006C5415">
        <w:rPr>
          <w:color w:val="auto"/>
        </w:rPr>
        <w:t xml:space="preserve">. </w:t>
      </w:r>
      <w:r w:rsidR="003D1DE6" w:rsidRPr="006C5415">
        <w:rPr>
          <w:b/>
          <w:color w:val="auto"/>
        </w:rPr>
        <w:t>Услов из чл. 75. ст. 2. Закона</w:t>
      </w:r>
      <w:r w:rsidR="003D1DE6" w:rsidRPr="006C5415">
        <w:rPr>
          <w:color w:val="auto"/>
        </w:rPr>
        <w:t xml:space="preserve"> - </w:t>
      </w:r>
      <w:r w:rsidR="008A3952" w:rsidRPr="006C5415">
        <w:rPr>
          <w:color w:val="auto"/>
        </w:rPr>
        <w:t xml:space="preserve">Понуђач је дужан да при састављању понуде изричито наведе да је поштовао обавезе које произлазе из важећих прописа о заштити на раду, запошљавању иусловима рада, заштити животне средине, као и да </w:t>
      </w:r>
      <w:r w:rsidR="00172ADB" w:rsidRPr="006C5415">
        <w:rPr>
          <w:color w:val="auto"/>
        </w:rPr>
        <w:t>нема забрану обављања делатности која је</w:t>
      </w:r>
      <w:r w:rsidR="00576066" w:rsidRPr="006C5415">
        <w:rPr>
          <w:color w:val="auto"/>
        </w:rPr>
        <w:t xml:space="preserve"> на снази у време подношења понуде.</w:t>
      </w:r>
    </w:p>
    <w:p w:rsidR="00D141EC" w:rsidRPr="006C5415" w:rsidRDefault="00D141EC" w:rsidP="0015691D">
      <w:pPr>
        <w:widowControl w:val="0"/>
        <w:suppressAutoHyphens w:val="0"/>
        <w:spacing w:line="240" w:lineRule="auto"/>
        <w:jc w:val="both"/>
      </w:pPr>
      <w:r w:rsidRPr="006C5415">
        <w:rPr>
          <w:b/>
          <w:color w:val="auto"/>
          <w:u w:val="single"/>
        </w:rPr>
        <w:t>Услов из чл. 75. ст. 2. Закона</w:t>
      </w:r>
      <w:r w:rsidR="00BD350F">
        <w:rPr>
          <w:b/>
          <w:color w:val="auto"/>
          <w:u w:val="single"/>
          <w:lang w:val="sr-Cyrl-RS"/>
        </w:rPr>
        <w:t xml:space="preserve"> </w:t>
      </w:r>
      <w:r w:rsidRPr="006C5415">
        <w:rPr>
          <w:b/>
          <w:u w:val="single"/>
        </w:rPr>
        <w:t>понуђач доказује</w:t>
      </w:r>
      <w:r w:rsidR="00BD350F">
        <w:rPr>
          <w:b/>
          <w:u w:val="single"/>
          <w:lang w:val="sr-Cyrl-RS"/>
        </w:rPr>
        <w:t xml:space="preserve"> </w:t>
      </w:r>
      <w:r w:rsidRPr="006C5415">
        <w:rPr>
          <w:b/>
          <w:u w:val="single"/>
        </w:rPr>
        <w:t>достављањем Изјаве</w:t>
      </w:r>
      <w:r w:rsidR="00BD350F">
        <w:rPr>
          <w:b/>
          <w:u w:val="single"/>
          <w:lang w:val="sr-Cyrl-RS"/>
        </w:rPr>
        <w:t xml:space="preserve"> </w:t>
      </w:r>
      <w:r w:rsidRPr="006C5415">
        <w:rPr>
          <w:color w:val="auto"/>
          <w:lang w:val="sr-Cyrl-CS"/>
        </w:rPr>
        <w:t>(</w:t>
      </w:r>
      <w:r w:rsidR="002D3505" w:rsidRPr="006C5415">
        <w:rPr>
          <w:color w:val="auto"/>
          <w:lang w:val="sr-Cyrl-CS"/>
        </w:rPr>
        <w:t>Изјава је саставни део понуде</w:t>
      </w:r>
      <w:r w:rsidRPr="006C5415">
        <w:rPr>
          <w:color w:val="auto"/>
          <w:lang w:val="sr-Cyrl-CS"/>
        </w:rPr>
        <w:t>),</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D141EC"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мора да буде потписана од стране овлашћеног лица понуђача и оверена печатом.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p>
    <w:p w:rsidR="002B0158" w:rsidRPr="006C5415" w:rsidRDefault="002B0158" w:rsidP="0015691D">
      <w:pPr>
        <w:pStyle w:val="ListParagraph"/>
        <w:widowControl w:val="0"/>
        <w:suppressAutoHyphens w:val="0"/>
        <w:spacing w:line="240" w:lineRule="auto"/>
        <w:ind w:left="0"/>
        <w:jc w:val="both"/>
        <w:rPr>
          <w:bCs/>
          <w:iCs/>
          <w:lang w:val="sr-Cyrl-CS"/>
        </w:rPr>
      </w:pPr>
      <w:r w:rsidRPr="006C5415">
        <w:rPr>
          <w:b/>
          <w:bCs/>
          <w:iCs/>
          <w:color w:val="auto"/>
          <w:u w:val="single"/>
        </w:rPr>
        <w:t>Уколико понуду подноси група понуђача</w:t>
      </w:r>
      <w:r w:rsidRPr="006C5415">
        <w:rPr>
          <w:bCs/>
          <w:iCs/>
          <w:color w:val="auto"/>
        </w:rPr>
        <w:t xml:space="preserve">, Изјава мора бити потписана од стране </w:t>
      </w:r>
      <w:r w:rsidRPr="006C5415">
        <w:rPr>
          <w:bCs/>
          <w:iCs/>
          <w:color w:val="auto"/>
        </w:rPr>
        <w:lastRenderedPageBreak/>
        <w:t xml:space="preserve">овлашћеног лица сваког понуђача из групе понуђача и оверена печатом. </w:t>
      </w:r>
    </w:p>
    <w:p w:rsidR="0066384F" w:rsidRPr="006C5415" w:rsidRDefault="002B0158" w:rsidP="0015691D">
      <w:pPr>
        <w:pStyle w:val="ListParagraph"/>
        <w:widowControl w:val="0"/>
        <w:suppressAutoHyphens w:val="0"/>
        <w:spacing w:line="240" w:lineRule="auto"/>
        <w:ind w:left="0"/>
        <w:jc w:val="both"/>
        <w:rPr>
          <w:color w:val="auto"/>
          <w:lang w:val="sr-Cyrl-CS"/>
        </w:rPr>
      </w:pPr>
      <w:r w:rsidRPr="006C5415">
        <w:rPr>
          <w:b/>
          <w:bCs/>
          <w:iCs/>
          <w:u w:val="single"/>
        </w:rPr>
        <w:t>Уколико понуђач подноси понуду са подизвођачем</w:t>
      </w:r>
      <w:r w:rsidRPr="006C5415">
        <w:rPr>
          <w:bCs/>
          <w:iCs/>
        </w:rPr>
        <w:t xml:space="preserve">, понуђач је дужан да достави </w:t>
      </w:r>
      <w:r w:rsidRPr="006C5415">
        <w:rPr>
          <w:b/>
          <w:bCs/>
          <w:iCs/>
        </w:rPr>
        <w:t xml:space="preserve">Изјаву подизвођача </w:t>
      </w:r>
      <w:r w:rsidRPr="006C5415">
        <w:rPr>
          <w:bCs/>
          <w:iCs/>
        </w:rPr>
        <w:t>потписану од стране овлашћеног лица</w:t>
      </w:r>
      <w:r w:rsidR="0066384F" w:rsidRPr="006C5415">
        <w:rPr>
          <w:bCs/>
          <w:iCs/>
        </w:rPr>
        <w:t xml:space="preserve"> подизвођача и оверену печатом</w:t>
      </w:r>
      <w:r w:rsidR="0066384F" w:rsidRPr="006C5415">
        <w:rPr>
          <w:color w:val="auto"/>
          <w:lang w:val="sr-Cyrl-CS"/>
        </w:rPr>
        <w:t xml:space="preserve"> - Образац изјаве дат је у овом поглављу.</w:t>
      </w:r>
      <w:r w:rsidR="00601CD4" w:rsidRPr="006C5415">
        <w:rPr>
          <w:b/>
          <w:bCs/>
          <w:iCs/>
        </w:rPr>
        <w:t xml:space="preserve"> OБРАЗАЦ 2.</w:t>
      </w:r>
    </w:p>
    <w:p w:rsidR="002B0158" w:rsidRPr="006C5415" w:rsidRDefault="002B0158" w:rsidP="0015691D">
      <w:pPr>
        <w:pStyle w:val="ListParagraph"/>
        <w:widowControl w:val="0"/>
        <w:suppressAutoHyphens w:val="0"/>
        <w:spacing w:line="240" w:lineRule="auto"/>
        <w:ind w:left="0"/>
        <w:jc w:val="both"/>
        <w:rPr>
          <w:rFonts w:eastAsia="TimesNewRomanPSMT"/>
          <w:bCs/>
        </w:rPr>
      </w:pPr>
      <w:r w:rsidRPr="006C5415">
        <w:rPr>
          <w:color w:val="auto"/>
        </w:rPr>
        <w:t>Понуђач је дужан</w:t>
      </w:r>
      <w:r w:rsidRPr="006C5415">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6C5415" w:rsidRDefault="002B0158" w:rsidP="0015691D">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6C5415">
        <w:rPr>
          <w:rFonts w:eastAsia="Times New Roman"/>
          <w:i/>
          <w:color w:val="auto"/>
          <w:kern w:val="0"/>
          <w:lang w:eastAsia="sr-Latn-CS"/>
        </w:rPr>
        <w:t xml:space="preserve">НАПОМЕНА: </w:t>
      </w:r>
      <w:r w:rsidRPr="006C5415">
        <w:rPr>
          <w:rFonts w:eastAsia="Times New Roman"/>
          <w:b/>
          <w:bCs/>
          <w:i/>
          <w:color w:val="auto"/>
          <w:kern w:val="0"/>
          <w:lang w:eastAsia="sr-Latn-CS"/>
        </w:rPr>
        <w:t>Понуђач није дужан да доставља доказе који су јавно доступни наинтернет страницама надлежних органа.</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p>
    <w:p w:rsidR="0095084B" w:rsidRPr="00586A51" w:rsidRDefault="0095084B" w:rsidP="0095084B">
      <w:pPr>
        <w:shd w:val="clear" w:color="auto" w:fill="D9D9D9" w:themeFill="background1" w:themeFillShade="D9"/>
        <w:autoSpaceDE w:val="0"/>
        <w:autoSpaceDN w:val="0"/>
        <w:adjustRightInd w:val="0"/>
        <w:spacing w:line="240" w:lineRule="auto"/>
        <w:jc w:val="center"/>
        <w:rPr>
          <w:b/>
          <w:color w:val="auto"/>
        </w:rPr>
      </w:pPr>
      <w:r w:rsidRPr="00586A51">
        <w:rPr>
          <w:b/>
          <w:color w:val="auto"/>
        </w:rPr>
        <w:t>Додатни  услови</w:t>
      </w:r>
    </w:p>
    <w:p w:rsidR="0095084B" w:rsidRPr="00586A51" w:rsidRDefault="0095084B" w:rsidP="0095084B">
      <w:pPr>
        <w:autoSpaceDE w:val="0"/>
        <w:autoSpaceDN w:val="0"/>
        <w:adjustRightInd w:val="0"/>
        <w:spacing w:line="240" w:lineRule="auto"/>
        <w:jc w:val="both"/>
        <w:rPr>
          <w:color w:val="auto"/>
        </w:rPr>
      </w:pPr>
    </w:p>
    <w:p w:rsidR="0095084B" w:rsidRPr="00586A51" w:rsidRDefault="0095084B" w:rsidP="0095084B">
      <w:pPr>
        <w:tabs>
          <w:tab w:val="left" w:pos="375"/>
        </w:tabs>
        <w:autoSpaceDE w:val="0"/>
        <w:autoSpaceDN w:val="0"/>
        <w:adjustRightInd w:val="0"/>
        <w:spacing w:after="120" w:line="240" w:lineRule="auto"/>
        <w:jc w:val="both"/>
        <w:rPr>
          <w:color w:val="auto"/>
        </w:rPr>
      </w:pPr>
      <w:r w:rsidRPr="00586A51">
        <w:rPr>
          <w:color w:val="auto"/>
        </w:rPr>
        <w:t>Ове услове треба да испуни понуђач у случају ако понуду подноси самостално, односно група понуђача испуњава заједно, док подизвођач не може допуњавати овај услов за понуђача или члана групе.</w:t>
      </w:r>
    </w:p>
    <w:p w:rsidR="002B0158" w:rsidRPr="006C5415" w:rsidRDefault="002B0158" w:rsidP="0015691D">
      <w:pPr>
        <w:widowControl w:val="0"/>
        <w:suppressAutoHyphens w:val="0"/>
        <w:autoSpaceDE w:val="0"/>
        <w:autoSpaceDN w:val="0"/>
        <w:adjustRightInd w:val="0"/>
        <w:spacing w:line="240" w:lineRule="auto"/>
        <w:rPr>
          <w:rFonts w:eastAsia="Times New Roman"/>
          <w:color w:val="auto"/>
          <w:kern w:val="0"/>
          <w:lang w:eastAsia="sr-Latn-CS"/>
        </w:rPr>
      </w:pPr>
    </w:p>
    <w:p w:rsidR="0095084B" w:rsidRPr="008D29CB" w:rsidRDefault="0095084B" w:rsidP="0095084B">
      <w:pPr>
        <w:widowControl w:val="0"/>
        <w:suppressAutoHyphens w:val="0"/>
        <w:autoSpaceDE w:val="0"/>
        <w:autoSpaceDN w:val="0"/>
        <w:adjustRightInd w:val="0"/>
        <w:spacing w:line="240" w:lineRule="auto"/>
        <w:jc w:val="both"/>
        <w:rPr>
          <w:b/>
        </w:rPr>
      </w:pPr>
      <w:r w:rsidRPr="00D573D2">
        <w:rPr>
          <w:b/>
          <w:color w:val="auto"/>
        </w:rPr>
        <w:t>Решење Агенције за лекове и медицинска средства Србије (АЛИМС)</w:t>
      </w:r>
      <w:r w:rsidRPr="00D573D2">
        <w:rPr>
          <w:b/>
        </w:rPr>
        <w:t xml:space="preserve"> о упису </w:t>
      </w:r>
      <w:r w:rsidRPr="008D29CB">
        <w:rPr>
          <w:b/>
        </w:rPr>
        <w:t xml:space="preserve">медицинског средства  у Регистар медицинских средстава </w:t>
      </w:r>
    </w:p>
    <w:p w:rsidR="0095084B" w:rsidRPr="00D573D2" w:rsidRDefault="0095084B" w:rsidP="0095084B">
      <w:pPr>
        <w:pStyle w:val="Pasussalistom"/>
        <w:spacing w:line="240" w:lineRule="auto"/>
        <w:ind w:left="0"/>
        <w:jc w:val="both"/>
        <w:rPr>
          <w:b/>
        </w:rPr>
      </w:pPr>
      <w:r w:rsidRPr="00D573D2">
        <w:rPr>
          <w:b/>
        </w:rPr>
        <w:t>-</w:t>
      </w:r>
      <w:r w:rsidRPr="00D573D2">
        <w:rPr>
          <w:u w:val="single"/>
        </w:rPr>
        <w:t>Уколико овај доказ гласи на друго правно лице потребно је доставити и овлашћење од тог правног лица за учешће на тендеру</w:t>
      </w:r>
      <w:r w:rsidRPr="00D573D2">
        <w:rPr>
          <w:b/>
        </w:rPr>
        <w:t>. ПРИЛОГ 2.</w:t>
      </w:r>
    </w:p>
    <w:p w:rsidR="004F749D" w:rsidRPr="006C5415" w:rsidRDefault="004F749D" w:rsidP="0015691D">
      <w:pPr>
        <w:widowControl w:val="0"/>
        <w:suppressAutoHyphens w:val="0"/>
        <w:autoSpaceDE w:val="0"/>
        <w:autoSpaceDN w:val="0"/>
        <w:adjustRightInd w:val="0"/>
        <w:spacing w:line="240" w:lineRule="auto"/>
        <w:jc w:val="both"/>
      </w:pPr>
    </w:p>
    <w:p w:rsidR="00CC066C" w:rsidRPr="006C5415" w:rsidRDefault="00CC066C" w:rsidP="00CC066C">
      <w:pPr>
        <w:suppressAutoHyphens w:val="0"/>
        <w:autoSpaceDE w:val="0"/>
        <w:autoSpaceDN w:val="0"/>
        <w:adjustRightInd w:val="0"/>
        <w:spacing w:line="240" w:lineRule="auto"/>
        <w:rPr>
          <w:rFonts w:eastAsia="Times New Roman"/>
          <w:color w:val="auto"/>
          <w:kern w:val="0"/>
          <w:lang w:eastAsia="sr-Latn-CS"/>
        </w:rPr>
      </w:pPr>
      <w:r w:rsidRPr="006C5415">
        <w:rPr>
          <w:rFonts w:eastAsia="Times New Roman"/>
          <w:color w:val="auto"/>
          <w:kern w:val="0"/>
          <w:lang w:val="en-US" w:eastAsia="en-US"/>
        </w:rPr>
        <w:t>Укол</w:t>
      </w:r>
      <w:r w:rsidRPr="006C5415">
        <w:rPr>
          <w:rFonts w:eastAsia="Times New Roman"/>
          <w:color w:val="auto"/>
          <w:kern w:val="0"/>
          <w:lang w:eastAsia="en-US"/>
        </w:rPr>
        <w:t>и</w:t>
      </w:r>
      <w:r w:rsidRPr="006C5415">
        <w:rPr>
          <w:rFonts w:eastAsia="Times New Roman"/>
          <w:color w:val="auto"/>
          <w:kern w:val="0"/>
          <w:lang w:val="en-US" w:eastAsia="en-US"/>
        </w:rPr>
        <w:t>ко се утврди неистинитост наведених података т</w:t>
      </w:r>
      <w:r w:rsidRPr="006C5415">
        <w:rPr>
          <w:rFonts w:eastAsia="Times New Roman"/>
          <w:color w:val="auto"/>
          <w:kern w:val="0"/>
          <w:lang w:eastAsia="en-US"/>
        </w:rPr>
        <w:t xml:space="preserve">а </w:t>
      </w:r>
      <w:r w:rsidRPr="006C5415">
        <w:rPr>
          <w:rFonts w:eastAsia="Times New Roman"/>
          <w:color w:val="auto"/>
          <w:kern w:val="0"/>
          <w:lang w:val="en-US" w:eastAsia="en-US"/>
        </w:rPr>
        <w:t>понуда ће бити одбијена</w:t>
      </w:r>
      <w:r w:rsidRPr="006C5415">
        <w:rPr>
          <w:rFonts w:eastAsia="Times New Roman"/>
          <w:color w:val="auto"/>
          <w:kern w:val="0"/>
          <w:lang w:eastAsia="en-US"/>
        </w:rPr>
        <w:t>.</w:t>
      </w:r>
    </w:p>
    <w:p w:rsidR="00CC066C" w:rsidRPr="006C5415" w:rsidRDefault="00CC066C" w:rsidP="00CC066C">
      <w:pPr>
        <w:widowControl w:val="0"/>
        <w:suppressAutoHyphens w:val="0"/>
        <w:autoSpaceDE w:val="0"/>
        <w:autoSpaceDN w:val="0"/>
        <w:adjustRightInd w:val="0"/>
        <w:spacing w:line="240" w:lineRule="auto"/>
        <w:jc w:val="both"/>
        <w:rPr>
          <w:rFonts w:eastAsia="Times New Roman"/>
          <w:color w:val="auto"/>
          <w:kern w:val="0"/>
          <w:lang w:eastAsia="en-US"/>
        </w:rPr>
      </w:pPr>
      <w:r w:rsidRPr="006C5415">
        <w:rPr>
          <w:rFonts w:eastAsia="Times New Roman"/>
          <w:color w:val="auto"/>
          <w:kern w:val="0"/>
          <w:lang w:val="en-US" w:eastAsia="en-US"/>
        </w:rPr>
        <w:t xml:space="preserve">Одавању неистинитих података наручилац ћеобавестити надлежни орган у вези са покретањем прекршајногпоступка. </w:t>
      </w:r>
    </w:p>
    <w:p w:rsidR="00CC066C" w:rsidRPr="006C5415" w:rsidRDefault="00CC066C" w:rsidP="00CC066C">
      <w:pPr>
        <w:pStyle w:val="Pasussalistom"/>
        <w:widowControl w:val="0"/>
        <w:tabs>
          <w:tab w:val="left" w:pos="680"/>
        </w:tabs>
        <w:suppressAutoHyphens w:val="0"/>
        <w:spacing w:line="240" w:lineRule="auto"/>
        <w:ind w:left="0"/>
        <w:jc w:val="both"/>
        <w:rPr>
          <w:rFonts w:eastAsia="TimesNewRomanPS-BoldMT"/>
          <w:bCs/>
        </w:rPr>
      </w:pPr>
      <w:r w:rsidRPr="006C5415">
        <w:rPr>
          <w:rFonts w:eastAsia="TimesNewRomanPS-BoldMT"/>
          <w:bCs/>
        </w:rPr>
        <w:t>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rsidR="00CC066C" w:rsidRPr="006C5415" w:rsidRDefault="00CC066C" w:rsidP="00CC066C">
      <w:pPr>
        <w:widowControl w:val="0"/>
        <w:suppressAutoHyphens w:val="0"/>
        <w:spacing w:line="240" w:lineRule="auto"/>
        <w:jc w:val="both"/>
      </w:pPr>
      <w:r w:rsidRPr="006C5415">
        <w:t>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електронски документ, осим уколико подноси електронску понуду када се доказ доставља у изворном електронском облику.</w:t>
      </w:r>
    </w:p>
    <w:p w:rsidR="00CC066C" w:rsidRPr="006C5415" w:rsidRDefault="00CC066C" w:rsidP="00CC066C">
      <w:pPr>
        <w:pStyle w:val="Pasussalistom"/>
        <w:widowControl w:val="0"/>
        <w:tabs>
          <w:tab w:val="left" w:pos="680"/>
        </w:tabs>
        <w:suppressAutoHyphens w:val="0"/>
        <w:spacing w:line="240" w:lineRule="auto"/>
        <w:ind w:left="0"/>
        <w:jc w:val="both"/>
      </w:pPr>
      <w:r w:rsidRPr="006C5415">
        <w:rPr>
          <w:rFonts w:eastAsia="TimesNewRomanPSMT"/>
          <w:bCs/>
        </w:rPr>
        <w:t>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CC066C" w:rsidRPr="006C5415" w:rsidRDefault="00CC066C" w:rsidP="00CC066C">
      <w:pPr>
        <w:pStyle w:val="Pasussalistom"/>
        <w:widowControl w:val="0"/>
        <w:tabs>
          <w:tab w:val="left" w:pos="680"/>
        </w:tabs>
        <w:suppressAutoHyphens w:val="0"/>
        <w:spacing w:line="240" w:lineRule="auto"/>
        <w:ind w:left="0"/>
        <w:jc w:val="both"/>
        <w:rPr>
          <w:bCs/>
          <w:lang w:val="sr-Cyrl-CS"/>
        </w:rPr>
      </w:pPr>
      <w:r w:rsidRPr="006C5415">
        <w:rPr>
          <w:rFonts w:eastAsia="TimesNewRomanPS-BoldMT"/>
          <w:bCs/>
          <w:lang w:val="sr-Cyrl-CS"/>
        </w:rPr>
        <w:t>Наведене доказе о испуњености услова понуђач може доставити у виду неоверених копија, а наручилац може пре доношења одлуке о додели уговора да тражи од понуђача, чија је понуда на основу извештаја за јавну набавку оцењена као најповољнија, да достави на увид оригинал или оверену копију свих или појединих доказа, тј. поступиће у складу са чланом 79. ст. 2. и 3. Закона.</w:t>
      </w:r>
    </w:p>
    <w:p w:rsidR="00CC066C" w:rsidRPr="006C5415" w:rsidRDefault="00CC066C" w:rsidP="00CC066C">
      <w:pPr>
        <w:pStyle w:val="Pasussalistom"/>
        <w:widowControl w:val="0"/>
        <w:tabs>
          <w:tab w:val="left" w:pos="680"/>
        </w:tabs>
        <w:suppressAutoHyphens w:val="0"/>
        <w:spacing w:line="240" w:lineRule="auto"/>
        <w:ind w:left="0"/>
        <w:jc w:val="both"/>
        <w:rPr>
          <w:bCs/>
          <w:lang w:val="sr-Cyrl-CS"/>
        </w:rPr>
      </w:pPr>
      <w:r w:rsidRPr="006C5415">
        <w:rPr>
          <w:bCs/>
          <w:lang w:val="sr-Cyrl-CS"/>
        </w:rPr>
        <w:t>Ако понуђач у остављеном, примереном року који не може бити краћи од пет дана, не достави на увид оригинал или оверену копију тражених доказа, наручилац ће његову понуду одбити као неприхва</w:t>
      </w:r>
      <w:r w:rsidRPr="006C5415">
        <w:rPr>
          <w:bCs/>
        </w:rPr>
        <w:t>т</w:t>
      </w:r>
      <w:r w:rsidRPr="006C5415">
        <w:rPr>
          <w:bCs/>
          <w:lang w:val="sr-Cyrl-CS"/>
        </w:rPr>
        <w:t>љиву.</w:t>
      </w:r>
    </w:p>
    <w:p w:rsidR="00CC066C" w:rsidRPr="006C5415" w:rsidRDefault="00CC066C" w:rsidP="00CC066C">
      <w:pPr>
        <w:pStyle w:val="Pasussalistom"/>
        <w:widowControl w:val="0"/>
        <w:tabs>
          <w:tab w:val="left" w:pos="680"/>
        </w:tabs>
        <w:suppressAutoHyphens w:val="0"/>
        <w:spacing w:after="120" w:line="240" w:lineRule="auto"/>
        <w:ind w:left="0"/>
        <w:jc w:val="both"/>
        <w:rPr>
          <w:rFonts w:eastAsia="TimesNewRomanPSMT"/>
          <w:b/>
          <w:bCs/>
          <w:color w:val="002060"/>
        </w:rPr>
      </w:pPr>
      <w:r w:rsidRPr="006C5415">
        <w:rPr>
          <w:rFonts w:eastAsia="TimesNewRomanPS-BoldMT"/>
          <w:bCs/>
        </w:rPr>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r w:rsidRPr="006C5415">
        <w:rPr>
          <w:rFonts w:eastAsia="TimesNewRomanPSMT"/>
          <w:bCs/>
        </w:rPr>
        <w:t>.</w:t>
      </w:r>
    </w:p>
    <w:p w:rsidR="00CB615C" w:rsidRPr="006C5415" w:rsidRDefault="00CB615C" w:rsidP="0015691D">
      <w:pPr>
        <w:pStyle w:val="Default"/>
        <w:widowControl w:val="0"/>
        <w:rPr>
          <w:b/>
          <w:bCs/>
          <w:color w:val="auto"/>
          <w:shd w:val="clear" w:color="auto" w:fill="DBE5F1"/>
          <w:lang w:val="sr-Cyrl-CS"/>
        </w:rPr>
      </w:pPr>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lastRenderedPageBreak/>
        <w:t>V КРИТЕРИЈУМИ ЗА ДОДЕЛУ УГОВОРА</w:t>
      </w:r>
    </w:p>
    <w:p w:rsidR="00385F53" w:rsidRDefault="00385F53" w:rsidP="00385F53">
      <w:pPr>
        <w:pStyle w:val="BodyText"/>
        <w:ind w:right="1196"/>
        <w:jc w:val="both"/>
        <w:rPr>
          <w:b/>
        </w:rPr>
      </w:pPr>
      <w:r w:rsidRPr="00385F53">
        <w:t xml:space="preserve">Критеријум за избор најповољније понуде је: </w:t>
      </w:r>
      <w:r w:rsidRPr="00385F53">
        <w:rPr>
          <w:b/>
        </w:rPr>
        <w:t xml:space="preserve">НАЈНИЖА ПОНУЂЕНА ЦЕНА. </w:t>
      </w:r>
    </w:p>
    <w:p w:rsidR="006B7B39" w:rsidRPr="006B7B39" w:rsidRDefault="006B7B39" w:rsidP="006B7B39">
      <w:pPr>
        <w:jc w:val="both"/>
        <w:rPr>
          <w:rFonts w:cs="Arial"/>
        </w:rPr>
      </w:pPr>
      <w:r w:rsidRPr="008D5FC7">
        <w:rPr>
          <w:rFonts w:cs="Arial"/>
        </w:rPr>
        <w:t>Уколико 2 (словима:две) или више понуда имају исту најнижу понуђену цену, као најповољнија биће изабрана понуда оног понуђача који је</w:t>
      </w:r>
      <w:r>
        <w:rPr>
          <w:rFonts w:cs="Arial"/>
        </w:rPr>
        <w:t>понудио дужу опцију понуде.</w:t>
      </w:r>
    </w:p>
    <w:p w:rsidR="006B7B39" w:rsidRPr="008D5FC7" w:rsidRDefault="006B7B39" w:rsidP="006B7B39">
      <w:pPr>
        <w:jc w:val="both"/>
        <w:rPr>
          <w:rFonts w:cs="Arial"/>
        </w:rPr>
      </w:pPr>
      <w:r w:rsidRPr="008D5FC7">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Default="006B7B39" w:rsidP="006B7B39">
      <w:pPr>
        <w:jc w:val="both"/>
        <w:rPr>
          <w:sz w:val="20"/>
          <w:szCs w:val="20"/>
        </w:rPr>
      </w:pPr>
      <w:r w:rsidRPr="008D5FC7">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8D5FC7">
        <w:rPr>
          <w:rFonts w:eastAsia="TimesNewRomanPSMT" w:cs="Arial"/>
          <w:bCs/>
        </w:rPr>
        <w:t>.</w:t>
      </w:r>
    </w:p>
    <w:p w:rsidR="006B7B39" w:rsidRPr="001B24C3" w:rsidRDefault="006B7B39" w:rsidP="006B7B39">
      <w:pPr>
        <w:jc w:val="both"/>
        <w:rPr>
          <w:rFonts w:eastAsia="TimesNewRomanPSMT" w:cs="Arial"/>
          <w:bCs/>
        </w:rPr>
      </w:pPr>
      <w:r w:rsidRPr="001B24C3">
        <w:rPr>
          <w:rFonts w:eastAsia="TimesNewRomanPSMT" w:cs="Arial"/>
          <w:bCs/>
        </w:rPr>
        <w:t>Наручилац ће сачинити и доставити записник о спроведеном извлачењу путем жреба.</w:t>
      </w:r>
    </w:p>
    <w:p w:rsidR="006B7B39" w:rsidRPr="001B24C3" w:rsidRDefault="006B7B39" w:rsidP="006B7B39">
      <w:pPr>
        <w:jc w:val="both"/>
        <w:rPr>
          <w:rFonts w:eastAsia="TimesNewRomanPSMT" w:cs="Arial"/>
          <w:bCs/>
        </w:rPr>
      </w:pPr>
      <w:r w:rsidRPr="001B24C3">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Pr="001B24C3" w:rsidRDefault="006B7B39" w:rsidP="006B7B39">
      <w:pPr>
        <w:jc w:val="both"/>
        <w:rPr>
          <w:rFonts w:eastAsia="TimesNewRomanPSMT" w:cs="Arial"/>
          <w:bCs/>
        </w:rPr>
      </w:pPr>
      <w:r w:rsidRPr="001B24C3">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6A61DC" w:rsidRPr="006C5415" w:rsidRDefault="006B7B39" w:rsidP="006B7B39">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Pr>
          <w:rFonts w:eastAsia="Times New Roman"/>
          <w:b/>
          <w:color w:val="000000" w:themeColor="text1"/>
          <w:kern w:val="0"/>
          <w:lang w:eastAsia="sr-Latn-CS"/>
        </w:rPr>
        <w:t xml:space="preserve">VI </w:t>
      </w:r>
      <w:r w:rsidR="00E23DFF" w:rsidRPr="006C5415">
        <w:rPr>
          <w:rFonts w:eastAsia="Times New Roman"/>
          <w:b/>
          <w:color w:val="000000" w:themeColor="text1"/>
          <w:kern w:val="0"/>
          <w:lang w:eastAsia="sr-Latn-CS"/>
        </w:rPr>
        <w:t>ОБРАСЦИ КОЈИ ЧИНЕ САСТАВНИ ДЕО ПОНУДЕ</w:t>
      </w:r>
    </w:p>
    <w:p w:rsidR="00F668F6" w:rsidRPr="006C5415" w:rsidRDefault="00F668F6" w:rsidP="00F668F6">
      <w:pPr>
        <w:tabs>
          <w:tab w:val="left" w:pos="567"/>
        </w:tabs>
        <w:spacing w:line="240" w:lineRule="auto"/>
        <w:jc w:val="both"/>
        <w:rPr>
          <w:rFonts w:eastAsia="Times New Roman"/>
        </w:rPr>
      </w:pPr>
      <w:r w:rsidRPr="006C5415">
        <w:rPr>
          <w:rFonts w:eastAsia="Times New Roman"/>
          <w:lang w:val="ru-RU" w:bidi="en-US"/>
        </w:rPr>
        <w:t xml:space="preserve">Садржину понуде, поред Обрасца понуде, чине и сви остали докази из чл. 75.и 76. </w:t>
      </w:r>
      <w:r w:rsidRPr="006C5415">
        <w:rPr>
          <w:rFonts w:eastAsia="Times New Roman"/>
        </w:rPr>
        <w:t>Закона о јавним</w:t>
      </w:r>
      <w:r w:rsidRPr="006C541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и печатом оверени) на начин предвиђен следећим ставом ове тачке</w:t>
      </w:r>
      <w:r w:rsidRPr="006C5415">
        <w:rPr>
          <w:rFonts w:eastAsia="Times New Roman"/>
        </w:rPr>
        <w:t>:</w:t>
      </w:r>
    </w:p>
    <w:p w:rsidR="00F668F6" w:rsidRDefault="00F668F6"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p>
    <w:p w:rsidR="0091612F" w:rsidRPr="006C5415" w:rsidRDefault="00BB5D9E"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r w:rsidRPr="006C5415">
        <w:rPr>
          <w:rFonts w:eastAsia="Times New Roman"/>
          <w:b/>
          <w:bCs/>
          <w:color w:val="auto"/>
          <w:kern w:val="0"/>
          <w:lang w:eastAsia="sr-Latn-CS"/>
        </w:rPr>
        <w:t xml:space="preserve">1. </w:t>
      </w:r>
      <w:r w:rsidR="0091612F" w:rsidRPr="006C5415">
        <w:rPr>
          <w:rFonts w:eastAsia="Times New Roman"/>
          <w:b/>
          <w:bCs/>
          <w:color w:val="auto"/>
          <w:kern w:val="0"/>
          <w:lang w:eastAsia="sr-Latn-CS"/>
        </w:rPr>
        <w:t>ОБРАЗАЦ ПОНУДЕ СА ОСНОВНИМ ЕЛЕМЕНТИМА ПОНУЂЕНЕ ЦЕНЕ</w:t>
      </w:r>
    </w:p>
    <w:p w:rsidR="0091612F" w:rsidRPr="006C5415" w:rsidRDefault="0091612F" w:rsidP="006A5B26">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Образац понуде се припрема тако да попуњен од стране понуђача садржи:</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2. Рок важења понуде изражен у броју дана о</w:t>
      </w:r>
      <w:r w:rsidR="006C5415" w:rsidRPr="006C5415">
        <w:rPr>
          <w:rFonts w:eastAsia="Times New Roman"/>
          <w:color w:val="auto"/>
          <w:kern w:val="0"/>
          <w:lang w:eastAsia="sr-Latn-CS"/>
        </w:rPr>
        <w:t>д дана отварања понуда је мин. 9</w:t>
      </w:r>
      <w:r w:rsidRPr="006C5415">
        <w:rPr>
          <w:rFonts w:eastAsia="Times New Roman"/>
          <w:color w:val="auto"/>
          <w:kern w:val="0"/>
          <w:lang w:eastAsia="sr-Latn-CS"/>
        </w:rPr>
        <w:t>0 дана.</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3. </w:t>
      </w:r>
      <w:r w:rsidR="00980791" w:rsidRPr="006C5415">
        <w:rPr>
          <w:rFonts w:eastAsia="Times New Roman"/>
          <w:color w:val="auto"/>
          <w:kern w:val="0"/>
          <w:lang w:eastAsia="sr-Latn-CS"/>
        </w:rPr>
        <w:t>Предмет, ц</w:t>
      </w:r>
      <w:r w:rsidRPr="006C5415">
        <w:rPr>
          <w:rFonts w:eastAsia="Times New Roman"/>
          <w:color w:val="auto"/>
          <w:kern w:val="0"/>
          <w:lang w:eastAsia="sr-Latn-CS"/>
        </w:rPr>
        <w:t>ену и остале податке који су релевантни за закључење Уговора.</w:t>
      </w:r>
    </w:p>
    <w:p w:rsidR="00457627"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910A93">
        <w:rPr>
          <w:rFonts w:eastAsia="Times New Roman"/>
          <w:color w:val="auto"/>
          <w:kern w:val="0"/>
          <w:lang w:eastAsia="sr-Latn-CS"/>
        </w:rPr>
        <w:t>4</w:t>
      </w:r>
      <w:r w:rsidR="00457627" w:rsidRPr="00232D28">
        <w:rPr>
          <w:rFonts w:eastAsia="Times New Roman"/>
          <w:color w:val="auto"/>
          <w:kern w:val="0"/>
          <w:lang w:eastAsia="sr-Latn-CS"/>
        </w:rPr>
        <w:t xml:space="preserve">. </w:t>
      </w:r>
      <w:r w:rsidR="003D6A59" w:rsidRPr="00232D28">
        <w:rPr>
          <w:rFonts w:eastAsia="TimesNewRomanPSMT"/>
          <w:bCs/>
        </w:rPr>
        <w:t xml:space="preserve">Рок испоруке - максимално </w:t>
      </w:r>
      <w:r w:rsidR="00910A93" w:rsidRPr="00232D28">
        <w:rPr>
          <w:rFonts w:eastAsia="TimesNewRomanPSMT"/>
          <w:bCs/>
          <w:lang w:val="sr-Cyrl-RS"/>
        </w:rPr>
        <w:t>1</w:t>
      </w:r>
      <w:r w:rsidR="00676CE2" w:rsidRPr="00232D28">
        <w:rPr>
          <w:rFonts w:eastAsia="TimesNewRomanPSMT"/>
          <w:bCs/>
        </w:rPr>
        <w:t>5</w:t>
      </w:r>
      <w:r w:rsidR="00457627" w:rsidRPr="00232D28">
        <w:rPr>
          <w:rFonts w:eastAsia="TimesNewRomanPSMT"/>
          <w:bCs/>
        </w:rPr>
        <w:t xml:space="preserve"> дана.</w:t>
      </w:r>
    </w:p>
    <w:p w:rsidR="00217715"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232D28">
        <w:rPr>
          <w:rFonts w:eastAsia="Times New Roman"/>
          <w:color w:val="auto"/>
          <w:kern w:val="0"/>
          <w:lang w:eastAsia="sr-Latn-CS"/>
        </w:rPr>
        <w:t>5</w:t>
      </w:r>
      <w:r w:rsidR="00457627" w:rsidRPr="00232D28">
        <w:rPr>
          <w:rFonts w:eastAsia="Times New Roman"/>
          <w:color w:val="auto"/>
          <w:kern w:val="0"/>
          <w:lang w:eastAsia="sr-Latn-CS"/>
        </w:rPr>
        <w:t xml:space="preserve">. </w:t>
      </w:r>
      <w:r w:rsidR="00367157" w:rsidRPr="00232D28">
        <w:rPr>
          <w:rFonts w:eastAsia="Times New Roman"/>
          <w:color w:val="auto"/>
          <w:kern w:val="0"/>
          <w:lang w:eastAsia="sr-Latn-CS"/>
        </w:rPr>
        <w:t>Спецификација</w:t>
      </w:r>
      <w:r w:rsidR="00367157" w:rsidRPr="00910A93">
        <w:rPr>
          <w:rFonts w:eastAsia="Times New Roman"/>
          <w:color w:val="auto"/>
          <w:kern w:val="0"/>
          <w:lang w:eastAsia="sr-Latn-CS"/>
        </w:rPr>
        <w:t xml:space="preserve"> добара са структуром</w:t>
      </w:r>
      <w:r w:rsidR="00457627" w:rsidRPr="00910A93">
        <w:rPr>
          <w:rFonts w:eastAsia="Times New Roman"/>
          <w:color w:val="auto"/>
          <w:kern w:val="0"/>
          <w:lang w:eastAsia="sr-Latn-CS"/>
        </w:rPr>
        <w:t xml:space="preserve"> цене: јединичну и укупну цену са и без ПДВ-а </w:t>
      </w:r>
    </w:p>
    <w:p w:rsidR="00FC457F" w:rsidRPr="006C5415" w:rsidRDefault="00F668F6" w:rsidP="00FC457F">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6</w:t>
      </w:r>
      <w:r w:rsidR="00FC457F" w:rsidRPr="006C5415">
        <w:rPr>
          <w:rFonts w:eastAsia="Times New Roman"/>
          <w:color w:val="auto"/>
          <w:kern w:val="0"/>
          <w:lang w:eastAsia="sr-Latn-CS"/>
        </w:rPr>
        <w:t xml:space="preserve">. </w:t>
      </w:r>
      <w:r w:rsidR="00FC457F" w:rsidRPr="006C5415">
        <w:rPr>
          <w:lang w:val="sr-Cyrl-CS"/>
        </w:rPr>
        <w:t>Произвођачи назив понуђеног производа.</w:t>
      </w:r>
      <w:r w:rsidR="00FC457F" w:rsidRPr="006C5415">
        <w:rPr>
          <w:rFonts w:eastAsia="Times New Roman"/>
          <w:b/>
          <w:color w:val="auto"/>
          <w:kern w:val="0"/>
          <w:lang w:eastAsia="sr-Latn-CS"/>
        </w:rPr>
        <w:t>ОБРАЗАЦ бр. 3.</w:t>
      </w:r>
    </w:p>
    <w:p w:rsidR="00457627" w:rsidRPr="006C5415" w:rsidRDefault="00457627" w:rsidP="0015691D">
      <w:pPr>
        <w:widowControl w:val="0"/>
        <w:suppressAutoHyphens w:val="0"/>
        <w:spacing w:line="240" w:lineRule="auto"/>
        <w:jc w:val="both"/>
        <w:rPr>
          <w:b/>
        </w:rPr>
      </w:pPr>
      <w:r w:rsidRPr="006C5415">
        <w:rPr>
          <w:b/>
        </w:rPr>
        <w:t>2. СТРУКТУРА ПОНУЂЕНЕ ЦЕНЕ</w:t>
      </w:r>
    </w:p>
    <w:p w:rsidR="00B9244F" w:rsidRDefault="00457627" w:rsidP="0015691D">
      <w:pPr>
        <w:widowControl w:val="0"/>
        <w:suppressAutoHyphens w:val="0"/>
        <w:autoSpaceDE w:val="0"/>
        <w:autoSpaceDN w:val="0"/>
        <w:adjustRightInd w:val="0"/>
        <w:spacing w:line="240" w:lineRule="auto"/>
        <w:jc w:val="both"/>
      </w:pPr>
      <w:r w:rsidRPr="006C5415">
        <w:t>Образац структуре цене је дат у обрасцу понуде</w:t>
      </w:r>
    </w:p>
    <w:p w:rsidR="00AB5769" w:rsidRPr="00327E05" w:rsidRDefault="00AB5769" w:rsidP="0015691D">
      <w:pPr>
        <w:widowControl w:val="0"/>
        <w:suppressAutoHyphens w:val="0"/>
        <w:autoSpaceDE w:val="0"/>
        <w:autoSpaceDN w:val="0"/>
        <w:adjustRightInd w:val="0"/>
        <w:spacing w:line="240" w:lineRule="auto"/>
        <w:jc w:val="both"/>
        <w:rPr>
          <w:rFonts w:eastAsia="Times New Roman"/>
          <w:b/>
          <w:bCs/>
          <w:color w:val="auto"/>
          <w:kern w:val="0"/>
          <w:lang w:val="sr-Latn-RS" w:eastAsia="sr-Latn-CS"/>
        </w:rPr>
      </w:pPr>
      <w:r w:rsidRPr="00047C9B">
        <w:rPr>
          <w:b/>
          <w:lang w:val="sr-Cyrl-RS"/>
        </w:rPr>
        <w:t>3.</w:t>
      </w:r>
      <w:r>
        <w:rPr>
          <w:lang w:val="sr-Cyrl-RS"/>
        </w:rPr>
        <w:t xml:space="preserve"> </w:t>
      </w:r>
      <w:r w:rsidRPr="00AB5769">
        <w:rPr>
          <w:b/>
          <w:lang w:val="sr-Cyrl-RS"/>
        </w:rPr>
        <w:t>ОБАВЕЗНЕ И М</w:t>
      </w:r>
      <w:r w:rsidR="00327E05">
        <w:rPr>
          <w:b/>
          <w:lang w:val="sr-Cyrl-RS"/>
        </w:rPr>
        <w:t>ИНИМАЛНЕ ТЕХНИЧКЕ КАРАКТЕРИСТ</w:t>
      </w:r>
      <w:r>
        <w:rPr>
          <w:lang w:val="sr-Cyrl-RS"/>
        </w:rPr>
        <w:t xml:space="preserve">. </w:t>
      </w:r>
      <w:r w:rsidR="00047C9B">
        <w:rPr>
          <w:b/>
          <w:lang w:val="sr-Cyrl-RS"/>
        </w:rPr>
        <w:t xml:space="preserve">ОБРАЗАЦ бр. </w:t>
      </w:r>
      <w:r w:rsidR="00327E05">
        <w:rPr>
          <w:b/>
          <w:lang w:val="sr-Latn-RS"/>
        </w:rPr>
        <w:t>4</w:t>
      </w:r>
    </w:p>
    <w:p w:rsidR="0091612F" w:rsidRPr="006C5415" w:rsidRDefault="00AB5769"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val="sr-Cyrl-RS" w:eastAsia="sr-Latn-CS"/>
        </w:rPr>
        <w:t>4</w:t>
      </w:r>
      <w:r w:rsidR="0091612F" w:rsidRPr="006C5415">
        <w:rPr>
          <w:rFonts w:eastAsia="Times New Roman"/>
          <w:b/>
          <w:bCs/>
          <w:color w:val="auto"/>
          <w:kern w:val="0"/>
          <w:lang w:eastAsia="sr-Latn-CS"/>
        </w:rPr>
        <w:t>. ОБРАЗАЦ ТРОШКОВА ПРИПРЕМЕ ПОНУДЕ</w:t>
      </w:r>
    </w:p>
    <w:p w:rsidR="00921C75" w:rsidRPr="00AB5769" w:rsidRDefault="0091612F" w:rsidP="0015691D">
      <w:pPr>
        <w:widowControl w:val="0"/>
        <w:suppressAutoHyphens w:val="0"/>
        <w:autoSpaceDE w:val="0"/>
        <w:autoSpaceDN w:val="0"/>
        <w:adjustRightInd w:val="0"/>
        <w:spacing w:line="240" w:lineRule="auto"/>
        <w:jc w:val="both"/>
        <w:rPr>
          <w:rFonts w:eastAsia="Times New Roman"/>
          <w:color w:val="auto"/>
          <w:kern w:val="0"/>
          <w:lang w:val="sr-Cyrl-RS" w:eastAsia="sr-Latn-CS"/>
        </w:rPr>
      </w:pPr>
      <w:r w:rsidRPr="006C5415">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921C75" w:rsidRPr="006C5415">
        <w:rPr>
          <w:rFonts w:eastAsia="Times New Roman"/>
          <w:b/>
          <w:color w:val="auto"/>
          <w:kern w:val="0"/>
          <w:lang w:eastAsia="sr-Latn-CS"/>
        </w:rPr>
        <w:t>ОБРАЗАЦ бр.</w:t>
      </w:r>
      <w:r w:rsidR="00AB5769">
        <w:rPr>
          <w:rFonts w:eastAsia="Times New Roman"/>
          <w:b/>
          <w:color w:val="auto"/>
          <w:kern w:val="0"/>
          <w:lang w:val="sr-Cyrl-RS" w:eastAsia="sr-Latn-CS"/>
        </w:rPr>
        <w:t>5</w:t>
      </w:r>
    </w:p>
    <w:p w:rsidR="0091612F" w:rsidRPr="006C5415" w:rsidRDefault="00AB5769"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val="sr-Cyrl-RS" w:eastAsia="sr-Latn-CS"/>
        </w:rPr>
        <w:t>5</w:t>
      </w:r>
      <w:r w:rsidR="0091612F" w:rsidRPr="006C5415">
        <w:rPr>
          <w:rFonts w:eastAsia="Times New Roman"/>
          <w:b/>
          <w:bCs/>
          <w:color w:val="auto"/>
          <w:kern w:val="0"/>
          <w:lang w:eastAsia="sr-Latn-CS"/>
        </w:rPr>
        <w:t>. ОБРАЗАЦ ИЗЈАВЕ О НЕЗАВИСНОЈ ПОНУДИ</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sidR="000603BC" w:rsidRPr="006C5415">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AB5769">
        <w:rPr>
          <w:rFonts w:eastAsia="Times New Roman"/>
          <w:b/>
          <w:color w:val="auto"/>
          <w:kern w:val="0"/>
          <w:lang w:val="sr-Cyrl-RS" w:eastAsia="sr-Latn-CS"/>
        </w:rPr>
        <w:t>6</w:t>
      </w:r>
      <w:r w:rsidR="00921C75" w:rsidRPr="006C5415">
        <w:rPr>
          <w:rFonts w:eastAsia="Times New Roman"/>
          <w:b/>
          <w:color w:val="auto"/>
          <w:kern w:val="0"/>
          <w:lang w:eastAsia="sr-Latn-CS"/>
        </w:rPr>
        <w:t>.</w:t>
      </w:r>
    </w:p>
    <w:p w:rsidR="00921C75" w:rsidRPr="006C5415" w:rsidRDefault="00AB5769" w:rsidP="006A5B26">
      <w:pPr>
        <w:widowControl w:val="0"/>
        <w:suppressAutoHyphens w:val="0"/>
        <w:autoSpaceDE w:val="0"/>
        <w:autoSpaceDN w:val="0"/>
        <w:adjustRightInd w:val="0"/>
        <w:spacing w:line="240" w:lineRule="auto"/>
        <w:jc w:val="both"/>
        <w:rPr>
          <w:b/>
          <w:bCs/>
          <w:lang w:val="sr-Cyrl-CS"/>
        </w:rPr>
      </w:pPr>
      <w:r>
        <w:rPr>
          <w:b/>
          <w:bCs/>
          <w:lang w:val="ru-RU"/>
        </w:rPr>
        <w:t>6</w:t>
      </w:r>
      <w:r w:rsidR="00921C75" w:rsidRPr="006C5415">
        <w:rPr>
          <w:b/>
          <w:bCs/>
          <w:lang w:val="ru-RU"/>
        </w:rPr>
        <w:t>. ОБРАЗАЦ ИЗЈАВЕ О ПОШТОВАЊУ ОБАВЕЗА КОЈЕ ПРОИЗИЛАЗЕ ИЗ ВАЖЕЋИХ ПРОПИСА</w:t>
      </w:r>
      <w:r w:rsidR="003F6A8F" w:rsidRPr="006C5415">
        <w:rPr>
          <w:b/>
          <w:bCs/>
          <w:lang w:val="ru-RU"/>
        </w:rPr>
        <w:t xml:space="preserve"> о заштити на раду </w:t>
      </w:r>
      <w:r w:rsidR="003F6A8F" w:rsidRPr="006C5415">
        <w:rPr>
          <w:b/>
        </w:rPr>
        <w:t>запошљавању и условима рада, заштити животне средине као и да понуђач нема забрану обављања делатности која је на снази у време подношења понуде</w:t>
      </w:r>
      <w:r w:rsidR="00406C11" w:rsidRPr="006C5415">
        <w:rPr>
          <w:b/>
          <w:lang w:val="sr-Cyrl-CS"/>
        </w:rPr>
        <w:t>.</w:t>
      </w:r>
    </w:p>
    <w:p w:rsidR="003F6A8F" w:rsidRDefault="00921C75"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sidRPr="006C5415">
        <w:rPr>
          <w:bCs/>
          <w:lang w:val="ru-RU"/>
        </w:rPr>
        <w:t xml:space="preserve">При састављању понуде понуђач је дужан да поштује обавезе које </w:t>
      </w:r>
      <w:r w:rsidRPr="006C5415">
        <w:t>произила</w:t>
      </w:r>
      <w:r w:rsidR="00E31DFF" w:rsidRPr="006C5415">
        <w:t xml:space="preserve">зе из </w:t>
      </w:r>
      <w:r w:rsidR="00E31DFF" w:rsidRPr="006C5415">
        <w:lastRenderedPageBreak/>
        <w:t>важећих прописа о</w:t>
      </w:r>
      <w:r w:rsidR="00E31DFF" w:rsidRPr="006C5415">
        <w:rPr>
          <w:bCs/>
          <w:lang w:val="ru-RU"/>
        </w:rPr>
        <w:t xml:space="preserve"> заштити </w:t>
      </w:r>
      <w:r w:rsidRPr="006C5415">
        <w:t>на раду, запошљавању и условима рада, заштити животне средине, да гарантује да је ималац права инелектуалне својине и да нема меру забране обављања делатн</w:t>
      </w:r>
      <w:r w:rsidR="00CC4FEF" w:rsidRPr="006C5415">
        <w:t>oс</w:t>
      </w:r>
      <w:r w:rsidRPr="006C5415">
        <w:t>ти која је на снази у време подношења понуда</w:t>
      </w:r>
      <w:r w:rsidRPr="006C5415">
        <w:rPr>
          <w:bCs/>
          <w:lang w:val="ru-RU"/>
        </w:rPr>
        <w:t xml:space="preserve">, ашто гарантује потписивањем </w:t>
      </w:r>
      <w:r w:rsidRPr="006C5415">
        <w:rPr>
          <w:bCs/>
        </w:rPr>
        <w:t>и</w:t>
      </w:r>
      <w:r w:rsidRPr="006C5415">
        <w:rPr>
          <w:bCs/>
          <w:lang w:val="ru-RU"/>
        </w:rPr>
        <w:t>зјаве</w:t>
      </w:r>
      <w:r w:rsidRPr="006C5415">
        <w:rPr>
          <w:bCs/>
        </w:rPr>
        <w:t xml:space="preserve"> дате у конкурсној документацији.</w:t>
      </w:r>
      <w:r w:rsidR="003F6A8F" w:rsidRPr="006C5415">
        <w:rPr>
          <w:rFonts w:eastAsia="Times New Roman"/>
          <w:b/>
          <w:color w:val="auto"/>
          <w:kern w:val="0"/>
          <w:lang w:eastAsia="sr-Latn-CS"/>
        </w:rPr>
        <w:t>ОБРАЗАЦ бр.</w:t>
      </w:r>
      <w:r w:rsidR="00662824" w:rsidRPr="006C5415">
        <w:rPr>
          <w:rFonts w:eastAsia="Times New Roman"/>
          <w:b/>
          <w:color w:val="auto"/>
          <w:kern w:val="0"/>
          <w:lang w:eastAsia="sr-Latn-CS"/>
        </w:rPr>
        <w:t xml:space="preserve"> 2</w:t>
      </w:r>
      <w:r w:rsidR="003F6A8F" w:rsidRPr="006C5415">
        <w:rPr>
          <w:rFonts w:eastAsia="Times New Roman"/>
          <w:b/>
          <w:color w:val="auto"/>
          <w:kern w:val="0"/>
          <w:lang w:eastAsia="sr-Latn-CS"/>
        </w:rPr>
        <w:t>.</w:t>
      </w:r>
    </w:p>
    <w:p w:rsidR="002252CB" w:rsidRPr="00AB5769" w:rsidRDefault="002252CB" w:rsidP="00CA448F">
      <w:pPr>
        <w:pStyle w:val="Bodytext21"/>
        <w:shd w:val="clear" w:color="auto" w:fill="auto"/>
        <w:tabs>
          <w:tab w:val="left" w:pos="1290"/>
          <w:tab w:val="center" w:pos="5908"/>
          <w:tab w:val="center" w:pos="6498"/>
          <w:tab w:val="center" w:pos="7593"/>
          <w:tab w:val="center" w:pos="8615"/>
          <w:tab w:val="center" w:pos="9230"/>
          <w:tab w:val="right" w:pos="10636"/>
        </w:tabs>
        <w:spacing w:line="276" w:lineRule="auto"/>
        <w:ind w:firstLine="0"/>
        <w:jc w:val="both"/>
        <w:rPr>
          <w:sz w:val="24"/>
          <w:szCs w:val="24"/>
          <w:lang w:val="sr-Cyrl-RS"/>
        </w:rPr>
      </w:pPr>
    </w:p>
    <w:p w:rsidR="00F668F6" w:rsidRP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t>7. МОДЕЛ УГОВОРА</w:t>
      </w:r>
    </w:p>
    <w:p w:rsid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p>
    <w:p w:rsidR="00F668F6" w:rsidRPr="006C5415" w:rsidRDefault="00F668F6" w:rsidP="00F668F6">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Default="00F668F6" w:rsidP="00CA448F">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321AE1" w:rsidRDefault="00321AE1" w:rsidP="00CA448F">
      <w:pPr>
        <w:tabs>
          <w:tab w:val="left" w:pos="567"/>
        </w:tabs>
        <w:spacing w:line="240" w:lineRule="auto"/>
        <w:jc w:val="both"/>
        <w:rPr>
          <w:rFonts w:eastAsia="Times New Roman"/>
          <w:lang w:val="ru-RU"/>
        </w:rPr>
      </w:pPr>
    </w:p>
    <w:p w:rsidR="00321AE1" w:rsidRDefault="00321AE1"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Pr="00CA448F" w:rsidRDefault="00232D28" w:rsidP="00CA448F">
      <w:pPr>
        <w:tabs>
          <w:tab w:val="left" w:pos="567"/>
        </w:tabs>
        <w:spacing w:line="240" w:lineRule="auto"/>
        <w:jc w:val="both"/>
        <w:rPr>
          <w:rFonts w:eastAsia="Times New Roman"/>
          <w:lang w:val="ru-RU"/>
        </w:rPr>
      </w:pP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lastRenderedPageBreak/>
        <w:t>V</w:t>
      </w:r>
      <w:r w:rsidR="00671CC7" w:rsidRPr="00CC5C0B">
        <w:rPr>
          <w:b/>
          <w:bCs/>
          <w:iCs/>
        </w:rPr>
        <w:t>I</w:t>
      </w:r>
      <w:r w:rsidR="00CC5C0B"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rPr>
        <w:t>7</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00A15584">
        <w:rPr>
          <w:rFonts w:eastAsia="Times New Roman"/>
          <w:b/>
          <w:bCs/>
          <w:lang w:val="ru-RU"/>
        </w:rPr>
        <w:t xml:space="preserve"> </w:t>
      </w:r>
      <w:r w:rsidRPr="006C5415">
        <w:rPr>
          <w:rFonts w:eastAsia="Times New Roman"/>
          <w:b/>
          <w:bCs/>
          <w:lang w:val="ru-RU"/>
        </w:rPr>
        <w:t>језику.</w:t>
      </w:r>
    </w:p>
    <w:p w:rsidR="00D4677B" w:rsidRPr="006C5415" w:rsidRDefault="00D4677B" w:rsidP="00EA0C64">
      <w:pPr>
        <w:autoSpaceDE w:val="0"/>
        <w:autoSpaceDN w:val="0"/>
        <w:adjustRightInd w:val="0"/>
        <w:spacing w:after="120" w:line="240" w:lineRule="auto"/>
        <w:jc w:val="both"/>
        <w:rPr>
          <w:rFonts w:eastAsia="Times New Roman"/>
          <w:b/>
          <w:bCs/>
          <w:lang w:val="ru-RU"/>
        </w:rPr>
      </w:pPr>
      <w:r w:rsidRPr="006C5415">
        <w:rPr>
          <w:rFonts w:eastAsia="Times New Roman"/>
        </w:rPr>
        <w:t>Прилози који чине саставни део понуде, достављају се на српском језику. Уколико је неки прилог (доказ или документ) на страном језику, он мора бити преведен на српски језик и оверен од стране овлашћеног преводиоца, у супротном ће понуда бити одбијена као неприхватљива.</w:t>
      </w:r>
      <w:bookmarkStart w:id="15" w:name="_Toc441651578"/>
      <w:bookmarkStart w:id="16" w:name="_Toc442559889"/>
    </w:p>
    <w:bookmarkEnd w:id="15"/>
    <w:bookmarkEnd w:id="16"/>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rPr>
        <w:t>7</w:t>
      </w:r>
      <w:r w:rsidR="00D4677B" w:rsidRPr="006C5415">
        <w:rPr>
          <w:rFonts w:eastAsia="Times New Roman"/>
          <w:b/>
        </w:rPr>
        <w:t>.2.</w:t>
      </w:r>
      <w:r w:rsidR="00A15584">
        <w:rPr>
          <w:rFonts w:eastAsia="Times New Roman"/>
          <w:b/>
        </w:rPr>
        <w:t xml:space="preserve"> </w:t>
      </w:r>
      <w:r w:rsidR="00D4677B" w:rsidRPr="006C5415">
        <w:rPr>
          <w:rFonts w:eastAsia="Times New Roman"/>
          <w:b/>
        </w:rPr>
        <w:t>НАЧИН САСТАВЉАЊА И ПОДНОШЕЊА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 оверава је печатом и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Препоручује се да се нумерација поднете документације и образаца у понуди изврши на свако</w:t>
      </w:r>
      <w:r w:rsidRPr="006C5415">
        <w:rPr>
          <w:rFonts w:eastAsia="Times New Roman"/>
        </w:rPr>
        <w:t>j</w:t>
      </w:r>
      <w:r w:rsidRPr="006C5415">
        <w:rPr>
          <w:rFonts w:eastAsia="Times New Roman"/>
          <w:lang w:val="ru-RU"/>
        </w:rPr>
        <w:t xml:space="preserve"> страни на којој има текста, исписивањем </w:t>
      </w:r>
      <w:r w:rsidRPr="006C5415">
        <w:rPr>
          <w:rFonts w:eastAsia="Times New Roman"/>
          <w:i/>
          <w:lang w:val="ru-RU"/>
        </w:rPr>
        <w:t xml:space="preserve">“1 од </w:t>
      </w:r>
      <w:r w:rsidRPr="006C5415">
        <w:rPr>
          <w:rFonts w:eastAsia="Times New Roman"/>
          <w:i/>
        </w:rPr>
        <w:t>н</w:t>
      </w:r>
      <w:r w:rsidRPr="006C5415">
        <w:rPr>
          <w:rFonts w:eastAsia="Times New Roman"/>
          <w:i/>
          <w:lang w:val="ru-RU"/>
        </w:rPr>
        <w:t>“, „2 од н“</w:t>
      </w:r>
      <w:r w:rsidRPr="006C5415">
        <w:rPr>
          <w:rFonts w:eastAsia="Times New Roman"/>
          <w:lang w:val="ru-RU"/>
        </w:rPr>
        <w:t xml:space="preserve"> и тако све до </w:t>
      </w:r>
      <w:r w:rsidRPr="006C5415">
        <w:rPr>
          <w:rFonts w:eastAsia="Times New Roman"/>
          <w:i/>
          <w:lang w:val="ru-RU"/>
        </w:rPr>
        <w:t>„н од н“</w:t>
      </w:r>
      <w:r w:rsidRPr="006C5415">
        <w:rPr>
          <w:rFonts w:eastAsia="Times New Roman"/>
          <w:lang w:val="ru-RU"/>
        </w:rPr>
        <w:t xml:space="preserve">, с тим да </w:t>
      </w:r>
      <w:r w:rsidRPr="006C5415">
        <w:rPr>
          <w:rFonts w:eastAsia="Times New Roman"/>
          <w:i/>
          <w:lang w:val="ru-RU"/>
        </w:rPr>
        <w:t>„н“</w:t>
      </w:r>
      <w:r w:rsidRPr="006C5415">
        <w:rPr>
          <w:rFonts w:eastAsia="Times New Roman"/>
          <w:lang w:val="ru-RU"/>
        </w:rPr>
        <w:t xml:space="preserve"> представља укупан број страна понуде.</w:t>
      </w:r>
    </w:p>
    <w:p w:rsidR="00D4677B" w:rsidRPr="006C5415" w:rsidRDefault="00D4677B" w:rsidP="00D4677B">
      <w:pPr>
        <w:tabs>
          <w:tab w:val="left" w:pos="1134"/>
        </w:tabs>
        <w:spacing w:line="240" w:lineRule="auto"/>
        <w:jc w:val="both"/>
        <w:rPr>
          <w:rFonts w:eastAsia="Times New Roman"/>
          <w:lang w:val="ru-RU"/>
        </w:rPr>
      </w:pPr>
      <w:r w:rsidRPr="006C5415">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047C9B" w:rsidRDefault="00D4677B" w:rsidP="00A15584">
      <w:pPr>
        <w:widowControl w:val="0"/>
        <w:spacing w:line="240" w:lineRule="auto"/>
        <w:jc w:val="both"/>
        <w:rPr>
          <w:rFonts w:eastAsia="Calibri"/>
          <w:color w:val="auto"/>
          <w:kern w:val="0"/>
          <w:lang w:val="sr-Cyrl-RS" w:eastAsia="en-US"/>
        </w:rPr>
      </w:pPr>
      <w:r w:rsidRPr="006C5415">
        <w:rPr>
          <w:rFonts w:eastAsia="Times New Roman"/>
          <w:lang w:val="ru-RU"/>
        </w:rPr>
        <w:t xml:space="preserve">Понуђач подноси понуду у затвореној коверти </w:t>
      </w:r>
      <w:r w:rsidRPr="006C5415">
        <w:rPr>
          <w:rFonts w:eastAsia="Times New Roman"/>
        </w:rPr>
        <w:t>или кутији</w:t>
      </w:r>
      <w:r w:rsidRPr="006C5415">
        <w:rPr>
          <w:rFonts w:eastAsia="Times New Roman"/>
          <w:lang w:val="ru-RU"/>
        </w:rPr>
        <w:t xml:space="preserve">, тако да се при отварању може проверити да ли је затворена, као и када, на адресу: </w:t>
      </w:r>
      <w:r w:rsidRPr="006C5415">
        <w:rPr>
          <w:rFonts w:eastAsia="Times New Roman"/>
          <w:lang w:val="sr-Cyrl-CS"/>
        </w:rPr>
        <w:t>Специјална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 xml:space="preserve">- са назнаком: </w:t>
      </w:r>
      <w:r w:rsidRPr="006C5415">
        <w:rPr>
          <w:b/>
          <w:bCs/>
        </w:rPr>
        <w:t>,,Понуда за јавну набавку</w:t>
      </w:r>
      <w:r w:rsidR="00A15584">
        <w:rPr>
          <w:b/>
          <w:bCs/>
        </w:rPr>
        <w:t xml:space="preserve"> </w:t>
      </w:r>
      <w:r w:rsidRPr="006C5415">
        <w:rPr>
          <w:b/>
          <w:bCs/>
        </w:rPr>
        <w:t>дoбaрa</w:t>
      </w:r>
      <w:r w:rsidRPr="006C5415">
        <w:rPr>
          <w:b/>
          <w:bCs/>
          <w:lang w:val="sr-Cyrl-CS"/>
        </w:rPr>
        <w:t xml:space="preserve"> –</w:t>
      </w:r>
      <w:bookmarkStart w:id="17" w:name="OLE_LINK25"/>
      <w:bookmarkStart w:id="18" w:name="OLE_LINK24"/>
      <w:bookmarkStart w:id="19" w:name="OLE_LINK23"/>
      <w:bookmarkStart w:id="20" w:name="OLE_LINK22"/>
      <w:r w:rsidR="004C2112">
        <w:rPr>
          <w:b/>
        </w:rPr>
        <w:t>Набавка</w:t>
      </w:r>
      <w:r w:rsidR="004C2112">
        <w:rPr>
          <w:b/>
          <w:lang w:val="sr-Cyrl-RS"/>
        </w:rPr>
        <w:t xml:space="preserve"> </w:t>
      </w:r>
      <w:r w:rsidR="004C2112">
        <w:rPr>
          <w:b/>
        </w:rPr>
        <w:t xml:space="preserve">апарата за </w:t>
      </w:r>
      <w:r w:rsidR="004C2112">
        <w:rPr>
          <w:b/>
          <w:lang w:val="sr-Cyrl-RS"/>
        </w:rPr>
        <w:t>електротерапију</w:t>
      </w:r>
      <w:r w:rsidR="00A15584">
        <w:rPr>
          <w:rFonts w:eastAsia="Calibri"/>
        </w:rPr>
        <w:t>, ЈНМВ 1.1.</w:t>
      </w:r>
      <w:r w:rsidR="004C2112">
        <w:rPr>
          <w:rFonts w:eastAsia="Calibri"/>
          <w:lang w:val="en-US"/>
        </w:rPr>
        <w:t>13</w:t>
      </w:r>
      <w:r w:rsidR="006B0FF6">
        <w:t>,</w:t>
      </w:r>
      <w:bookmarkEnd w:id="17"/>
      <w:bookmarkEnd w:id="18"/>
      <w:bookmarkEnd w:id="19"/>
      <w:bookmarkEnd w:id="20"/>
      <w:r w:rsidRPr="006C5415">
        <w:rPr>
          <w:b/>
        </w:rPr>
        <w:t xml:space="preserve">за потребе </w:t>
      </w:r>
      <w:r w:rsidRPr="006C5415">
        <w:rPr>
          <w:b/>
          <w:bCs/>
        </w:rPr>
        <w:t>Специјалне болнице за рехабилитацију "Буковичка бања" Аранђеловац</w:t>
      </w:r>
      <w:r w:rsidRPr="006C5415">
        <w:t xml:space="preserve">, </w:t>
      </w:r>
      <w:r w:rsidRPr="006C5415">
        <w:rPr>
          <w:b/>
          <w:bCs/>
        </w:rPr>
        <w:t>”</w:t>
      </w:r>
      <w:r w:rsidRPr="006C5415">
        <w:rPr>
          <w:rFonts w:eastAsia="Times New Roman"/>
          <w:lang w:val="ru-RU"/>
        </w:rPr>
        <w:t xml:space="preserve">. </w:t>
      </w:r>
      <w:r w:rsidRPr="006C5415">
        <w:rPr>
          <w:b/>
          <w:bCs/>
        </w:rPr>
        <w:t>ЈНМВ бр. 1.1.</w:t>
      </w:r>
      <w:r w:rsidR="004C2112">
        <w:rPr>
          <w:b/>
          <w:bCs/>
          <w:lang w:val="en-US"/>
        </w:rPr>
        <w:t>13</w:t>
      </w:r>
      <w:r w:rsidRPr="006C5415">
        <w:rPr>
          <w:b/>
          <w:bCs/>
        </w:rPr>
        <w:t xml:space="preserve"> - НЕ ОТВАРАТИ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6C5415" w:rsidRDefault="00D4677B" w:rsidP="00D4677B">
      <w:pPr>
        <w:tabs>
          <w:tab w:val="left" w:pos="567"/>
        </w:tabs>
        <w:spacing w:line="240" w:lineRule="auto"/>
        <w:jc w:val="both"/>
        <w:rPr>
          <w:rFonts w:eastAsia="Times New Roman"/>
        </w:rPr>
      </w:pPr>
      <w:r w:rsidRPr="006C5415">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6C5415">
        <w:rPr>
          <w:rFonts w:eastAsia="Times New Roman"/>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Уколико понуђачи подносе заједничку понуду, група понуђача може да се определи да обрасце дате у конкурсној документацији потписују и печатом оверавају сви понуђачи из групе понуђача или група понуђача може да одреди једног понуђача из групе који ће потписивати и печатом оверавати 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и оверени печатом од стране сваког понуђача из групе понуђача.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се понуђачи определе да један понуђач из групе потписује и печатом оверава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w:t>
      </w:r>
      <w:r w:rsidRPr="006C5415">
        <w:rPr>
          <w:rFonts w:eastAsia="Times New Roman"/>
        </w:rPr>
        <w:lastRenderedPageBreak/>
        <w:t xml:space="preserve">обавезују на извршење јавне набавке, а који чини саставни део заједничке понуде сагласно чл. 81. Закона. </w:t>
      </w:r>
    </w:p>
    <w:p w:rsidR="00D4677B" w:rsidRPr="00EA0C64" w:rsidRDefault="00D4677B" w:rsidP="00EA0C64">
      <w:pPr>
        <w:tabs>
          <w:tab w:val="left" w:pos="567"/>
        </w:tabs>
        <w:spacing w:line="240" w:lineRule="auto"/>
        <w:jc w:val="both"/>
        <w:rPr>
          <w:rFonts w:eastAsia="Times New Roman"/>
        </w:rPr>
      </w:pPr>
      <w:r w:rsidRPr="006C5415">
        <w:rPr>
          <w:rFonts w:eastAsia="Times New Roman"/>
        </w:rPr>
        <w:t xml:space="preserve">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које су потписале образац </w:t>
      </w:r>
      <w:r w:rsidR="00EA0C64">
        <w:rPr>
          <w:rFonts w:eastAsia="Times New Roman"/>
        </w:rPr>
        <w:t xml:space="preserve">понуде и печат понуђача.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Понуда треба да садржи све ПРИЛОГЕ и ОБРАСЦЕ захтеване конкурсномдокументацијом. Сви обрасци морају бити попуњени</w:t>
      </w:r>
      <w:r w:rsidRPr="006C5415">
        <w:rPr>
          <w:rFonts w:eastAsia="Times New Roman"/>
        </w:rPr>
        <w:t xml:space="preserve">, </w:t>
      </w:r>
      <w:r w:rsidRPr="006C5415">
        <w:rPr>
          <w:rFonts w:eastAsia="Times New Roman"/>
          <w:lang w:val="ru-RU"/>
        </w:rPr>
        <w:t>потписан</w:t>
      </w:r>
      <w:r w:rsidRPr="006C5415">
        <w:rPr>
          <w:rFonts w:eastAsia="Times New Roman"/>
        </w:rPr>
        <w:t>и</w:t>
      </w:r>
      <w:r w:rsidRPr="006C5415">
        <w:rPr>
          <w:rFonts w:eastAsia="Times New Roman"/>
          <w:lang w:val="ru-RU"/>
        </w:rPr>
        <w:t xml:space="preserve"> иоверен</w:t>
      </w:r>
      <w:r w:rsidRPr="006C5415">
        <w:rPr>
          <w:rFonts w:eastAsia="Times New Roman"/>
        </w:rPr>
        <w:t>и</w:t>
      </w:r>
      <w:r w:rsidRPr="006C5415">
        <w:rPr>
          <w:rFonts w:eastAsia="Times New Roman"/>
          <w:lang w:val="ru-RU"/>
        </w:rPr>
        <w:t xml:space="preserve"> печатом 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1"/>
          <w:numId w:val="26"/>
        </w:numPr>
        <w:tabs>
          <w:tab w:val="left" w:pos="567"/>
        </w:tabs>
        <w:suppressAutoHyphens w:val="0"/>
        <w:spacing w:line="240" w:lineRule="auto"/>
        <w:jc w:val="both"/>
        <w:outlineLvl w:val="1"/>
        <w:rPr>
          <w:rFonts w:eastAsia="Times New Roman"/>
          <w:b/>
        </w:rPr>
      </w:pPr>
      <w:r w:rsidRPr="00CC6AE0">
        <w:rPr>
          <w:rFonts w:eastAsia="Times New Roman"/>
          <w:b/>
        </w:rPr>
        <w:t>ПОДНОШЕЊЕ И ОТВАРАЊЕ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6C5415">
        <w:rPr>
          <w:rFonts w:eastAsia="Times New Roman"/>
          <w:lang w:val="sr-Cyrl-CS"/>
        </w:rPr>
        <w:t>.</w:t>
      </w: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6C5415">
        <w:rPr>
          <w:rFonts w:eastAsia="Times New Roman"/>
          <w:lang w:val="sr-Cyrl-CS"/>
        </w:rPr>
        <w:t>Специјалн</w:t>
      </w:r>
      <w:r w:rsidRPr="006C5415">
        <w:rPr>
          <w:rFonts w:eastAsia="Times New Roman"/>
        </w:rPr>
        <w:t>e</w:t>
      </w:r>
      <w:r w:rsidRPr="006C5415">
        <w:rPr>
          <w:rFonts w:eastAsia="Times New Roman"/>
          <w:lang w:val="sr-Cyrl-CS"/>
        </w:rPr>
        <w:t xml:space="preserve">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овлашћењеза учествовање у овом поступку, (пожељно је да буде издато на меморандуму понуђача), заведено и оверено печатом и потписом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Комисија за јавну набавку води записник о отварању понуда у који се уносе подаци у складу са Законом.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D4677B" w:rsidRPr="006C5415" w:rsidRDefault="00D4677B" w:rsidP="00D4677B">
      <w:pPr>
        <w:tabs>
          <w:tab w:val="left" w:pos="567"/>
        </w:tabs>
        <w:spacing w:line="240" w:lineRule="auto"/>
        <w:jc w:val="both"/>
        <w:rPr>
          <w:rFonts w:eastAsia="Times New Roman"/>
        </w:rPr>
      </w:pPr>
    </w:p>
    <w:p w:rsidR="00EA0C64" w:rsidRDefault="00A15584" w:rsidP="00EA0C64">
      <w:pPr>
        <w:pStyle w:val="ListParagraph"/>
        <w:keepNext/>
        <w:numPr>
          <w:ilvl w:val="1"/>
          <w:numId w:val="27"/>
        </w:numPr>
        <w:tabs>
          <w:tab w:val="left" w:pos="567"/>
        </w:tabs>
        <w:suppressAutoHyphens w:val="0"/>
        <w:spacing w:line="240" w:lineRule="auto"/>
        <w:jc w:val="both"/>
        <w:outlineLvl w:val="1"/>
        <w:rPr>
          <w:rFonts w:eastAsia="Times New Roman"/>
          <w:b/>
        </w:rPr>
      </w:pPr>
      <w:r>
        <w:rPr>
          <w:rFonts w:eastAsia="Times New Roman"/>
          <w:b/>
        </w:rPr>
        <w:t xml:space="preserve"> </w:t>
      </w:r>
      <w:r w:rsidR="00D4677B" w:rsidRPr="00CC6AE0">
        <w:rPr>
          <w:rFonts w:eastAsia="Times New Roman"/>
          <w:b/>
        </w:rPr>
        <w:t>НАЧИН ПОДНОШЕЊА ПОНУДА</w:t>
      </w:r>
    </w:p>
    <w:p w:rsidR="00EA0C64" w:rsidRPr="00EA0C64" w:rsidRDefault="00EA0C64" w:rsidP="00EA0C64">
      <w:pPr>
        <w:keepNext/>
        <w:tabs>
          <w:tab w:val="left" w:pos="567"/>
        </w:tabs>
        <w:suppressAutoHyphens w:val="0"/>
        <w:spacing w:line="240" w:lineRule="auto"/>
        <w:ind w:left="360"/>
        <w:jc w:val="both"/>
        <w:outlineLvl w:val="1"/>
        <w:rPr>
          <w:rFonts w:eastAsia="Times New Roman"/>
          <w:b/>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може поднети само једну понуду.</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Понуду може поднети понуђач самостално, група понуђача, као и понуђач са подизвођачем.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3B3776" w:rsidRDefault="00D4677B" w:rsidP="003B3776">
      <w:pPr>
        <w:tabs>
          <w:tab w:val="left" w:pos="567"/>
        </w:tabs>
        <w:spacing w:line="240" w:lineRule="auto"/>
        <w:jc w:val="both"/>
        <w:rPr>
          <w:rFonts w:eastAsia="Times New Roman"/>
        </w:rPr>
      </w:pPr>
      <w:r w:rsidRPr="006C5415">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3B3776" w:rsidRDefault="003B3776" w:rsidP="003B3776">
      <w:pPr>
        <w:tabs>
          <w:tab w:val="left" w:pos="567"/>
        </w:tabs>
        <w:spacing w:line="240" w:lineRule="auto"/>
        <w:jc w:val="both"/>
        <w:rPr>
          <w:rFonts w:eastAsia="Times New Roman"/>
        </w:rPr>
      </w:pPr>
    </w:p>
    <w:p w:rsidR="003B3776" w:rsidRDefault="00CC6AE0" w:rsidP="003B3776">
      <w:pPr>
        <w:tabs>
          <w:tab w:val="left" w:pos="567"/>
        </w:tabs>
        <w:spacing w:line="240" w:lineRule="auto"/>
        <w:jc w:val="both"/>
        <w:rPr>
          <w:rFonts w:eastAsia="Times New Roman"/>
          <w:b/>
          <w:lang w:val="ru-RU"/>
        </w:rPr>
      </w:pPr>
      <w:r>
        <w:rPr>
          <w:rFonts w:eastAsia="Times New Roman"/>
          <w:b/>
          <w:lang w:val="ru-RU"/>
        </w:rPr>
        <w:t>7.5.</w:t>
      </w:r>
      <w:r w:rsidR="00A15584">
        <w:rPr>
          <w:rFonts w:eastAsia="Times New Roman"/>
          <w:b/>
          <w:lang w:val="ru-RU"/>
        </w:rPr>
        <w:t xml:space="preserve"> </w:t>
      </w:r>
      <w:r w:rsidR="00D4677B" w:rsidRPr="006C5415">
        <w:rPr>
          <w:rFonts w:eastAsia="Times New Roman"/>
          <w:b/>
          <w:lang w:val="ru-RU"/>
        </w:rPr>
        <w:t>НАЧИН ИЗМЕНЕ, ДОПУНЕ И ОПОЗИВА ПОНУДЕ</w:t>
      </w:r>
    </w:p>
    <w:p w:rsidR="003B3776" w:rsidRDefault="003B3776" w:rsidP="003B3776">
      <w:pPr>
        <w:tabs>
          <w:tab w:val="left" w:pos="567"/>
        </w:tabs>
        <w:spacing w:line="240" w:lineRule="auto"/>
        <w:jc w:val="both"/>
        <w:rPr>
          <w:rFonts w:eastAsia="Times New Roman"/>
          <w:b/>
          <w:lang w:val="ru-RU"/>
        </w:rPr>
      </w:pPr>
    </w:p>
    <w:p w:rsidR="00D4677B" w:rsidRPr="006C5415" w:rsidRDefault="00D4677B" w:rsidP="003B3776">
      <w:pPr>
        <w:tabs>
          <w:tab w:val="left" w:pos="567"/>
        </w:tabs>
        <w:spacing w:line="240" w:lineRule="auto"/>
        <w:jc w:val="both"/>
        <w:rPr>
          <w:rFonts w:eastAsia="Times New Roman"/>
          <w:lang w:val="ru-RU"/>
        </w:rPr>
      </w:pPr>
      <w:r w:rsidRPr="006C5415">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D4677B" w:rsidRPr="006C5415" w:rsidRDefault="00D4677B" w:rsidP="00D4677B">
      <w:pPr>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изменити, допунити, ни опозвати поднету понуду.</w:t>
      </w:r>
    </w:p>
    <w:p w:rsidR="00D4677B" w:rsidRPr="006C5415" w:rsidRDefault="00D4677B" w:rsidP="00D4677B">
      <w:pPr>
        <w:spacing w:line="240" w:lineRule="auto"/>
        <w:jc w:val="both"/>
        <w:rPr>
          <w:rFonts w:eastAsia="Times New Roman"/>
          <w:lang w:val="ru-RU"/>
        </w:rPr>
      </w:pPr>
      <w:r w:rsidRPr="006C5415">
        <w:rPr>
          <w:rFonts w:eastAsia="Times New Roman"/>
          <w:lang w:val="ru-RU"/>
        </w:rPr>
        <w:t>Понуђач  је  дужан  да  јасно  назначи  који  део  понуде  мења  односно  која документа накнадно доставља.</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Измену, допуну или опозив понуде треба доставити на адресу: </w:t>
      </w:r>
    </w:p>
    <w:p w:rsidR="00D4677B" w:rsidRPr="006C5415" w:rsidRDefault="00D4677B" w:rsidP="00D4677B">
      <w:pPr>
        <w:spacing w:line="240" w:lineRule="auto"/>
        <w:jc w:val="both"/>
        <w:rPr>
          <w:rFonts w:eastAsia="Times New Roman"/>
          <w:lang w:val="ru-RU"/>
        </w:rPr>
      </w:pPr>
      <w:r w:rsidRPr="006C5415">
        <w:rPr>
          <w:rFonts w:eastAsia="Times New Roman"/>
          <w:lang w:val="ru-RU"/>
        </w:rPr>
        <w:t>Специјална болница "Буковичка бања", Мишарска бб, 34300 Аранђеловац, са назнаком:</w:t>
      </w:r>
    </w:p>
    <w:p w:rsidR="00D4677B" w:rsidRPr="00047C9B" w:rsidRDefault="00D4677B" w:rsidP="00A15584">
      <w:pPr>
        <w:widowControl w:val="0"/>
        <w:spacing w:line="240" w:lineRule="auto"/>
        <w:jc w:val="both"/>
        <w:rPr>
          <w:rFonts w:eastAsia="Calibri"/>
          <w:color w:val="auto"/>
          <w:kern w:val="0"/>
          <w:lang w:val="sr-Cyrl-RS" w:eastAsia="en-US"/>
        </w:rPr>
      </w:pPr>
      <w:r w:rsidRPr="006C5415">
        <w:rPr>
          <w:rFonts w:eastAsia="Times New Roman"/>
          <w:lang w:val="ru-RU"/>
        </w:rPr>
        <w:t xml:space="preserve">„Измена  понуде  за  јавну набавку  </w:t>
      </w:r>
      <w:r w:rsidRPr="006C5415">
        <w:rPr>
          <w:rFonts w:eastAsia="Times New Roman"/>
        </w:rPr>
        <w:t>добара</w:t>
      </w:r>
      <w:r w:rsidRPr="006C5415">
        <w:rPr>
          <w:rFonts w:eastAsia="Times New Roman"/>
          <w:lang w:val="ru-RU"/>
        </w:rPr>
        <w:t xml:space="preserve"> бр.1.1.</w:t>
      </w:r>
      <w:r w:rsidR="004C2112">
        <w:rPr>
          <w:rFonts w:eastAsia="Times New Roman"/>
          <w:lang w:val="en-US"/>
        </w:rPr>
        <w:t>13</w:t>
      </w:r>
      <w:r w:rsidRPr="006C5415">
        <w:rPr>
          <w:rFonts w:eastAsia="Times New Roman"/>
          <w:lang w:val="ru-RU"/>
        </w:rPr>
        <w:t>–</w:t>
      </w:r>
      <w:r w:rsidR="00A15584" w:rsidRPr="00A15584">
        <w:t xml:space="preserve"> </w:t>
      </w:r>
      <w:r w:rsidR="00321AE1">
        <w:rPr>
          <w:b/>
        </w:rPr>
        <w:t xml:space="preserve">Набавка </w:t>
      </w:r>
      <w:r w:rsidR="004C2112">
        <w:rPr>
          <w:b/>
        </w:rPr>
        <w:t xml:space="preserve">апарата за </w:t>
      </w:r>
      <w:r w:rsidR="004C2112">
        <w:rPr>
          <w:b/>
          <w:lang w:val="sr-Cyrl-RS"/>
        </w:rPr>
        <w:t>електротерапију</w:t>
      </w:r>
      <w:r w:rsidR="00A15584">
        <w:rPr>
          <w:rFonts w:eastAsia="Calibri"/>
        </w:rPr>
        <w:t>, ЈНМВ 1.1.</w:t>
      </w:r>
      <w:r w:rsidR="004C2112">
        <w:rPr>
          <w:rFonts w:eastAsia="Calibri"/>
          <w:lang w:val="en-US"/>
        </w:rPr>
        <w:t>13</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НЕ  ОТВАРАТИ”.</w:t>
      </w:r>
    </w:p>
    <w:p w:rsidR="00D4677B" w:rsidRPr="00A15584" w:rsidRDefault="00D4677B" w:rsidP="00A15584">
      <w:pPr>
        <w:widowControl w:val="0"/>
        <w:spacing w:line="240" w:lineRule="auto"/>
        <w:jc w:val="both"/>
        <w:rPr>
          <w:rFonts w:eastAsia="Calibri"/>
        </w:rPr>
      </w:pPr>
      <w:r w:rsidRPr="006C5415">
        <w:rPr>
          <w:rFonts w:eastAsia="Times New Roman"/>
          <w:lang w:val="ru-RU"/>
        </w:rPr>
        <w:t xml:space="preserve">„Допуна  понуде  за  јавну набавку  </w:t>
      </w:r>
      <w:r w:rsidRPr="006C5415">
        <w:rPr>
          <w:rFonts w:eastAsia="Times New Roman"/>
        </w:rPr>
        <w:t>добара</w:t>
      </w:r>
      <w:r w:rsidR="00A15584">
        <w:rPr>
          <w:rFonts w:eastAsia="Times New Roman"/>
          <w:lang w:val="ru-RU"/>
        </w:rPr>
        <w:t xml:space="preserve"> бр.</w:t>
      </w:r>
      <w:r w:rsidR="00047C9B" w:rsidRPr="00047C9B">
        <w:rPr>
          <w:rFonts w:eastAsia="Times New Roman"/>
          <w:lang w:val="ru-RU"/>
        </w:rPr>
        <w:t xml:space="preserve"> </w:t>
      </w:r>
      <w:r w:rsidR="00047C9B" w:rsidRPr="006C5415">
        <w:rPr>
          <w:rFonts w:eastAsia="Times New Roman"/>
          <w:lang w:val="ru-RU"/>
        </w:rPr>
        <w:t>1.1.</w:t>
      </w:r>
      <w:r w:rsidR="00CB63F4">
        <w:rPr>
          <w:rFonts w:eastAsia="Times New Roman"/>
          <w:lang w:val="en-US"/>
        </w:rPr>
        <w:t>13</w:t>
      </w:r>
      <w:r w:rsidR="00047C9B" w:rsidRPr="006C5415">
        <w:rPr>
          <w:rFonts w:eastAsia="Times New Roman"/>
          <w:lang w:val="ru-RU"/>
        </w:rPr>
        <w:t>–</w:t>
      </w:r>
      <w:r w:rsidR="00047C9B" w:rsidRPr="00A15584">
        <w:t xml:space="preserve"> </w:t>
      </w:r>
      <w:r w:rsidR="00CB63F4">
        <w:rPr>
          <w:b/>
        </w:rPr>
        <w:t xml:space="preserve">Набавка апарата за </w:t>
      </w:r>
      <w:r w:rsidR="00CB63F4">
        <w:rPr>
          <w:b/>
          <w:lang w:val="sr-Cyrl-RS"/>
        </w:rPr>
        <w:t>електротерапију</w:t>
      </w:r>
      <w:r w:rsidR="00047C9B">
        <w:rPr>
          <w:rFonts w:eastAsia="Calibri"/>
        </w:rPr>
        <w:t>, ЈНМВ 1.1.</w:t>
      </w:r>
      <w:r w:rsidR="00CB63F4">
        <w:rPr>
          <w:rFonts w:eastAsia="Calibri"/>
          <w:lang w:val="sr-Cyrl-RS"/>
        </w:rPr>
        <w:t>13</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A15584" w:rsidRDefault="00D4677B" w:rsidP="00A15584">
      <w:pPr>
        <w:widowControl w:val="0"/>
        <w:spacing w:line="240" w:lineRule="auto"/>
        <w:jc w:val="both"/>
        <w:rPr>
          <w:rFonts w:eastAsia="Calibri"/>
        </w:rPr>
      </w:pPr>
      <w:r w:rsidRPr="006C5415">
        <w:rPr>
          <w:rFonts w:eastAsia="Times New Roman"/>
          <w:lang w:val="ru-RU"/>
        </w:rPr>
        <w:t xml:space="preserve">„Опозив  понуде  за  јавну набавку  </w:t>
      </w:r>
      <w:r w:rsidRPr="006C5415">
        <w:rPr>
          <w:rFonts w:eastAsia="Times New Roman"/>
        </w:rPr>
        <w:t>добара</w:t>
      </w:r>
      <w:r w:rsidR="00A15584">
        <w:rPr>
          <w:rFonts w:eastAsia="Times New Roman"/>
          <w:lang w:val="ru-RU"/>
        </w:rPr>
        <w:t xml:space="preserve"> бр.</w:t>
      </w:r>
      <w:r w:rsidR="00047C9B" w:rsidRPr="00047C9B">
        <w:rPr>
          <w:rFonts w:eastAsia="Times New Roman"/>
          <w:lang w:val="ru-RU"/>
        </w:rPr>
        <w:t xml:space="preserve"> </w:t>
      </w:r>
      <w:r w:rsidR="00047C9B" w:rsidRPr="006C5415">
        <w:rPr>
          <w:rFonts w:eastAsia="Times New Roman"/>
          <w:lang w:val="ru-RU"/>
        </w:rPr>
        <w:t>1.1.</w:t>
      </w:r>
      <w:r w:rsidR="00CB63F4">
        <w:rPr>
          <w:rFonts w:eastAsia="Times New Roman"/>
          <w:lang w:val="en-US"/>
        </w:rPr>
        <w:t>13</w:t>
      </w:r>
      <w:r w:rsidR="00047C9B" w:rsidRPr="006C5415">
        <w:rPr>
          <w:rFonts w:eastAsia="Times New Roman"/>
          <w:lang w:val="ru-RU"/>
        </w:rPr>
        <w:t>–</w:t>
      </w:r>
      <w:r w:rsidR="00047C9B" w:rsidRPr="00A15584">
        <w:t xml:space="preserve"> </w:t>
      </w:r>
      <w:r w:rsidR="00CB63F4">
        <w:rPr>
          <w:b/>
        </w:rPr>
        <w:t xml:space="preserve">Набавка апарата за </w:t>
      </w:r>
      <w:r w:rsidR="00CB63F4">
        <w:rPr>
          <w:b/>
          <w:lang w:val="sr-Cyrl-RS"/>
        </w:rPr>
        <w:t>електротерапију</w:t>
      </w:r>
      <w:r w:rsidR="00047C9B">
        <w:rPr>
          <w:rFonts w:eastAsia="Calibri"/>
        </w:rPr>
        <w:t xml:space="preserve"> ЈНМВ 1.1.</w:t>
      </w:r>
      <w:r w:rsidR="00CB63F4">
        <w:rPr>
          <w:rFonts w:eastAsia="Calibri"/>
          <w:lang w:val="en-US"/>
        </w:rPr>
        <w:t>13</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да по</w:t>
      </w:r>
      <w:r w:rsidR="00EA0C64">
        <w:rPr>
          <w:rFonts w:eastAsia="Times New Roman"/>
          <w:lang w:val="ru-RU"/>
        </w:rPr>
        <w:t>вуче нити да мења своју понуду.</w:t>
      </w:r>
    </w:p>
    <w:p w:rsidR="00CB63F4" w:rsidRPr="002252CB" w:rsidRDefault="00D4677B" w:rsidP="00910A93">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може да опозове већ поднету понуду, уз писани захтев за опозив, до истека</w:t>
      </w:r>
      <w:r w:rsidR="00A15584">
        <w:rPr>
          <w:rFonts w:eastAsia="Times New Roman"/>
          <w:lang w:val="ru-RU"/>
        </w:rPr>
        <w:t xml:space="preserve"> </w:t>
      </w:r>
      <w:r w:rsidRPr="006C5415">
        <w:rPr>
          <w:rFonts w:eastAsia="Times New Roman"/>
          <w:lang w:val="ru-RU"/>
        </w:rPr>
        <w:t>рока за подношење понуда. Ако то уради после истека рока за подношење понуда</w:t>
      </w:r>
      <w:r w:rsidR="00A15584">
        <w:rPr>
          <w:rFonts w:eastAsia="Times New Roman"/>
          <w:lang w:val="ru-RU"/>
        </w:rPr>
        <w:t xml:space="preserve"> </w:t>
      </w:r>
      <w:r w:rsidRPr="006C5415">
        <w:rPr>
          <w:rFonts w:eastAsia="Times New Roman"/>
          <w:lang w:val="ru-RU"/>
        </w:rPr>
        <w:t>наручилац је</w:t>
      </w:r>
      <w:r w:rsidR="00910A93">
        <w:rPr>
          <w:rFonts w:eastAsia="Times New Roman"/>
          <w:lang w:val="ru-RU"/>
        </w:rPr>
        <w:t xml:space="preserve"> </w:t>
      </w:r>
      <w:r w:rsidRPr="006C5415">
        <w:rPr>
          <w:rFonts w:eastAsia="Times New Roman"/>
          <w:lang w:val="ru-RU"/>
        </w:rPr>
        <w:t>овлашћен да уновчи средство финансијског обезбеђења за озбиљност</w:t>
      </w:r>
      <w:r w:rsidR="00A15584">
        <w:rPr>
          <w:rFonts w:eastAsia="Times New Roman"/>
          <w:lang w:val="ru-RU"/>
        </w:rPr>
        <w:t xml:space="preserve"> </w:t>
      </w:r>
      <w:r w:rsidR="002252CB">
        <w:rPr>
          <w:rFonts w:eastAsia="Times New Roman"/>
          <w:lang w:val="ru-RU"/>
        </w:rPr>
        <w:t>понуде.</w:t>
      </w: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7.6.</w:t>
      </w:r>
      <w:r w:rsidR="00A15584">
        <w:rPr>
          <w:rFonts w:eastAsia="Times New Roman"/>
          <w:b/>
          <w:bCs/>
          <w:lang w:val="ru-RU"/>
        </w:rPr>
        <w:t xml:space="preserve"> </w:t>
      </w:r>
      <w:r w:rsidR="00D4677B" w:rsidRPr="006C5415">
        <w:rPr>
          <w:rFonts w:eastAsia="Times New Roman"/>
          <w:b/>
          <w:bCs/>
        </w:rPr>
        <w:t>ПОДНОШЕЊЕ ПОНУДЕ ЗА ЈЕДНУ ИЛИ ВИШЕ ПАРТИЈА</w:t>
      </w:r>
    </w:p>
    <w:p w:rsidR="00C10B95" w:rsidRDefault="00C10B95" w:rsidP="00C10B95">
      <w:pPr>
        <w:widowControl w:val="0"/>
        <w:suppressAutoHyphens w:val="0"/>
        <w:autoSpaceDE w:val="0"/>
        <w:autoSpaceDN w:val="0"/>
        <w:adjustRightInd w:val="0"/>
        <w:spacing w:line="240" w:lineRule="auto"/>
        <w:jc w:val="both"/>
        <w:rPr>
          <w:sz w:val="22"/>
          <w:szCs w:val="22"/>
          <w:lang w:val="sr-Cyrl-BA" w:eastAsia="sr-Latn-CS"/>
        </w:rPr>
      </w:pPr>
      <w:r w:rsidRPr="00B55244">
        <w:rPr>
          <w:sz w:val="22"/>
          <w:szCs w:val="22"/>
          <w:lang w:val="sr-Cyrl-BA" w:eastAsia="sr-Latn-CS"/>
        </w:rPr>
        <w:t xml:space="preserve">Набавка </w:t>
      </w:r>
      <w:r w:rsidR="00A15584">
        <w:rPr>
          <w:sz w:val="22"/>
          <w:szCs w:val="22"/>
          <w:lang w:val="sr-Cyrl-BA" w:eastAsia="sr-Latn-CS"/>
        </w:rPr>
        <w:t>није обликована по</w:t>
      </w:r>
      <w:r w:rsidRPr="00B55244">
        <w:rPr>
          <w:sz w:val="22"/>
          <w:szCs w:val="22"/>
          <w:lang w:val="sr-Cyrl-BA" w:eastAsia="sr-Latn-CS"/>
        </w:rPr>
        <w:t xml:space="preserve"> </w:t>
      </w:r>
      <w:r w:rsidR="00A15584">
        <w:rPr>
          <w:sz w:val="22"/>
          <w:szCs w:val="22"/>
          <w:lang w:val="sr-Cyrl-BA" w:eastAsia="sr-Latn-CS"/>
        </w:rPr>
        <w:t xml:space="preserve"> партијама</w:t>
      </w:r>
    </w:p>
    <w:p w:rsidR="00EA0C64" w:rsidRPr="006C5415" w:rsidRDefault="00EA0C64" w:rsidP="001439D3">
      <w:pPr>
        <w:tabs>
          <w:tab w:val="left" w:pos="2040"/>
        </w:tabs>
        <w:autoSpaceDE w:val="0"/>
        <w:autoSpaceDN w:val="0"/>
        <w:adjustRightInd w:val="0"/>
        <w:spacing w:line="240" w:lineRule="auto"/>
        <w:jc w:val="both"/>
        <w:rPr>
          <w:rFonts w:eastAsia="Times New Roman"/>
          <w:lang w:eastAsia="sr-Latn-CS"/>
        </w:rPr>
      </w:pP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7.7</w:t>
      </w:r>
      <w:r w:rsidR="00D4677B" w:rsidRPr="006C5415">
        <w:rPr>
          <w:rFonts w:eastAsia="Times New Roman"/>
          <w:b/>
          <w:bCs/>
          <w:lang w:val="ru-RU"/>
        </w:rPr>
        <w:t>. ПОНУДА СА ВАРИЈАНТАМА</w:t>
      </w:r>
    </w:p>
    <w:p w:rsidR="00D828EE" w:rsidRPr="00EA0C64" w:rsidRDefault="00D4677B" w:rsidP="00EA0C64">
      <w:pPr>
        <w:autoSpaceDE w:val="0"/>
        <w:autoSpaceDN w:val="0"/>
        <w:adjustRightInd w:val="0"/>
        <w:spacing w:after="120" w:line="240" w:lineRule="auto"/>
        <w:jc w:val="both"/>
        <w:rPr>
          <w:rFonts w:eastAsia="Times New Roman"/>
          <w:lang w:val="ru-RU"/>
        </w:rPr>
      </w:pPr>
      <w:r w:rsidRPr="006C5415">
        <w:rPr>
          <w:rFonts w:eastAsia="Times New Roman"/>
          <w:lang w:val="ru-RU"/>
        </w:rPr>
        <w:t>Понуде</w:t>
      </w:r>
      <w:r w:rsidR="00EA0C64">
        <w:rPr>
          <w:rFonts w:eastAsia="Times New Roman"/>
          <w:lang w:val="ru-RU"/>
        </w:rPr>
        <w:t xml:space="preserve"> са варијантама нису дозвољене.</w:t>
      </w:r>
    </w:p>
    <w:p w:rsidR="00D4677B" w:rsidRPr="00CC6AE0" w:rsidRDefault="00D4677B" w:rsidP="00CC6AE0">
      <w:pPr>
        <w:pStyle w:val="ListParagraph"/>
        <w:keepNext/>
        <w:numPr>
          <w:ilvl w:val="1"/>
          <w:numId w:val="28"/>
        </w:numPr>
        <w:tabs>
          <w:tab w:val="left" w:pos="567"/>
        </w:tabs>
        <w:suppressAutoHyphens w:val="0"/>
        <w:spacing w:line="240" w:lineRule="auto"/>
        <w:jc w:val="both"/>
        <w:outlineLvl w:val="1"/>
        <w:rPr>
          <w:rFonts w:eastAsia="Times New Roman"/>
          <w:b/>
        </w:rPr>
      </w:pPr>
      <w:r w:rsidRPr="00CC6AE0">
        <w:rPr>
          <w:rFonts w:eastAsia="Times New Roman"/>
          <w:b/>
        </w:rPr>
        <w:t>ПОДНОШЕЊЕ ПОНУДЕ СА ПОДИЗВОЂАЧИМА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6C5415" w:rsidRDefault="00D4677B" w:rsidP="00D4677B">
      <w:pPr>
        <w:tabs>
          <w:tab w:val="left" w:pos="567"/>
        </w:tabs>
        <w:spacing w:line="240" w:lineRule="auto"/>
        <w:jc w:val="both"/>
        <w:rPr>
          <w:rFonts w:eastAsia="Times New Roman"/>
        </w:rPr>
      </w:pPr>
      <w:r w:rsidRPr="006C5415">
        <w:rPr>
          <w:rFonts w:eastAsia="Times New Roman"/>
        </w:rPr>
        <w:lastRenderedPageBreak/>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rPr>
      </w:pPr>
      <w:r w:rsidRPr="006C5415">
        <w:rPr>
          <w:rFonts w:eastAsia="Times New Roman"/>
        </w:rPr>
        <w:t>Додатне услове понуђач испуњава самостално, без обзира на агажовање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Све обрасце у понуди потписује и оверава понуђач, изузев образаца под пуном материјалном и кривичном одговорношћу,које попуњава, потписује и оверава сваки подизвођач у своје име.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D4677B" w:rsidRPr="006C5415" w:rsidRDefault="00D4677B"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8"/>
        </w:numPr>
        <w:tabs>
          <w:tab w:val="left" w:pos="567"/>
        </w:tabs>
        <w:spacing w:line="240" w:lineRule="auto"/>
        <w:jc w:val="both"/>
        <w:outlineLvl w:val="1"/>
        <w:rPr>
          <w:rFonts w:eastAsia="Times New Roman"/>
          <w:b/>
        </w:rPr>
      </w:pPr>
      <w:r w:rsidRPr="00CC6AE0">
        <w:rPr>
          <w:rFonts w:eastAsia="Times New Roman"/>
          <w:b/>
        </w:rPr>
        <w:t>ПОДНОШЕЊЕ ЗАЈЕДНИЧКЕ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5.Закона о јавним набавкама и то: </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sr-Cyrl-CS"/>
        </w:rPr>
        <w:t xml:space="preserve">податке о </w:t>
      </w:r>
      <w:r w:rsidRPr="006C5415">
        <w:rPr>
          <w:rFonts w:eastAsia="Times New Roman"/>
          <w:lang w:val="ru-RU"/>
        </w:rPr>
        <w:t xml:space="preserve">члану групе који ће бити </w:t>
      </w:r>
      <w:r w:rsidRPr="006C5415">
        <w:rPr>
          <w:rFonts w:eastAsia="Times New Roman"/>
          <w:lang w:val="sr-Cyrl-CS"/>
        </w:rPr>
        <w:t>Н</w:t>
      </w:r>
      <w:r w:rsidRPr="006C5415">
        <w:rPr>
          <w:rFonts w:eastAsia="Times New Roman"/>
          <w:lang w:val="ru-RU"/>
        </w:rPr>
        <w:t>осилац посла, односно који ће поднети понуду и који ће</w:t>
      </w:r>
    </w:p>
    <w:p w:rsidR="00D4677B" w:rsidRPr="006C5415" w:rsidRDefault="00D4677B" w:rsidP="00D4677B">
      <w:pPr>
        <w:tabs>
          <w:tab w:val="num" w:pos="567"/>
          <w:tab w:val="num" w:pos="630"/>
        </w:tabs>
        <w:spacing w:line="240" w:lineRule="auto"/>
        <w:jc w:val="both"/>
        <w:rPr>
          <w:rFonts w:eastAsia="Times New Roman"/>
          <w:b/>
          <w:lang w:val="ru-RU"/>
        </w:rPr>
      </w:pPr>
      <w:r w:rsidRPr="006C5415">
        <w:rPr>
          <w:rFonts w:eastAsia="Times New Roman"/>
          <w:lang w:val="ru-RU"/>
        </w:rPr>
        <w:t xml:space="preserve">-  </w:t>
      </w:r>
      <w:r w:rsidRPr="006C5415">
        <w:rPr>
          <w:rFonts w:eastAsia="Times New Roman"/>
          <w:b/>
          <w:lang w:val="ru-RU"/>
        </w:rPr>
        <w:t xml:space="preserve">заступати групу понуђача пред </w:t>
      </w:r>
      <w:r w:rsidRPr="006C5415">
        <w:rPr>
          <w:rFonts w:eastAsia="Times New Roman"/>
          <w:b/>
          <w:lang w:val="sr-Cyrl-CS"/>
        </w:rPr>
        <w:t>Н</w:t>
      </w:r>
      <w:r w:rsidRPr="006C5415">
        <w:rPr>
          <w:rFonts w:eastAsia="Times New Roman"/>
          <w:b/>
          <w:lang w:val="ru-RU"/>
        </w:rPr>
        <w:t>аручиоцем;</w:t>
      </w:r>
    </w:p>
    <w:p w:rsidR="00D4677B" w:rsidRPr="006C5415" w:rsidRDefault="00D4677B" w:rsidP="00D4677B">
      <w:pPr>
        <w:tabs>
          <w:tab w:val="num" w:pos="567"/>
          <w:tab w:val="num" w:pos="630"/>
        </w:tabs>
        <w:spacing w:line="240" w:lineRule="auto"/>
        <w:ind w:left="568" w:hanging="284"/>
        <w:jc w:val="both"/>
        <w:rPr>
          <w:rFonts w:eastAsia="Times New Roman"/>
          <w:b/>
          <w:lang w:val="ru-RU"/>
        </w:rPr>
      </w:pPr>
      <w:r w:rsidRPr="006C5415">
        <w:rPr>
          <w:rFonts w:eastAsia="Times New Roman"/>
          <w:b/>
          <w:lang w:val="ru-RU"/>
        </w:rPr>
        <w:t>- опис послова сваког од понуђача из групе понуђача у извршењу уговора.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Сваки понуђач из групе понуђача  која подноси заједничку понуду мора да испуњава обавезне услове</w:t>
      </w:r>
      <w:r w:rsidRPr="006C5415">
        <w:rPr>
          <w:rFonts w:eastAsia="Times New Roman"/>
        </w:rPr>
        <w:t>, наведене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lang w:bidi="en-US"/>
        </w:rPr>
      </w:pPr>
      <w:r w:rsidRPr="006C5415">
        <w:rPr>
          <w:rFonts w:eastAsia="Times New Roman"/>
          <w:lang w:bidi="en-US"/>
        </w:rPr>
        <w:t xml:space="preserve">У случају заједничке понуде групе понуђача </w:t>
      </w:r>
      <w:r w:rsidRPr="006C5415">
        <w:rPr>
          <w:rFonts w:eastAsia="Times New Roman"/>
          <w:lang w:val="sr-Cyrl-CS" w:bidi="en-US"/>
        </w:rPr>
        <w:t xml:space="preserve">обрасце под пуном материјалном и кривичном одговорношћу </w:t>
      </w:r>
      <w:r w:rsidRPr="006C5415">
        <w:rPr>
          <w:rFonts w:eastAsia="Times New Roman"/>
          <w:lang w:bidi="en-US"/>
        </w:rPr>
        <w:t>попуњава, потписује и оверава сваки члан групе понуђача у своје име.( Образац Изјаве о независној понуди и Образац изјаве у складу са чланом 75. став 2. Закона)</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bidi="en-US"/>
        </w:rPr>
        <w:t>Понуђачи из групе понуђача одговорају неограничено солидарно према наручиоцу</w:t>
      </w:r>
      <w:r w:rsidR="00EA0C64">
        <w:rPr>
          <w:rFonts w:eastAsia="Times New Roman"/>
          <w:lang w:val="ru-RU"/>
        </w:rPr>
        <w:t>.</w:t>
      </w: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w:t>
      </w:r>
      <w:r w:rsidR="00D4677B" w:rsidRPr="006C5415">
        <w:rPr>
          <w:rFonts w:eastAsia="Times New Roman"/>
          <w:b/>
          <w:bCs/>
          <w:lang w:val="ru-RU"/>
        </w:rPr>
        <w:t>.</w:t>
      </w:r>
      <w:r w:rsidR="00D828EE">
        <w:rPr>
          <w:rFonts w:eastAsia="Times New Roman"/>
          <w:b/>
          <w:bCs/>
        </w:rPr>
        <w:t>10</w:t>
      </w:r>
      <w:r w:rsidR="00D4677B" w:rsidRPr="006C5415">
        <w:rPr>
          <w:rFonts w:eastAsia="Times New Roman"/>
          <w:b/>
          <w:bCs/>
          <w:lang w:val="ru-RU"/>
        </w:rPr>
        <w:t xml:space="preserve">. </w:t>
      </w:r>
      <w:r w:rsidR="00D4677B" w:rsidRPr="006C5415">
        <w:rPr>
          <w:rFonts w:eastAsia="Times New Roman"/>
          <w:b/>
          <w:bCs/>
        </w:rPr>
        <w:t>НАЧИН, УСЛОВИ ПЛАЋАЊА И ГАРАНТНИ РОК, КАО И ДРУГЕ ОКОЛНОСТИ ОД КОЈИХ ЗАВИСИ ПРИХВАТЉИВОСТ ПОНУДЕ</w:t>
      </w:r>
    </w:p>
    <w:p w:rsidR="00D4677B" w:rsidRPr="006C5415" w:rsidRDefault="00D4677B" w:rsidP="00D4677B">
      <w:pPr>
        <w:autoSpaceDE w:val="0"/>
        <w:autoSpaceDN w:val="0"/>
        <w:adjustRightInd w:val="0"/>
        <w:spacing w:after="120" w:line="240" w:lineRule="auto"/>
        <w:jc w:val="both"/>
      </w:pPr>
      <w:r w:rsidRPr="006C541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p w:rsidR="00D4677B" w:rsidRPr="006C5415" w:rsidRDefault="00D4677B" w:rsidP="00D4677B">
      <w:pPr>
        <w:jc w:val="both"/>
      </w:pPr>
      <w:r w:rsidRPr="006C5415">
        <w:t>Понуђачу није дозвољено да захтева аванс.</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Рок важења понуде је мин </w:t>
      </w:r>
      <w:r w:rsidRPr="006C5415">
        <w:rPr>
          <w:rFonts w:eastAsia="Times New Roman"/>
        </w:rPr>
        <w:t>90</w:t>
      </w:r>
      <w:r w:rsidRPr="006C5415">
        <w:rPr>
          <w:rFonts w:eastAsia="Times New Roman"/>
          <w:lang w:val="ru-RU"/>
        </w:rPr>
        <w:t xml:space="preserve"> дана од дана отварања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3B3776"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lastRenderedPageBreak/>
        <w:t>Понуђач који прихвати захтев за продужење рока важењ</w:t>
      </w:r>
      <w:r w:rsidR="003B3776">
        <w:rPr>
          <w:rFonts w:eastAsia="Times New Roman"/>
          <w:lang w:val="ru-RU"/>
        </w:rPr>
        <w:t>а понуде на може мењати понуду.</w:t>
      </w: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w:t>
      </w:r>
      <w:r w:rsidR="00D4677B" w:rsidRPr="006C5415">
        <w:rPr>
          <w:rFonts w:eastAsia="Times New Roman"/>
          <w:b/>
          <w:bCs/>
          <w:lang w:val="ru-RU"/>
        </w:rPr>
        <w:t>.</w:t>
      </w:r>
      <w:r w:rsidR="00D4677B" w:rsidRPr="006C5415">
        <w:rPr>
          <w:rFonts w:eastAsia="Times New Roman"/>
          <w:b/>
          <w:bCs/>
        </w:rPr>
        <w:t>1</w:t>
      </w:r>
      <w:r w:rsidR="00D828EE">
        <w:rPr>
          <w:rFonts w:eastAsia="Times New Roman"/>
          <w:b/>
          <w:bCs/>
        </w:rPr>
        <w:t>1</w:t>
      </w:r>
      <w:r w:rsidR="00D4677B" w:rsidRPr="006C5415">
        <w:rPr>
          <w:rFonts w:eastAsia="Times New Roman"/>
          <w:b/>
          <w:bCs/>
          <w:lang w:val="ru-RU"/>
        </w:rPr>
        <w:t>. ВАЛУТА И НАЧИН НА КОЈИ МОРА БИТИ НАВЕДЕНА ИЗРАЖЕНА</w:t>
      </w:r>
      <w:r w:rsidR="00EA0C64">
        <w:rPr>
          <w:rFonts w:eastAsia="Times New Roman"/>
          <w:b/>
          <w:bCs/>
          <w:lang w:val="ru-RU"/>
        </w:rPr>
        <w:t xml:space="preserve"> </w:t>
      </w:r>
      <w:r w:rsidR="00D4677B" w:rsidRPr="006C5415">
        <w:rPr>
          <w:rFonts w:eastAsia="Times New Roman"/>
          <w:b/>
          <w:bCs/>
          <w:lang w:val="ru-RU"/>
        </w:rPr>
        <w:t>ЦЕНА У ПОНУДИ</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Цена мора бити исказана у динарима, са и без пореза на додату вредност,</w:t>
      </w:r>
      <w:r w:rsidR="00EA0C64">
        <w:rPr>
          <w:rFonts w:eastAsia="Times New Roman"/>
          <w:lang w:val="ru-RU"/>
        </w:rPr>
        <w:t xml:space="preserve"> </w:t>
      </w:r>
      <w:r w:rsidRPr="006C5415">
        <w:rPr>
          <w:rFonts w:eastAsia="Times New Roman"/>
          <w:lang w:val="ru-RU"/>
        </w:rPr>
        <w:t>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D4677B" w:rsidRPr="006C5415" w:rsidRDefault="00D4677B" w:rsidP="00D4677B">
      <w:pPr>
        <w:pStyle w:val="BodyText"/>
        <w:ind w:right="1196"/>
        <w:jc w:val="both"/>
      </w:pPr>
      <w:r w:rsidRPr="006C5415">
        <w:t xml:space="preserve">У Обрасцу понуде са </w:t>
      </w:r>
      <w:r w:rsidR="00EA0C64">
        <w:rPr>
          <w:lang w:val="sr-Cyrl-RS"/>
        </w:rPr>
        <w:t>техничким карактеристикама</w:t>
      </w:r>
      <w:r w:rsidRPr="006C5415">
        <w:t xml:space="preserve"> предмета набавке и обрасцем структуре цене наведено је шта све чини цену,  односно  шта  је  све  потребно  да  понуђач урачуна у  цену приликом давања</w:t>
      </w:r>
      <w:r w:rsidR="00910A93">
        <w:rPr>
          <w:lang w:val="sr-Cyrl-RS"/>
        </w:rPr>
        <w:t xml:space="preserve">  </w:t>
      </w:r>
      <w:r w:rsidRPr="006C5415">
        <w:t>понуде.</w:t>
      </w:r>
    </w:p>
    <w:p w:rsidR="00D4677B" w:rsidRPr="00A15584" w:rsidRDefault="00D4677B" w:rsidP="00A15584">
      <w:pPr>
        <w:pStyle w:val="BodyText"/>
        <w:ind w:right="1194"/>
        <w:jc w:val="both"/>
      </w:pPr>
      <w:r w:rsidRPr="006C5415">
        <w:t xml:space="preserve">Цена понуђача дата у Обрасцу понуде са </w:t>
      </w:r>
      <w:r w:rsidR="00CB63F4">
        <w:t xml:space="preserve">спецификацијом предмета набавке </w:t>
      </w:r>
      <w:r w:rsidRPr="006C5415">
        <w:t xml:space="preserve">и обрасцем структуре цене не може се мењати до истека рока важења понуде.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Цена је фиксна и не може се мењати.</w:t>
      </w:r>
    </w:p>
    <w:p w:rsidR="00A15584" w:rsidRPr="00910A93" w:rsidRDefault="00D4677B" w:rsidP="00910A93">
      <w:pPr>
        <w:autoSpaceDE w:val="0"/>
        <w:autoSpaceDN w:val="0"/>
        <w:adjustRightInd w:val="0"/>
        <w:spacing w:after="120" w:line="240" w:lineRule="auto"/>
        <w:jc w:val="both"/>
        <w:rPr>
          <w:rFonts w:eastAsia="Times New Roman"/>
          <w:lang w:val="ru-RU"/>
        </w:rPr>
      </w:pPr>
      <w:r w:rsidRPr="006C5415">
        <w:rPr>
          <w:rFonts w:eastAsia="Times New Roman"/>
          <w:lang w:val="ru-RU"/>
        </w:rPr>
        <w:t>Ако је у понуди исказана неуобичајено ниска цена, наручилац ће поступити</w:t>
      </w:r>
      <w:r w:rsidR="00910A93">
        <w:rPr>
          <w:rFonts w:eastAsia="Times New Roman"/>
          <w:lang w:val="ru-RU"/>
        </w:rPr>
        <w:t xml:space="preserve"> у складу са чланом 92. Закона.</w:t>
      </w:r>
    </w:p>
    <w:p w:rsidR="00D4677B" w:rsidRPr="00910A93" w:rsidRDefault="00CC6AE0" w:rsidP="00D4677B">
      <w:pPr>
        <w:autoSpaceDE w:val="0"/>
        <w:autoSpaceDN w:val="0"/>
        <w:adjustRightInd w:val="0"/>
        <w:spacing w:line="240" w:lineRule="auto"/>
        <w:jc w:val="both"/>
        <w:rPr>
          <w:rFonts w:eastAsia="Times New Roman"/>
          <w:b/>
          <w:bCs/>
          <w:lang w:val="ru-RU"/>
        </w:rPr>
      </w:pPr>
      <w:r>
        <w:rPr>
          <w:rFonts w:eastAsia="Times New Roman"/>
          <w:b/>
          <w:bCs/>
          <w:lang w:val="ru-RU"/>
        </w:rPr>
        <w:t>7</w:t>
      </w:r>
      <w:r w:rsidRPr="00910A93">
        <w:rPr>
          <w:rFonts w:eastAsia="Times New Roman"/>
          <w:b/>
          <w:bCs/>
          <w:lang w:val="ru-RU"/>
        </w:rPr>
        <w:t>.</w:t>
      </w:r>
      <w:r w:rsidR="00D4677B" w:rsidRPr="00910A93">
        <w:rPr>
          <w:rFonts w:eastAsia="Times New Roman"/>
          <w:b/>
          <w:bCs/>
        </w:rPr>
        <w:t>1</w:t>
      </w:r>
      <w:r w:rsidR="00D828EE" w:rsidRPr="00910A93">
        <w:rPr>
          <w:rFonts w:eastAsia="Times New Roman"/>
          <w:b/>
          <w:bCs/>
        </w:rPr>
        <w:t>2</w:t>
      </w:r>
      <w:r w:rsidR="00D4677B" w:rsidRPr="00910A93">
        <w:rPr>
          <w:rFonts w:eastAsia="Times New Roman"/>
          <w:b/>
          <w:bCs/>
          <w:lang w:val="ru-RU"/>
        </w:rPr>
        <w:t>. ВРСТА, САДРЖИНА, НАЧИН ПОДНОШЕЊА, ВИСИНА И РОКОВИ</w:t>
      </w:r>
    </w:p>
    <w:p w:rsidR="00D4677B" w:rsidRPr="00910A93" w:rsidRDefault="00D4677B" w:rsidP="00D4677B">
      <w:pPr>
        <w:autoSpaceDE w:val="0"/>
        <w:autoSpaceDN w:val="0"/>
        <w:adjustRightInd w:val="0"/>
        <w:spacing w:line="240" w:lineRule="auto"/>
        <w:jc w:val="both"/>
        <w:rPr>
          <w:rFonts w:eastAsia="Times New Roman"/>
          <w:b/>
          <w:bCs/>
          <w:lang w:val="ru-RU"/>
        </w:rPr>
      </w:pPr>
      <w:r w:rsidRPr="00910A93">
        <w:rPr>
          <w:rFonts w:eastAsia="Times New Roman"/>
          <w:b/>
          <w:bCs/>
          <w:lang w:val="ru-RU"/>
        </w:rPr>
        <w:t>ОБЕЗБЕЂЕЊА</w:t>
      </w:r>
    </w:p>
    <w:p w:rsidR="001439D3" w:rsidRDefault="001439D3" w:rsidP="00D4677B">
      <w:pPr>
        <w:autoSpaceDE w:val="0"/>
        <w:autoSpaceDN w:val="0"/>
        <w:adjustRightInd w:val="0"/>
        <w:spacing w:line="240" w:lineRule="auto"/>
        <w:jc w:val="both"/>
        <w:rPr>
          <w:rFonts w:eastAsia="Times New Roman"/>
        </w:rPr>
      </w:pPr>
    </w:p>
    <w:p w:rsidR="00910A93" w:rsidRPr="00910A93" w:rsidRDefault="00910A93" w:rsidP="00327E05">
      <w:pPr>
        <w:pStyle w:val="Heading3"/>
        <w:numPr>
          <w:ilvl w:val="2"/>
          <w:numId w:val="38"/>
        </w:numPr>
        <w:suppressAutoHyphens w:val="0"/>
        <w:spacing w:before="120" w:after="0" w:line="240" w:lineRule="auto"/>
        <w:rPr>
          <w:rFonts w:ascii="Times New Roman" w:eastAsia="Calibri" w:hAnsi="Times New Roman"/>
          <w:sz w:val="22"/>
          <w:lang w:val="sr-Cyrl-CS"/>
        </w:rPr>
      </w:pPr>
      <w:r w:rsidRPr="00910A93">
        <w:rPr>
          <w:rFonts w:ascii="Times New Roman" w:eastAsia="Calibri" w:hAnsi="Times New Roman"/>
          <w:sz w:val="22"/>
          <w:lang w:val="sr-Cyrl-CS"/>
        </w:rPr>
        <w:t>Средство финансијског обезбеђења за отклањање недостатака у гарантном року- доставља изабрани понуђач у тренутку испоруке предмета набавке</w:t>
      </w:r>
    </w:p>
    <w:p w:rsidR="00910A93" w:rsidRPr="00910A93" w:rsidRDefault="00910A93" w:rsidP="00910A93">
      <w:pPr>
        <w:pStyle w:val="Heading3"/>
        <w:spacing w:before="120" w:after="0" w:line="240" w:lineRule="auto"/>
        <w:rPr>
          <w:rFonts w:ascii="Times New Roman" w:eastAsia="Calibri" w:hAnsi="Times New Roman"/>
          <w:sz w:val="22"/>
          <w:lang w:val="sr-Cyrl-CS"/>
        </w:rPr>
      </w:pPr>
    </w:p>
    <w:p w:rsidR="00910A93" w:rsidRPr="00910A93" w:rsidRDefault="00910A93" w:rsidP="00910A93">
      <w:pPr>
        <w:numPr>
          <w:ilvl w:val="0"/>
          <w:numId w:val="35"/>
        </w:numPr>
        <w:suppressAutoHyphens w:val="0"/>
        <w:spacing w:before="120" w:line="240" w:lineRule="auto"/>
        <w:jc w:val="both"/>
        <w:rPr>
          <w:noProof/>
          <w:lang w:val="sr-Cyrl-CS"/>
        </w:rPr>
      </w:pPr>
      <w:r w:rsidRPr="00910A93">
        <w:rPr>
          <w:rFonts w:eastAsia="TimesNewRomanPSMT"/>
          <w:b/>
          <w:bCs/>
          <w:iCs/>
          <w:lang w:val="sr-Cyrl-CS"/>
        </w:rPr>
        <w:t xml:space="preserve">Бланко соло </w:t>
      </w:r>
      <w:r w:rsidRPr="00910A93">
        <w:rPr>
          <w:rFonts w:eastAsia="TimesNewRomanPSMT"/>
          <w:b/>
          <w:bCs/>
          <w:iCs/>
          <w:lang w:val="sr-Cyrl-RS"/>
        </w:rPr>
        <w:t>меницу</w:t>
      </w:r>
      <w:r w:rsidRPr="00910A93">
        <w:rPr>
          <w:rFonts w:eastAsia="TimesNewRomanPSMT"/>
          <w:bCs/>
          <w:iCs/>
          <w:lang w:val="sr-Cyrl-CS"/>
        </w:rPr>
        <w:t xml:space="preserve"> која мора бити евидентирана у Регистру меница и овлашћења</w:t>
      </w:r>
      <w:r w:rsidRPr="00910A93">
        <w:rPr>
          <w:rFonts w:eastAsia="TimesNewRomanPSMT"/>
          <w:bCs/>
          <w:i/>
          <w:iCs/>
          <w:lang w:val="sr-Cyrl-CS"/>
        </w:rPr>
        <w:t xml:space="preserve"> </w:t>
      </w:r>
      <w:r w:rsidRPr="00910A93">
        <w:rPr>
          <w:rFonts w:eastAsia="TimesNewRomanPSMT"/>
          <w:bCs/>
          <w:iCs/>
          <w:lang w:val="sr-Cyrl-CS"/>
        </w:rPr>
        <w:t>Народне банке Србије. Меница мора бити оверена печатом и потписана од стране лица овлашћеног за заступање, а уз исту мора бити достављено попуњено и оверено менично овлашћење – писмо), са назначеним износом од 10%</w:t>
      </w:r>
      <w:r w:rsidRPr="00910A93">
        <w:rPr>
          <w:iCs/>
        </w:rPr>
        <w:t xml:space="preserve">, </w:t>
      </w:r>
      <w:r w:rsidRPr="00910A93">
        <w:rPr>
          <w:rFonts w:eastAsia="TimesNewRomanPSMT"/>
          <w:bCs/>
          <w:iCs/>
          <w:u w:val="single"/>
          <w:lang w:val="sr-Cyrl-CS"/>
        </w:rPr>
        <w:t>од укупне вредности понуде без ПДВ-а</w:t>
      </w:r>
      <w:r w:rsidRPr="00910A93">
        <w:rPr>
          <w:rFonts w:eastAsia="TimesNewRomanPSMT"/>
          <w:bCs/>
          <w:iCs/>
          <w:lang w:val="sr-Cyrl-CS"/>
        </w:rPr>
        <w:t xml:space="preserve">. </w:t>
      </w:r>
      <w:r w:rsidRPr="00910A93">
        <w:rPr>
          <w:rFonts w:eastAsia="TimesNewRomanPSMT"/>
          <w:bCs/>
          <w:iCs/>
          <w:u w:val="single"/>
          <w:lang w:val="sr-Cyrl-CS"/>
        </w:rPr>
        <w:t>Уз меницу мора бити достављена копија картона депонованих потписа који је издат од стране пословне банке коју понуђач наводи у меничном овлашћењу – писму, Фотокопија ОП обрасца (обрасца са навођењем лица овлашћених за заступање понуђача</w:t>
      </w:r>
      <w:r w:rsidRPr="00910A93">
        <w:t>)</w:t>
      </w:r>
      <w:r w:rsidRPr="00910A93">
        <w:rPr>
          <w:rFonts w:eastAsia="TimesNewRomanPSMT"/>
          <w:bCs/>
          <w:iCs/>
          <w:lang w:val="sr-Cyrl-CS"/>
        </w:rPr>
        <w:t xml:space="preserve">. </w:t>
      </w:r>
    </w:p>
    <w:p w:rsidR="00910A93" w:rsidRPr="00910A93" w:rsidRDefault="00910A93" w:rsidP="00910A93">
      <w:pPr>
        <w:numPr>
          <w:ilvl w:val="0"/>
          <w:numId w:val="35"/>
        </w:numPr>
        <w:suppressAutoHyphens w:val="0"/>
        <w:spacing w:before="120" w:line="240" w:lineRule="auto"/>
        <w:ind w:hanging="357"/>
        <w:jc w:val="both"/>
        <w:rPr>
          <w:noProof/>
          <w:lang w:val="sr-Cyrl-CS"/>
        </w:rPr>
      </w:pPr>
      <w:r w:rsidRPr="00910A93">
        <w:rPr>
          <w:noProof/>
          <w:lang w:val="sr-Cyrl-CS"/>
        </w:rPr>
        <w:t xml:space="preserve">Менично писмо – овлашћење којим понуђач овлашћује Наручиоца да може безусловно, неопозиво, без протеста, </w:t>
      </w:r>
      <w:r w:rsidRPr="00910A93">
        <w:rPr>
          <w:noProof/>
        </w:rPr>
        <w:t>трошкова,</w:t>
      </w:r>
      <w:r w:rsidRPr="00910A93">
        <w:rPr>
          <w:noProof/>
          <w:lang w:val="sr-Cyrl-RS"/>
        </w:rPr>
        <w:t xml:space="preserve"> </w:t>
      </w:r>
      <w:r w:rsidRPr="00910A93">
        <w:rPr>
          <w:noProof/>
        </w:rPr>
        <w:t xml:space="preserve">вансудски </w:t>
      </w:r>
      <w:r w:rsidRPr="00910A93">
        <w:rPr>
          <w:noProof/>
          <w:lang w:val="sr-Cyrl-CS"/>
        </w:rPr>
        <w:t>покренути поступак наплате менице на износ од 10% од вредности уговора (без ПДВ-а) и то до истека рока од 30 (словима: тридесет) календарских дана од важења гарантног рока, а да евентуални продужетак рока важења уговора има за последицу и продужење рока важења менице и меничног овлашћења</w:t>
      </w:r>
    </w:p>
    <w:p w:rsidR="00910A93" w:rsidRPr="00910A93" w:rsidRDefault="00910A93" w:rsidP="00910A93">
      <w:pPr>
        <w:numPr>
          <w:ilvl w:val="0"/>
          <w:numId w:val="35"/>
        </w:numPr>
        <w:suppressAutoHyphens w:val="0"/>
        <w:spacing w:before="120" w:line="240" w:lineRule="auto"/>
        <w:ind w:hanging="357"/>
        <w:jc w:val="both"/>
        <w:rPr>
          <w:noProof/>
          <w:lang w:val="sr-Cyrl-CS"/>
        </w:rPr>
      </w:pPr>
      <w:r w:rsidRPr="00910A93">
        <w:rPr>
          <w:noProof/>
          <w:lang w:val="sr-Cyrl-CS"/>
        </w:rPr>
        <w:t>Меница не може бити регистрована пре датума доношења Одлуке о додели уговора.</w:t>
      </w:r>
    </w:p>
    <w:p w:rsidR="00910A93" w:rsidRPr="00910A93" w:rsidRDefault="00910A93" w:rsidP="00910A93">
      <w:pPr>
        <w:spacing w:before="120" w:line="240" w:lineRule="auto"/>
        <w:ind w:left="720"/>
        <w:jc w:val="both"/>
        <w:rPr>
          <w:noProof/>
          <w:lang w:val="sr-Cyrl-CS"/>
        </w:rPr>
      </w:pPr>
    </w:p>
    <w:p w:rsidR="00910A93" w:rsidRDefault="00910A93" w:rsidP="00321AE1">
      <w:pPr>
        <w:tabs>
          <w:tab w:val="left" w:pos="1786"/>
        </w:tabs>
        <w:ind w:right="-6"/>
        <w:rPr>
          <w:rFonts w:eastAsia="Times New Roman"/>
        </w:rPr>
      </w:pPr>
      <w:r w:rsidRPr="00910A93">
        <w:rPr>
          <w:rFonts w:eastAsia="Times New Roman"/>
        </w:rPr>
        <w:t xml:space="preserve">Меница може бити наплаћена у случају да изабрани понуђач не отклони недостатке у гарантном року. </w:t>
      </w:r>
    </w:p>
    <w:p w:rsidR="00321AE1" w:rsidRDefault="00321AE1" w:rsidP="00321AE1">
      <w:pPr>
        <w:tabs>
          <w:tab w:val="left" w:pos="1786"/>
        </w:tabs>
        <w:ind w:right="-6"/>
        <w:rPr>
          <w:rFonts w:eastAsia="Times New Roman"/>
        </w:rPr>
      </w:pPr>
    </w:p>
    <w:p w:rsidR="00321AE1" w:rsidRDefault="00321AE1" w:rsidP="00321AE1">
      <w:pPr>
        <w:tabs>
          <w:tab w:val="left" w:pos="1786"/>
        </w:tabs>
        <w:ind w:right="-6"/>
        <w:rPr>
          <w:rFonts w:eastAsia="Times New Roman"/>
        </w:rPr>
      </w:pPr>
    </w:p>
    <w:p w:rsidR="00321AE1" w:rsidRPr="00910A93" w:rsidRDefault="00321AE1" w:rsidP="00321AE1">
      <w:pPr>
        <w:tabs>
          <w:tab w:val="left" w:pos="1786"/>
        </w:tabs>
        <w:ind w:right="-6"/>
        <w:rPr>
          <w:rFonts w:eastAsia="Times New Roman"/>
        </w:rPr>
      </w:pPr>
    </w:p>
    <w:p w:rsidR="00D4677B" w:rsidRPr="00910A93" w:rsidRDefault="00CC6AE0" w:rsidP="00D4677B">
      <w:pPr>
        <w:keepNext/>
        <w:tabs>
          <w:tab w:val="left" w:pos="567"/>
        </w:tabs>
        <w:spacing w:line="240" w:lineRule="auto"/>
        <w:jc w:val="both"/>
        <w:outlineLvl w:val="1"/>
        <w:rPr>
          <w:rFonts w:eastAsia="Times New Roman"/>
          <w:b/>
        </w:rPr>
      </w:pPr>
      <w:r w:rsidRPr="00910A93">
        <w:rPr>
          <w:rFonts w:eastAsia="Times New Roman"/>
          <w:b/>
          <w:bCs/>
          <w:iCs/>
          <w:lang w:val="ru-RU"/>
        </w:rPr>
        <w:lastRenderedPageBreak/>
        <w:t>7</w:t>
      </w:r>
      <w:r w:rsidR="00D828EE" w:rsidRPr="00910A93">
        <w:rPr>
          <w:rFonts w:eastAsia="Times New Roman"/>
          <w:b/>
          <w:bCs/>
          <w:iCs/>
          <w:lang w:val="ru-RU"/>
        </w:rPr>
        <w:t>.13</w:t>
      </w:r>
      <w:r w:rsidR="00D4677B" w:rsidRPr="00910A93">
        <w:rPr>
          <w:rFonts w:eastAsia="Times New Roman"/>
          <w:b/>
          <w:bCs/>
          <w:iCs/>
          <w:lang w:val="ru-RU"/>
        </w:rPr>
        <w:t>.НАЧИН ОЗНАЧАВАЊА ПОВЕРЉИВИХ ПОДАТАКА У ПОНУДИ</w:t>
      </w:r>
    </w:p>
    <w:p w:rsidR="00D4677B" w:rsidRPr="00910A93" w:rsidRDefault="00D4677B" w:rsidP="00D4677B">
      <w:pPr>
        <w:spacing w:line="240" w:lineRule="auto"/>
        <w:jc w:val="both"/>
        <w:rPr>
          <w:rFonts w:eastAsia="Times New Roman"/>
        </w:rPr>
      </w:pPr>
    </w:p>
    <w:p w:rsidR="00D4677B" w:rsidRPr="00910A93" w:rsidRDefault="00D4677B" w:rsidP="00D4677B">
      <w:pPr>
        <w:tabs>
          <w:tab w:val="left" w:pos="567"/>
        </w:tabs>
        <w:spacing w:line="240" w:lineRule="auto"/>
        <w:jc w:val="both"/>
        <w:rPr>
          <w:rFonts w:eastAsia="Times New Roman"/>
        </w:rPr>
      </w:pPr>
      <w:r w:rsidRPr="00910A93">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910A93" w:rsidRDefault="00D4677B" w:rsidP="00D4677B">
      <w:pPr>
        <w:tabs>
          <w:tab w:val="left" w:pos="567"/>
        </w:tabs>
        <w:spacing w:line="240" w:lineRule="auto"/>
        <w:jc w:val="both"/>
        <w:rPr>
          <w:rFonts w:eastAsia="Times New Roman"/>
        </w:rPr>
      </w:pPr>
      <w:r w:rsidRPr="00910A93">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D4677B" w:rsidRPr="00910A93" w:rsidRDefault="00D4677B" w:rsidP="00D4677B">
      <w:pPr>
        <w:tabs>
          <w:tab w:val="left" w:pos="567"/>
        </w:tabs>
        <w:spacing w:line="240" w:lineRule="auto"/>
        <w:jc w:val="both"/>
        <w:rPr>
          <w:rFonts w:eastAsia="Times New Roman"/>
        </w:rPr>
      </w:pPr>
      <w:r w:rsidRPr="00910A93">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910A93" w:rsidRDefault="00D4677B" w:rsidP="00D4677B">
      <w:pPr>
        <w:tabs>
          <w:tab w:val="left" w:pos="567"/>
        </w:tabs>
        <w:spacing w:line="240" w:lineRule="auto"/>
        <w:jc w:val="both"/>
        <w:rPr>
          <w:rFonts w:eastAsia="Times New Roman"/>
        </w:rPr>
      </w:pPr>
      <w:r w:rsidRPr="00910A93">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910A93" w:rsidRDefault="00D4677B" w:rsidP="00D4677B">
      <w:pPr>
        <w:tabs>
          <w:tab w:val="left" w:pos="567"/>
        </w:tabs>
        <w:spacing w:line="240" w:lineRule="auto"/>
        <w:jc w:val="both"/>
        <w:rPr>
          <w:rFonts w:eastAsia="Times New Roman"/>
        </w:rPr>
      </w:pPr>
      <w:r w:rsidRPr="00910A93">
        <w:rPr>
          <w:rFonts w:eastAsia="Times New Roman"/>
        </w:rPr>
        <w:t>Наручилац не одговара за поверљивост података који нису означени на горе наведени начин.</w:t>
      </w:r>
    </w:p>
    <w:p w:rsidR="00D4677B" w:rsidRPr="00910A93" w:rsidRDefault="00D4677B" w:rsidP="00D4677B">
      <w:pPr>
        <w:tabs>
          <w:tab w:val="left" w:pos="567"/>
        </w:tabs>
        <w:spacing w:line="240" w:lineRule="auto"/>
        <w:jc w:val="both"/>
        <w:rPr>
          <w:rFonts w:eastAsia="Times New Roman"/>
        </w:rPr>
      </w:pPr>
      <w:r w:rsidRPr="00910A93">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D4677B" w:rsidRPr="00910A93" w:rsidRDefault="00D4677B" w:rsidP="00D4677B">
      <w:pPr>
        <w:tabs>
          <w:tab w:val="left" w:pos="567"/>
        </w:tabs>
        <w:spacing w:line="240" w:lineRule="auto"/>
        <w:jc w:val="both"/>
        <w:rPr>
          <w:rFonts w:eastAsia="Times New Roman"/>
          <w:lang w:val="ru-RU"/>
        </w:rPr>
      </w:pPr>
      <w:r w:rsidRPr="00910A93">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910A93" w:rsidRDefault="00D4677B" w:rsidP="00D4677B">
      <w:pPr>
        <w:tabs>
          <w:tab w:val="left" w:pos="567"/>
        </w:tabs>
        <w:spacing w:line="240" w:lineRule="auto"/>
        <w:jc w:val="both"/>
        <w:rPr>
          <w:rFonts w:eastAsia="Times New Roman"/>
        </w:rPr>
      </w:pPr>
      <w:r w:rsidRPr="00910A93">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910A93" w:rsidRDefault="00D4677B" w:rsidP="00D4677B">
      <w:pPr>
        <w:tabs>
          <w:tab w:val="left" w:pos="567"/>
        </w:tabs>
        <w:spacing w:line="240" w:lineRule="auto"/>
        <w:jc w:val="both"/>
        <w:rPr>
          <w:rFonts w:eastAsia="Times New Roman"/>
        </w:rPr>
      </w:pPr>
      <w:r w:rsidRPr="00910A93">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910A93">
        <w:rPr>
          <w:rFonts w:eastAsia="Times New Roman"/>
          <w:lang w:val="sr-Cyrl-CS"/>
        </w:rPr>
        <w:t xml:space="preserve">(елемената) </w:t>
      </w:r>
      <w:r w:rsidRPr="00910A93">
        <w:rPr>
          <w:rFonts w:eastAsia="Times New Roman"/>
        </w:rPr>
        <w:t xml:space="preserve">критеријума и рангирање понуде. </w:t>
      </w:r>
    </w:p>
    <w:p w:rsidR="00D4677B" w:rsidRPr="00910A93" w:rsidRDefault="00D4677B" w:rsidP="00D4677B">
      <w:pPr>
        <w:autoSpaceDE w:val="0"/>
        <w:autoSpaceDN w:val="0"/>
        <w:adjustRightInd w:val="0"/>
        <w:spacing w:line="240" w:lineRule="auto"/>
        <w:jc w:val="both"/>
        <w:rPr>
          <w:rFonts w:eastAsia="Times New Roman"/>
        </w:rPr>
      </w:pPr>
    </w:p>
    <w:p w:rsidR="00D4677B" w:rsidRPr="00910A93" w:rsidRDefault="00CC6AE0" w:rsidP="00CC6AE0">
      <w:pPr>
        <w:keepNext/>
        <w:tabs>
          <w:tab w:val="left" w:pos="567"/>
        </w:tabs>
        <w:suppressAutoHyphens w:val="0"/>
        <w:spacing w:line="240" w:lineRule="auto"/>
        <w:jc w:val="both"/>
        <w:outlineLvl w:val="1"/>
        <w:rPr>
          <w:rFonts w:eastAsia="Times New Roman"/>
          <w:b/>
        </w:rPr>
      </w:pPr>
      <w:r w:rsidRPr="00910A93">
        <w:rPr>
          <w:rFonts w:eastAsia="Times New Roman"/>
          <w:b/>
        </w:rPr>
        <w:t>7.14.</w:t>
      </w:r>
      <w:r w:rsidR="00D4677B" w:rsidRPr="00910A93">
        <w:rPr>
          <w:rFonts w:eastAsia="Times New Roman"/>
          <w:b/>
        </w:rPr>
        <w:t>ДОДАТНЕ ИНФОРМАЦИЈЕ И ОБЈАШЊЕЊА</w:t>
      </w:r>
    </w:p>
    <w:p w:rsidR="00D4677B" w:rsidRPr="00910A93" w:rsidRDefault="00D4677B" w:rsidP="00D4677B">
      <w:pPr>
        <w:spacing w:line="240" w:lineRule="auto"/>
        <w:jc w:val="both"/>
        <w:rPr>
          <w:rFonts w:eastAsia="Times New Roman"/>
        </w:rPr>
      </w:pPr>
    </w:p>
    <w:p w:rsidR="00D4677B" w:rsidRPr="006C5415" w:rsidRDefault="00D4677B" w:rsidP="00D4677B">
      <w:pPr>
        <w:widowControl w:val="0"/>
        <w:spacing w:line="240" w:lineRule="auto"/>
        <w:jc w:val="both"/>
        <w:rPr>
          <w:rFonts w:eastAsia="Times New Roman"/>
        </w:rPr>
      </w:pPr>
      <w:r w:rsidRPr="006C5415">
        <w:rPr>
          <w:rFonts w:eastAsia="Times New Roman"/>
          <w:lang w:val="ru-RU"/>
        </w:rPr>
        <w:t>Заинтерсовано лице може, у писаном облику, тражити од Наручиоца додатне информације или појашњења у вези са припремањем понуде,при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за јавну набавку број ЈНМВ 1.1.</w:t>
      </w:r>
      <w:r w:rsidR="00CB63F4">
        <w:rPr>
          <w:rFonts w:eastAsia="Times New Roman"/>
          <w:lang w:val="en-US"/>
        </w:rPr>
        <w:t>13</w:t>
      </w:r>
      <w:r w:rsidRPr="006C5415">
        <w:rPr>
          <w:rFonts w:eastAsia="Times New Roman"/>
          <w:lang w:val="ru-RU"/>
        </w:rPr>
        <w:t>.“ или електронским путем на е-</w:t>
      </w:r>
      <w:r w:rsidRPr="006C5415">
        <w:rPr>
          <w:rFonts w:eastAsia="Times New Roman"/>
        </w:rPr>
        <w:t>mail</w:t>
      </w:r>
      <w:r w:rsidR="00CB63F4">
        <w:rPr>
          <w:rFonts w:eastAsia="Times New Roman"/>
          <w:lang w:val="ru-RU"/>
        </w:rPr>
        <w:t xml:space="preserve"> адресу</w:t>
      </w:r>
      <w:hyperlink r:id="rId14" w:history="1"/>
      <w:r w:rsidRPr="006C5415">
        <w:rPr>
          <w:rFonts w:eastAsia="Times New Roman"/>
        </w:rPr>
        <w:t xml:space="preserve">, </w:t>
      </w:r>
      <w:r w:rsidRPr="006C5415">
        <w:rPr>
          <w:rFonts w:eastAsia="Times New Roman"/>
          <w:lang w:val="ru-RU"/>
        </w:rPr>
        <w:t xml:space="preserve">радним данима (понедељак – петак) у времену од </w:t>
      </w:r>
      <w:r w:rsidRPr="006C5415">
        <w:rPr>
          <w:rFonts w:eastAsia="Times New Roman"/>
        </w:rPr>
        <w:t>7.30.</w:t>
      </w:r>
      <w:r w:rsidRPr="006C5415">
        <w:rPr>
          <w:rFonts w:eastAsia="Times New Roman"/>
          <w:lang w:val="ru-RU"/>
        </w:rPr>
        <w:t xml:space="preserve"> до 14</w:t>
      </w:r>
      <w:r w:rsidRPr="006C5415">
        <w:rPr>
          <w:rFonts w:eastAsia="Times New Roman"/>
        </w:rPr>
        <w:t>.30</w:t>
      </w:r>
      <w:r w:rsidRPr="006C5415">
        <w:rPr>
          <w:rFonts w:eastAsia="Times New Roman"/>
          <w:lang w:val="ru-RU"/>
        </w:rPr>
        <w:t xml:space="preserve"> часова. </w:t>
      </w:r>
      <w:r w:rsidRPr="006C5415">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6C5415" w:rsidRDefault="00D4677B" w:rsidP="00D4677B">
      <w:pPr>
        <w:widowControl w:val="0"/>
        <w:spacing w:line="240" w:lineRule="auto"/>
        <w:jc w:val="both"/>
        <w:rPr>
          <w:rFonts w:eastAsia="Times New Roman"/>
        </w:rPr>
      </w:pPr>
      <w:r w:rsidRPr="006C5415">
        <w:rPr>
          <w:rFonts w:eastAsia="Times New Roman"/>
        </w:rPr>
        <w:t>Заинтересовано лице је дужнo да појашњења тражи на меморандуму са подацима своје фирме.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Наручилац ће у року од три дана по пријему захтева објавити </w:t>
      </w:r>
      <w:r w:rsidRPr="006C5415">
        <w:rPr>
          <w:rFonts w:eastAsia="Times New Roman"/>
        </w:rPr>
        <w:t>Одговор на захтев</w:t>
      </w:r>
      <w:r w:rsidRPr="006C5415">
        <w:rPr>
          <w:rFonts w:eastAsia="Times New Roman"/>
          <w:lang w:val="ru-RU"/>
        </w:rPr>
        <w:t xml:space="preserve"> на Порталу јавних набавки и својој интернет страници.</w:t>
      </w:r>
    </w:p>
    <w:p w:rsidR="00D4677B" w:rsidRPr="006C5415" w:rsidRDefault="00D4677B" w:rsidP="00D4677B">
      <w:pPr>
        <w:autoSpaceDE w:val="0"/>
        <w:autoSpaceDN w:val="0"/>
        <w:adjustRightInd w:val="0"/>
        <w:spacing w:line="240" w:lineRule="auto"/>
        <w:jc w:val="both"/>
        <w:rPr>
          <w:rFonts w:eastAsia="Times New Roman"/>
          <w:lang w:eastAsia="sr-Latn-CS"/>
        </w:rPr>
      </w:pPr>
      <w:r w:rsidRPr="006C5415">
        <w:rPr>
          <w:rFonts w:eastAsia="Times New Roman"/>
          <w:lang w:eastAsia="sr-Latn-CS"/>
        </w:rPr>
        <w:t>Тражење додатних информација и појашњења телефоном није дозвољено.</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6C5415" w:rsidRDefault="00D4677B" w:rsidP="00D4677B">
      <w:pPr>
        <w:spacing w:line="240" w:lineRule="auto"/>
        <w:jc w:val="both"/>
        <w:rPr>
          <w:rFonts w:eastAsia="Times New Roman"/>
          <w:lang w:val="ru-RU"/>
        </w:rPr>
      </w:pPr>
      <w:r w:rsidRPr="006C5415">
        <w:rPr>
          <w:rFonts w:eastAsia="Times New Roman"/>
          <w:lang w:val="ru-RU"/>
        </w:rPr>
        <w:lastRenderedPageBreak/>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6C5415" w:rsidRDefault="00D4677B" w:rsidP="00D4677B">
      <w:pPr>
        <w:autoSpaceDE w:val="0"/>
        <w:autoSpaceDN w:val="0"/>
        <w:adjustRightInd w:val="0"/>
        <w:spacing w:line="240" w:lineRule="auto"/>
        <w:jc w:val="both"/>
        <w:rPr>
          <w:rFonts w:eastAsia="Times New Roman"/>
          <w:lang w:val="sr-Cyrl-CS" w:eastAsia="sr-Latn-CS"/>
        </w:rPr>
      </w:pPr>
      <w:r w:rsidRPr="006C5415">
        <w:rPr>
          <w:rFonts w:eastAsia="Times New Roman"/>
          <w:lang w:eastAsia="sr-Latn-CS"/>
        </w:rPr>
        <w:t>Комуникација у поступку јавне набавке се врши на начин одређен чланом 20. Закона.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У зависности од изабраног вида комуникације, Наручилац ће поступати у складу са 13. начелним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hyperlink r:id="rId15" w:history="1">
        <w:r w:rsidRPr="006C5415">
          <w:rPr>
            <w:rFonts w:eastAsia="Times New Roman"/>
            <w:color w:val="0000FF"/>
            <w:u w:val="single"/>
            <w:lang w:val="ru-RU"/>
          </w:rPr>
          <w:t>www.kjn.gov.rs/</w:t>
        </w:r>
      </w:hyperlink>
      <w:r w:rsidRPr="006C5415">
        <w:rPr>
          <w:rFonts w:eastAsia="Times New Roman"/>
        </w:rPr>
        <w:t xml:space="preserve"> ).</w:t>
      </w:r>
    </w:p>
    <w:p w:rsidR="00D4677B" w:rsidRPr="006C5415" w:rsidRDefault="00D4677B" w:rsidP="00D4677B">
      <w:pPr>
        <w:autoSpaceDE w:val="0"/>
        <w:autoSpaceDN w:val="0"/>
        <w:adjustRightInd w:val="0"/>
        <w:spacing w:after="120"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.1</w:t>
      </w:r>
      <w:r w:rsidR="00D828EE">
        <w:rPr>
          <w:rFonts w:eastAsia="Times New Roman"/>
          <w:b/>
          <w:bCs/>
        </w:rPr>
        <w:t>5</w:t>
      </w:r>
      <w:r w:rsidR="00D4677B" w:rsidRPr="006C5415">
        <w:rPr>
          <w:rFonts w:eastAsia="Times New Roman"/>
          <w:b/>
          <w:bCs/>
        </w:rPr>
        <w:t>. ЗАХТЕВАЊЕ ДОДАТНИХ ПОЈАШЊЕЊА ОД ПОНУЂАЧА: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b/>
          <w:bCs/>
        </w:rPr>
      </w:pPr>
      <w:r w:rsidRPr="006C5415">
        <w:rPr>
          <w:rFonts w:eastAsia="Times New Roman"/>
          <w:lang w:val="ru-RU"/>
        </w:rPr>
        <w:t xml:space="preserve">У циљу прегледа, вредновања и упоређивања понуда Наручилац може од понуђача, уписменој форми, тражити додатна објашњења одређених елемената понуде. Понуђач јеобавезан да у року од 2 (два) радна дана од дана пријема захтева за објашњења понуде,достави одговор, у супротном ће његова понуда бити одбијена, као </w:t>
      </w:r>
      <w:r w:rsidRPr="006C5415">
        <w:rPr>
          <w:rFonts w:eastAsia="Times New Roman"/>
          <w:b/>
          <w:bCs/>
          <w:lang w:val="ru-RU"/>
        </w:rPr>
        <w:t>неприхватљива.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Уколико наручилац оцени да је потребно извршитиконтролу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разлике између јединичне и укупне цене, меродавна је јединична цена.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2"/>
          <w:numId w:val="29"/>
        </w:numPr>
        <w:tabs>
          <w:tab w:val="left" w:pos="567"/>
        </w:tabs>
        <w:suppressAutoHyphens w:val="0"/>
        <w:spacing w:line="240" w:lineRule="auto"/>
        <w:jc w:val="both"/>
        <w:outlineLvl w:val="1"/>
        <w:rPr>
          <w:rFonts w:eastAsia="Times New Roman"/>
          <w:b/>
        </w:rPr>
      </w:pPr>
      <w:r w:rsidRPr="00CC6AE0">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21" w:name="_Toc442559917"/>
      <w:bookmarkStart w:id="22" w:name="_Toc441651606"/>
      <w:r w:rsidRPr="00CC6AE0">
        <w:rPr>
          <w:rFonts w:eastAsia="Times New Roman"/>
          <w:b/>
        </w:rPr>
        <w:t xml:space="preserve"> Разлози за одбијање понуде</w:t>
      </w:r>
      <w:bookmarkEnd w:id="21"/>
      <w:bookmarkEnd w:id="22"/>
    </w:p>
    <w:p w:rsidR="00D4677B" w:rsidRPr="006C5415" w:rsidRDefault="00D4677B" w:rsidP="00D4677B">
      <w:pPr>
        <w:autoSpaceDE w:val="0"/>
        <w:autoSpaceDN w:val="0"/>
        <w:adjustRightInd w:val="0"/>
        <w:spacing w:line="240" w:lineRule="auto"/>
        <w:jc w:val="both"/>
        <w:rPr>
          <w:rFonts w:eastAsia="TimesNewRomanPSMT"/>
          <w:bCs/>
          <w:iCs/>
          <w:lang w:val="ru-RU"/>
        </w:rPr>
      </w:pPr>
      <w:r w:rsidRPr="006C5415">
        <w:rPr>
          <w:rFonts w:eastAsia="TimesNewRomanPSMT"/>
          <w:bCs/>
          <w:iCs/>
        </w:rPr>
        <w:t>Понуда ће бити одбијена ако:</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је неблаговремена, неприхватљива или неодговарајућа;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се понуђач не сагласи са исправком рачунских грешака;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има битне недостатке сходно члану 106. ЗЈН</w:t>
      </w:r>
    </w:p>
    <w:p w:rsidR="00D4677B" w:rsidRPr="006C5415" w:rsidRDefault="00D4677B" w:rsidP="00D4677B">
      <w:pPr>
        <w:tabs>
          <w:tab w:val="left" w:pos="1920"/>
        </w:tabs>
        <w:autoSpaceDE w:val="0"/>
        <w:autoSpaceDN w:val="0"/>
        <w:adjustRightInd w:val="0"/>
        <w:spacing w:line="240" w:lineRule="auto"/>
        <w:jc w:val="both"/>
        <w:rPr>
          <w:rFonts w:eastAsia="TimesNewRomanPSMT"/>
          <w:bCs/>
          <w:iCs/>
        </w:rPr>
      </w:pPr>
      <w:r w:rsidRPr="006C5415">
        <w:rPr>
          <w:rFonts w:eastAsia="TimesNewRomanPSMT"/>
          <w:bCs/>
          <w:iCs/>
        </w:rPr>
        <w:t>односно ако:</w:t>
      </w:r>
      <w:r w:rsidRPr="006C5415">
        <w:rPr>
          <w:rFonts w:eastAsia="TimesNewRomanPSMT"/>
          <w:bCs/>
          <w:iCs/>
        </w:rPr>
        <w:tab/>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 New Roman"/>
          <w:lang w:val="ru-RU"/>
        </w:rPr>
        <w:t xml:space="preserve">Понуђач не докаже да </w:t>
      </w:r>
      <w:r w:rsidRPr="006C5415">
        <w:rPr>
          <w:rFonts w:eastAsia="TimesNewRomanPSMT"/>
          <w:bCs/>
          <w:iCs/>
          <w:lang w:val="ru-RU"/>
        </w:rPr>
        <w:t>испуњава обавезне услове за учешће;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не докаже да испуњава додатне услове;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није доставио тражено средство обезбеђења;</w:t>
      </w:r>
    </w:p>
    <w:p w:rsidR="00D4677B" w:rsidRPr="006C5415" w:rsidRDefault="00D4677B" w:rsidP="001F0FF5">
      <w:pPr>
        <w:numPr>
          <w:ilvl w:val="0"/>
          <w:numId w:val="6"/>
        </w:numPr>
        <w:suppressAutoHyphens w:val="0"/>
        <w:spacing w:line="240" w:lineRule="auto"/>
        <w:ind w:left="714" w:hanging="357"/>
        <w:jc w:val="both"/>
        <w:rPr>
          <w:rFonts w:eastAsia="TimesNewRomanPSMT"/>
          <w:lang w:val="ru-RU"/>
        </w:rPr>
      </w:pPr>
      <w:r w:rsidRPr="006C5415">
        <w:rPr>
          <w:rFonts w:eastAsia="TimesNewRomanPSMT"/>
          <w:lang w:val="ru-RU"/>
        </w:rPr>
        <w:t>је понуђени рок важења понуде краћи од прописаног;</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D4677B" w:rsidRPr="006C5415" w:rsidRDefault="00D4677B" w:rsidP="00D4677B">
      <w:pPr>
        <w:spacing w:line="240" w:lineRule="auto"/>
        <w:jc w:val="both"/>
        <w:rPr>
          <w:rFonts w:eastAsia="Times New Roman"/>
          <w:lang w:val="sr-Cyrl-CS"/>
        </w:rPr>
      </w:pPr>
    </w:p>
    <w:p w:rsidR="00D4677B" w:rsidRPr="006C5415" w:rsidRDefault="00D4677B" w:rsidP="00D4677B">
      <w:pPr>
        <w:spacing w:line="240" w:lineRule="auto"/>
        <w:jc w:val="both"/>
        <w:rPr>
          <w:rFonts w:eastAsia="Times New Roman"/>
        </w:rPr>
      </w:pPr>
      <w:r w:rsidRPr="006C5415">
        <w:rPr>
          <w:rFonts w:eastAsia="Times New Roman"/>
        </w:rPr>
        <w:t>Наручилац ће донети одлуку о обустави поступка јавне набавке у складу са чланом 109. Закона.</w:t>
      </w:r>
    </w:p>
    <w:p w:rsidR="00536AC7" w:rsidRPr="00536AC7" w:rsidRDefault="00536AC7" w:rsidP="00D4677B">
      <w:pPr>
        <w:autoSpaceDE w:val="0"/>
        <w:autoSpaceDN w:val="0"/>
        <w:adjustRightInd w:val="0"/>
        <w:spacing w:line="240" w:lineRule="auto"/>
        <w:jc w:val="both"/>
        <w:rPr>
          <w:rFonts w:eastAsia="TimesNewRomanPSMT"/>
          <w:bCs/>
          <w:iCs/>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rPr>
      </w:pPr>
      <w:r w:rsidRPr="00CC6AE0">
        <w:rPr>
          <w:rFonts w:eastAsia="Times New Roman"/>
          <w:b/>
        </w:rPr>
        <w:t>РОК ЗА ДОНОШЕЊЕ ОДЛУКЕ О ДОДЕЛИ УГОВОРА/ОБУСТАВИ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NewRomanPSMT"/>
        </w:rPr>
      </w:pPr>
      <w:r w:rsidRPr="006C5415">
        <w:rPr>
          <w:rFonts w:eastAsia="TimesNewRomanPSMT"/>
        </w:rPr>
        <w:t>Наручилац ће одлуку о додели уговора/обустави поступка донети у року од максимално 5 (пет) дана од дана јавног отварања понуда.</w:t>
      </w:r>
    </w:p>
    <w:p w:rsidR="00D4677B" w:rsidRPr="006C5415" w:rsidRDefault="00D4677B" w:rsidP="00D4677B">
      <w:pPr>
        <w:tabs>
          <w:tab w:val="left" w:pos="567"/>
        </w:tabs>
        <w:spacing w:line="240" w:lineRule="auto"/>
        <w:jc w:val="both"/>
        <w:rPr>
          <w:rFonts w:eastAsia="TimesNewRomanPSMT"/>
        </w:rPr>
      </w:pPr>
      <w:r w:rsidRPr="006C5415">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D4677B" w:rsidRPr="006C5415" w:rsidRDefault="00D4677B" w:rsidP="00D4677B">
      <w:pPr>
        <w:tabs>
          <w:tab w:val="left" w:pos="567"/>
        </w:tabs>
        <w:spacing w:line="240" w:lineRule="auto"/>
        <w:jc w:val="both"/>
        <w:rPr>
          <w:rFonts w:eastAsia="TimesNewRomanPSMT"/>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lang w:val="ru-RU"/>
        </w:rPr>
      </w:pPr>
      <w:r w:rsidRPr="00CC6AE0">
        <w:rPr>
          <w:rFonts w:eastAsia="Times New Roman"/>
          <w:b/>
          <w:lang w:val="ru-RU"/>
        </w:rPr>
        <w:lastRenderedPageBreak/>
        <w:t>НЕГАТИВНЕ РЕФЕРЕНЦЕ</w:t>
      </w:r>
    </w:p>
    <w:p w:rsidR="00D4677B" w:rsidRPr="006C5415" w:rsidRDefault="00D4677B" w:rsidP="00D4677B">
      <w:pPr>
        <w:spacing w:line="240" w:lineRule="auto"/>
        <w:jc w:val="both"/>
        <w:rPr>
          <w:rFonts w:eastAsia="Times New Roman"/>
          <w:lang w:val="ru-RU"/>
        </w:rPr>
      </w:pPr>
    </w:p>
    <w:p w:rsidR="00D4677B" w:rsidRPr="006C5415" w:rsidRDefault="00D4677B" w:rsidP="00D4677B">
      <w:pPr>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поступао супротно забрани из чл. 23. и 25. Закона;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учинио повреду конкуренције;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одбио да достави доказе и средства обезбеђења на шта се у понуди обавезао.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 xml:space="preserve">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годинепре објављивања позива за подношење понуда.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Доказ наведеног може бити: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правоснажна судска одлука или коначна одлука другог надлежног органа;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наплаћеној уговорној казни;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рекламације потрошача, односно корисника, ако нису отклоњене у уговореном року;</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Наручилац може одбити понуду ако поседује доказ из става 3. тачка 1) члана 82. </w:t>
      </w:r>
      <w:r w:rsidRPr="006C5415">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327E05" w:rsidRPr="006C5415" w:rsidRDefault="00327E05" w:rsidP="00D4677B">
      <w:pPr>
        <w:tabs>
          <w:tab w:val="left" w:pos="567"/>
        </w:tabs>
        <w:spacing w:line="240" w:lineRule="auto"/>
        <w:jc w:val="both"/>
        <w:rPr>
          <w:rFonts w:eastAsia="Times New Roman"/>
          <w:lang w:bidi="en-US"/>
        </w:rPr>
      </w:pPr>
    </w:p>
    <w:p w:rsidR="00D4677B" w:rsidRPr="006C5415" w:rsidRDefault="00D4677B" w:rsidP="00CC6AE0">
      <w:pPr>
        <w:keepNext/>
        <w:numPr>
          <w:ilvl w:val="1"/>
          <w:numId w:val="30"/>
        </w:numPr>
        <w:tabs>
          <w:tab w:val="left" w:pos="567"/>
        </w:tabs>
        <w:suppressAutoHyphens w:val="0"/>
        <w:spacing w:line="240" w:lineRule="auto"/>
        <w:jc w:val="both"/>
        <w:outlineLvl w:val="1"/>
        <w:rPr>
          <w:rFonts w:eastAsia="Times New Roman"/>
          <w:b/>
        </w:rPr>
      </w:pPr>
      <w:r w:rsidRPr="006C5415">
        <w:rPr>
          <w:rFonts w:eastAsia="Times New Roman"/>
          <w:b/>
        </w:rPr>
        <w:t>УВИД У ДОКУМЕНТАЦИЈУ</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D4677B" w:rsidRPr="006C5415" w:rsidRDefault="00D4677B" w:rsidP="00D4677B">
      <w:pPr>
        <w:autoSpaceDE w:val="0"/>
        <w:autoSpaceDN w:val="0"/>
        <w:adjustRightInd w:val="0"/>
        <w:spacing w:after="120" w:line="240" w:lineRule="auto"/>
        <w:jc w:val="both"/>
        <w:rPr>
          <w:rFonts w:eastAsia="Times New Roman"/>
          <w:lang w:val="ru-RU"/>
        </w:rPr>
      </w:pPr>
    </w:p>
    <w:p w:rsidR="00D4677B" w:rsidRPr="006C5415" w:rsidRDefault="00CC6AE0" w:rsidP="00D4677B">
      <w:pPr>
        <w:autoSpaceDE w:val="0"/>
        <w:autoSpaceDN w:val="0"/>
        <w:adjustRightInd w:val="0"/>
        <w:spacing w:after="120" w:line="240" w:lineRule="auto"/>
        <w:jc w:val="both"/>
        <w:rPr>
          <w:rFonts w:eastAsia="Times New Roman"/>
          <w:bCs/>
        </w:rPr>
      </w:pPr>
      <w:r>
        <w:rPr>
          <w:rFonts w:eastAsia="Times New Roman"/>
          <w:b/>
          <w:bCs/>
          <w:lang w:val="ru-RU"/>
        </w:rPr>
        <w:t>7.</w:t>
      </w:r>
      <w:r w:rsidR="00D828EE">
        <w:rPr>
          <w:rFonts w:eastAsia="Times New Roman"/>
          <w:b/>
          <w:bCs/>
          <w:lang w:val="ru-RU"/>
        </w:rPr>
        <w:t>19</w:t>
      </w:r>
      <w:r w:rsidR="00D4677B" w:rsidRPr="006C5415">
        <w:rPr>
          <w:rFonts w:eastAsia="Times New Roman"/>
          <w:bCs/>
          <w:lang w:val="ru-RU"/>
        </w:rPr>
        <w:t>.</w:t>
      </w:r>
      <w:r w:rsidR="00D4677B" w:rsidRPr="006C5415">
        <w:rPr>
          <w:rFonts w:eastAsia="Times New Roman"/>
          <w:b/>
          <w:bCs/>
          <w:lang w:val="ru-RU"/>
        </w:rPr>
        <w:t>КОРИШЋЕЊЕ ПАТЕНТА И ОДГОВОРНОСТ ЗА ПОВРЕДУ ЗАШТИЋЕНИХ ПРАВА ИНТЕЛЕКТУАЛНЕ СВОЈИНЕ ТРЕЋИХ ЛИЦА</w:t>
      </w:r>
    </w:p>
    <w:p w:rsidR="001439D3" w:rsidRPr="006C5415" w:rsidRDefault="00D4677B" w:rsidP="00D4677B">
      <w:pPr>
        <w:autoSpaceDE w:val="0"/>
        <w:autoSpaceDN w:val="0"/>
        <w:adjustRightInd w:val="0"/>
        <w:spacing w:after="120" w:line="240" w:lineRule="auto"/>
        <w:jc w:val="both"/>
        <w:rPr>
          <w:rFonts w:eastAsia="Times New Roman"/>
          <w:bCs/>
          <w:lang w:val="ru-RU"/>
        </w:rPr>
      </w:pPr>
      <w:r w:rsidRPr="006C5415">
        <w:rPr>
          <w:rFonts w:eastAsia="Times New Roman"/>
          <w:bCs/>
          <w:lang w:val="ru-RU"/>
        </w:rPr>
        <w:t xml:space="preserve"> Накнада за коришћење патената, као и одговорност за повреду заштићенихправа интелектуалне својине трећих лица сноси понуђач.</w:t>
      </w:r>
    </w:p>
    <w:p w:rsidR="00D4677B" w:rsidRPr="006C5415" w:rsidRDefault="00CC6AE0" w:rsidP="00D828EE">
      <w:pPr>
        <w:suppressAutoHyphens w:val="0"/>
        <w:autoSpaceDE w:val="0"/>
        <w:autoSpaceDN w:val="0"/>
        <w:adjustRightInd w:val="0"/>
        <w:spacing w:after="120" w:line="240" w:lineRule="auto"/>
        <w:jc w:val="both"/>
        <w:rPr>
          <w:rFonts w:eastAsia="Times New Roman"/>
          <w:b/>
          <w:bCs/>
          <w:lang w:val="ru-RU"/>
        </w:rPr>
      </w:pPr>
      <w:r>
        <w:rPr>
          <w:rFonts w:eastAsia="Times New Roman"/>
          <w:b/>
          <w:bCs/>
        </w:rPr>
        <w:t>7</w:t>
      </w:r>
      <w:r w:rsidR="00D828EE">
        <w:rPr>
          <w:rFonts w:eastAsia="Times New Roman"/>
          <w:b/>
          <w:bCs/>
        </w:rPr>
        <w:t>.20.</w:t>
      </w:r>
      <w:r w:rsidR="00D4677B" w:rsidRPr="006C5415">
        <w:rPr>
          <w:rFonts w:eastAsia="Times New Roman"/>
          <w:b/>
          <w:bCs/>
          <w:lang w:val="ru-RU"/>
        </w:rPr>
        <w:t xml:space="preserve"> НАЧИН И РОК ЗА ПОДНОШЕЊЕ ЗАХТЕВА ЗА ЗАШТИТУ ПРАВА ПОНУЂАЧА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lastRenderedPageBreak/>
        <w:t>Захтев за заштиту права може да поднесе понуђач, односно свако заинтересовано лице, или пословно удружење у њихово име.</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подноси се Републичкој комисији, а предаје Наручиоцунепосредно</w:t>
      </w:r>
      <w:r w:rsidRPr="006C5415">
        <w:rPr>
          <w:rFonts w:eastAsia="Times New Roman"/>
        </w:rPr>
        <w:t xml:space="preserve">, електронском поштом на контакт маил </w:t>
      </w:r>
      <w:r w:rsidRPr="006C5415">
        <w:rPr>
          <w:rFonts w:eastAsia="Times New Roman"/>
          <w:lang w:val="ru-RU"/>
        </w:rPr>
        <w:t xml:space="preserve">или поштом, препоручено са повратницом, а може се поднети у току целогпоступка јавненабавке, против сваке радње Наручиоца. Захтев за заштиту права подноси се </w:t>
      </w:r>
      <w:r w:rsidRPr="006C5415">
        <w:rPr>
          <w:rFonts w:eastAsia="Times New Roman"/>
        </w:rPr>
        <w:t xml:space="preserve">у току радног времена наручиоца. </w:t>
      </w:r>
      <w:r w:rsidRPr="006C5415">
        <w:rPr>
          <w:rFonts w:eastAsia="Times New Roman"/>
          <w:lang w:val="ru-RU"/>
        </w:rPr>
        <w:t>Примерак захтева за заштитуправа подносилац истовремено доставља Републичкој комисији за заштиту права упоступцима јавних набавки, на адресу Немањина 22-26, 11000 Београд.</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B55244">
        <w:rPr>
          <w:rFonts w:eastAsia="Times New Roman"/>
          <w:color w:val="auto"/>
          <w:kern w:val="0"/>
          <w:sz w:val="22"/>
          <w:szCs w:val="22"/>
        </w:rPr>
        <w:t xml:space="preserve">најкасније три дана </w:t>
      </w:r>
      <w:r w:rsidRPr="006C5415">
        <w:rPr>
          <w:rFonts w:eastAsia="Times New Roman"/>
          <w:lang w:val="ru-RU"/>
        </w:rPr>
        <w:t xml:space="preserve"> пре истека рока за подношење понуда и уколико је подносилац захтева за заштиту права у складу са члном 63. ставом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6C5415" w:rsidRDefault="00D4677B" w:rsidP="00D4677B">
      <w:pPr>
        <w:spacing w:line="240" w:lineRule="auto"/>
        <w:jc w:val="both"/>
        <w:rPr>
          <w:rFonts w:eastAsia="Times New Roman"/>
          <w:lang w:val="ru-RU"/>
        </w:rPr>
      </w:pPr>
      <w:r w:rsidRPr="006C5415">
        <w:rPr>
          <w:rFonts w:eastAsia="Times New Roman"/>
          <w:lang w:val="ru-RU"/>
        </w:rPr>
        <w:t>Као доказ о уплати таксе, у смислу члана 151. став 1. тачка 6) ЗЈН, прихватиће се:</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1) Потврда о извршеној уплати таксе из члана 156. ЗЈН која садржи следеће елементе: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(1)</w:t>
      </w:r>
      <w:r w:rsidRPr="006C5415">
        <w:rPr>
          <w:rFonts w:eastAsia="Times New Roman"/>
        </w:rPr>
        <w:t> </w:t>
      </w:r>
      <w:r w:rsidRPr="006C5415">
        <w:rPr>
          <w:rFonts w:eastAsia="Times New Roman"/>
          <w:lang w:val="ru-RU"/>
        </w:rPr>
        <w:t xml:space="preserve"> да буде издата од стране банке и да садржи печат банке;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(2)</w:t>
      </w:r>
      <w:r w:rsidRPr="006C5415">
        <w:rPr>
          <w:rFonts w:eastAsia="Times New Roman"/>
        </w:rPr>
        <w:t> </w:t>
      </w:r>
      <w:r w:rsidRPr="006C5415">
        <w:rPr>
          <w:rFonts w:eastAsia="Times New Roman"/>
          <w:lang w:val="ru-RU"/>
        </w:rPr>
        <w:t xml:space="preserve"> да представља доказ</w:t>
      </w:r>
      <w:r w:rsidRPr="006C5415">
        <w:rPr>
          <w:rFonts w:eastAsia="Times New Roman"/>
        </w:rPr>
        <w:t> </w:t>
      </w:r>
      <w:r w:rsidRPr="006C5415">
        <w:rPr>
          <w:rFonts w:eastAsia="Times New Roman"/>
          <w:lang w:val="ru-RU"/>
        </w:rPr>
        <w:t>о извршеној</w:t>
      </w:r>
      <w:r w:rsidRPr="006C5415">
        <w:rPr>
          <w:rFonts w:eastAsia="Times New Roman"/>
        </w:rPr>
        <w:t> </w:t>
      </w:r>
      <w:r w:rsidRPr="006C5415">
        <w:rPr>
          <w:rFonts w:eastAsia="Times New Roman"/>
          <w:lang w:val="ru-RU"/>
        </w:rPr>
        <w:t>уплати</w:t>
      </w:r>
      <w:r w:rsidRPr="006C5415">
        <w:rPr>
          <w:rFonts w:eastAsia="Times New Roman"/>
        </w:rPr>
        <w:t> </w:t>
      </w:r>
      <w:r w:rsidRPr="006C5415">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(3)</w:t>
      </w:r>
      <w:r w:rsidRPr="006C5415">
        <w:rPr>
          <w:rFonts w:eastAsia="Times New Roman"/>
        </w:rPr>
        <w:t> </w:t>
      </w:r>
      <w:r w:rsidRPr="006C5415">
        <w:rPr>
          <w:rFonts w:eastAsia="Times New Roman"/>
          <w:lang w:val="ru-RU"/>
        </w:rPr>
        <w:t xml:space="preserve"> износ таксе из члана 156. ЗЈН чија се уплата врши;</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(4)</w:t>
      </w:r>
      <w:r w:rsidRPr="006C5415">
        <w:rPr>
          <w:rFonts w:eastAsia="Times New Roman"/>
        </w:rPr>
        <w:t> </w:t>
      </w:r>
      <w:r w:rsidRPr="006C5415">
        <w:rPr>
          <w:rFonts w:eastAsia="Times New Roman"/>
          <w:lang w:val="ru-RU"/>
        </w:rPr>
        <w:t xml:space="preserve"> број рачуна буџета: 840-30678845-06;</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(5)</w:t>
      </w:r>
      <w:r w:rsidRPr="006C5415">
        <w:rPr>
          <w:rFonts w:eastAsia="Times New Roman"/>
        </w:rPr>
        <w:t> </w:t>
      </w:r>
      <w:r w:rsidRPr="006C5415">
        <w:rPr>
          <w:rFonts w:eastAsia="Times New Roman"/>
          <w:lang w:val="ru-RU"/>
        </w:rPr>
        <w:t xml:space="preserve"> шифру плаћања: 153 или 253;</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(6)</w:t>
      </w:r>
      <w:r w:rsidRPr="006C5415">
        <w:rPr>
          <w:rFonts w:eastAsia="Times New Roman"/>
        </w:rPr>
        <w:t> </w:t>
      </w:r>
      <w:r w:rsidRPr="006C5415">
        <w:rPr>
          <w:rFonts w:eastAsia="Times New Roman"/>
          <w:lang w:val="ru-RU"/>
        </w:rPr>
        <w:t xml:space="preserve"> позив на број: подаци о броју или ознаци јавне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 набавке поводом које се подноси 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(7)</w:t>
      </w:r>
      <w:r w:rsidRPr="006C5415">
        <w:rPr>
          <w:rFonts w:eastAsia="Times New Roman"/>
        </w:rPr>
        <w:t> </w:t>
      </w:r>
      <w:r w:rsidRPr="006C5415">
        <w:rPr>
          <w:rFonts w:eastAsia="Times New Roman"/>
          <w:lang w:val="ru-RU"/>
        </w:rPr>
        <w:t xml:space="preserve"> сврха: ЗЗП; назив наручиоца;</w:t>
      </w:r>
      <w:r w:rsidRPr="006C5415">
        <w:rPr>
          <w:rFonts w:eastAsia="Times New Roman"/>
        </w:rPr>
        <w:t> </w:t>
      </w:r>
      <w:r w:rsidRPr="006C5415">
        <w:rPr>
          <w:rFonts w:eastAsia="Times New Roman"/>
          <w:lang w:val="ru-RU"/>
        </w:rPr>
        <w:t xml:space="preserve"> број или</w:t>
      </w:r>
      <w:r w:rsidRPr="006C5415">
        <w:rPr>
          <w:rFonts w:eastAsia="Times New Roman"/>
        </w:rPr>
        <w:t> </w:t>
      </w:r>
      <w:r w:rsidRPr="006C5415">
        <w:rPr>
          <w:rFonts w:eastAsia="Times New Roman"/>
          <w:lang w:val="ru-RU"/>
        </w:rPr>
        <w:t xml:space="preserve"> ознак</w:t>
      </w:r>
      <w:r w:rsidRPr="006C5415">
        <w:rPr>
          <w:rFonts w:eastAsia="Times New Roman"/>
        </w:rPr>
        <w:t>a</w:t>
      </w:r>
      <w:r w:rsidRPr="006C5415">
        <w:rPr>
          <w:rFonts w:eastAsia="Times New Roman"/>
          <w:lang w:val="ru-RU"/>
        </w:rPr>
        <w:t xml:space="preserve"> јавне набавке поводом које се подноси </w:t>
      </w:r>
      <w:r w:rsidRPr="006C5415">
        <w:rPr>
          <w:rFonts w:eastAsia="Times New Roman"/>
        </w:rPr>
        <w:t> </w:t>
      </w:r>
      <w:r w:rsidRPr="006C5415">
        <w:rPr>
          <w:rFonts w:eastAsia="Times New Roman"/>
          <w:lang w:val="ru-RU"/>
        </w:rPr>
        <w:t>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(8)</w:t>
      </w:r>
      <w:r w:rsidRPr="006C5415">
        <w:rPr>
          <w:rFonts w:eastAsia="Times New Roman"/>
        </w:rPr>
        <w:t> </w:t>
      </w:r>
      <w:r w:rsidRPr="006C5415">
        <w:rPr>
          <w:rFonts w:eastAsia="Times New Roman"/>
          <w:lang w:val="ru-RU"/>
        </w:rPr>
        <w:t xml:space="preserve"> корисник: буџет Републике Србије;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(9)</w:t>
      </w:r>
      <w:r w:rsidRPr="006C5415">
        <w:rPr>
          <w:rFonts w:eastAsia="Times New Roman"/>
        </w:rPr>
        <w:t> </w:t>
      </w:r>
      <w:r w:rsidRPr="006C5415">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(10)</w:t>
      </w:r>
      <w:r w:rsidRPr="006C5415">
        <w:rPr>
          <w:rFonts w:eastAsia="Times New Roman"/>
        </w:rPr>
        <w:t> </w:t>
      </w:r>
      <w:r w:rsidRPr="006C5415">
        <w:rPr>
          <w:rFonts w:eastAsia="Times New Roman"/>
          <w:lang w:val="ru-RU"/>
        </w:rPr>
        <w:t xml:space="preserve"> потпис овлашћеног лица банке;</w:t>
      </w:r>
    </w:p>
    <w:p w:rsidR="00D4677B" w:rsidRPr="006C5415" w:rsidRDefault="00D4677B" w:rsidP="00D4677B">
      <w:pPr>
        <w:spacing w:line="240" w:lineRule="auto"/>
        <w:jc w:val="both"/>
        <w:rPr>
          <w:rFonts w:eastAsia="Times New Roman"/>
          <w:lang w:val="ru-RU"/>
        </w:rPr>
      </w:pPr>
      <w:r w:rsidRPr="006C5415">
        <w:rPr>
          <w:rFonts w:eastAsia="Times New Roman"/>
          <w:bCs/>
          <w:lang w:val="ru-RU"/>
        </w:rPr>
        <w:t>2)Налог за уплату</w:t>
      </w:r>
      <w:r w:rsidRPr="006C5415">
        <w:rPr>
          <w:rFonts w:eastAsia="Times New Roman"/>
          <w:lang w:val="ru-RU"/>
        </w:rPr>
        <w:t xml:space="preserve">, </w:t>
      </w:r>
      <w:r w:rsidRPr="006C5415">
        <w:rPr>
          <w:rFonts w:eastAsia="Times New Roman"/>
          <w:bCs/>
          <w:lang w:val="ru-RU"/>
        </w:rPr>
        <w:t>први примерак, оверен потписом овлашћеног лица и печатом банке или Поште</w:t>
      </w:r>
      <w:r w:rsidRPr="006C5415">
        <w:rPr>
          <w:rFonts w:eastAsia="Times New Roman"/>
          <w:lang w:val="ru-RU"/>
        </w:rPr>
        <w:t xml:space="preserve">, </w:t>
      </w:r>
      <w:r w:rsidRPr="006C5415">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6C5415">
        <w:rPr>
          <w:rFonts w:eastAsia="Times New Roman"/>
          <w:lang w:val="ru-RU"/>
        </w:rPr>
        <w:t>;</w:t>
      </w:r>
      <w:r w:rsidRPr="006C5415">
        <w:rPr>
          <w:rFonts w:eastAsia="Times New Roman"/>
          <w:bCs/>
        </w:rPr>
        <w:t> </w:t>
      </w:r>
    </w:p>
    <w:p w:rsidR="00D4677B" w:rsidRPr="006C5415" w:rsidRDefault="00D4677B" w:rsidP="00D4677B">
      <w:pPr>
        <w:spacing w:line="240" w:lineRule="auto"/>
        <w:jc w:val="both"/>
        <w:rPr>
          <w:rFonts w:eastAsia="Times New Roman"/>
          <w:lang w:val="ru-RU"/>
        </w:rPr>
      </w:pPr>
      <w:r w:rsidRPr="006C5415">
        <w:rPr>
          <w:rFonts w:eastAsia="Times New Roman"/>
          <w:bCs/>
          <w:lang w:val="ru-RU"/>
        </w:rPr>
        <w:t>3) Потврда издата од стране Републике Србије, Министарства финансија, Управе за трезор,која садржи све напред поменуте елементе</w:t>
      </w:r>
      <w:r w:rsidRPr="006C5415">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6C5415" w:rsidRDefault="00D4677B" w:rsidP="00D4677B">
      <w:pPr>
        <w:spacing w:line="240" w:lineRule="auto"/>
        <w:jc w:val="both"/>
        <w:rPr>
          <w:rFonts w:eastAsia="Times New Roman"/>
          <w:lang w:val="ru-RU"/>
        </w:rPr>
      </w:pPr>
      <w:r w:rsidRPr="006C5415">
        <w:rPr>
          <w:rFonts w:eastAsia="Times New Roman"/>
          <w:bCs/>
          <w:lang w:val="ru-RU"/>
        </w:rPr>
        <w:lastRenderedPageBreak/>
        <w:t xml:space="preserve">4) Потврда издата од стране Народне банке Србије, која садржи све напред поменуте елементе, </w:t>
      </w:r>
      <w:r w:rsidRPr="006C5415">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6C5415" w:rsidRDefault="00D4677B" w:rsidP="00D4677B">
      <w:pPr>
        <w:spacing w:line="240" w:lineRule="auto"/>
        <w:jc w:val="both"/>
        <w:rPr>
          <w:rFonts w:eastAsia="Times New Roman"/>
        </w:rPr>
      </w:pPr>
      <w:r w:rsidRPr="006C5415">
        <w:rPr>
          <w:rFonts w:eastAsia="Times New Roman"/>
          <w:lang w:val="ru-RU"/>
        </w:rPr>
        <w:t>У поступцима заштите права износи такси које је дужан да уплати подносилац захтева су:</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Подносилац захтева је дужан да уплати таксу у износу од 60.000,00 динара.</w:t>
      </w:r>
    </w:p>
    <w:p w:rsidR="00D4677B" w:rsidRPr="006C5415" w:rsidRDefault="00D4677B" w:rsidP="00D4677B">
      <w:pPr>
        <w:autoSpaceDE w:val="0"/>
        <w:autoSpaceDN w:val="0"/>
        <w:adjustRightInd w:val="0"/>
        <w:spacing w:after="120" w:line="240" w:lineRule="auto"/>
        <w:jc w:val="both"/>
        <w:rPr>
          <w:rFonts w:eastAsia="Times New Roman"/>
        </w:rPr>
      </w:pPr>
      <w:r w:rsidRPr="006C5415">
        <w:rPr>
          <w:rFonts w:eastAsia="Times New Roman"/>
          <w:lang w:val="ru-RU"/>
        </w:rPr>
        <w:t>Поступак заштите права понуђача регулисан је одредбама чл. 138. -167. Закона.</w:t>
      </w:r>
    </w:p>
    <w:p w:rsidR="00D4677B" w:rsidRPr="00CC6AE0" w:rsidRDefault="00D4677B" w:rsidP="00CC6AE0">
      <w:pPr>
        <w:pStyle w:val="ListParagraph"/>
        <w:numPr>
          <w:ilvl w:val="1"/>
          <w:numId w:val="31"/>
        </w:numPr>
        <w:suppressAutoHyphens w:val="0"/>
        <w:autoSpaceDE w:val="0"/>
        <w:autoSpaceDN w:val="0"/>
        <w:adjustRightInd w:val="0"/>
        <w:spacing w:after="120" w:line="240" w:lineRule="auto"/>
        <w:jc w:val="both"/>
        <w:rPr>
          <w:rFonts w:eastAsia="Times New Roman"/>
          <w:bCs/>
        </w:rPr>
      </w:pPr>
      <w:r w:rsidRPr="00CC6AE0">
        <w:rPr>
          <w:rFonts w:eastAsia="Times New Roman"/>
          <w:b/>
          <w:bCs/>
          <w:lang w:val="ru-RU"/>
        </w:rPr>
        <w:t>ПОШТОВАЊЕ ОБАВЕЗА КОЈЕ ПРОИЗИЛАЗЕ ИЗ ВАЖЕЋИХ ПРОПИСА</w:t>
      </w:r>
    </w:p>
    <w:p w:rsidR="00D4677B" w:rsidRPr="006C5415" w:rsidRDefault="00D4677B" w:rsidP="00D4677B">
      <w:pPr>
        <w:autoSpaceDE w:val="0"/>
        <w:autoSpaceDN w:val="0"/>
        <w:adjustRightInd w:val="0"/>
        <w:spacing w:after="120" w:line="240" w:lineRule="auto"/>
        <w:jc w:val="both"/>
        <w:rPr>
          <w:rFonts w:eastAsia="Times New Roman"/>
          <w:bCs/>
        </w:rPr>
      </w:pPr>
      <w:r w:rsidRPr="006C5415">
        <w:rPr>
          <w:rFonts w:eastAsia="Times New Roman"/>
          <w:bCs/>
          <w:lang w:val="ru-RU"/>
        </w:rPr>
        <w:t xml:space="preserve">При састављању понуде понуђач је дужан да поштује обавезе које </w:t>
      </w:r>
      <w:r w:rsidRPr="006C5415">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делатности која је на снази у време подношења понуда</w:t>
      </w:r>
      <w:r w:rsidRPr="006C5415">
        <w:rPr>
          <w:rFonts w:eastAsia="Times New Roman"/>
          <w:bCs/>
          <w:lang w:val="ru-RU"/>
        </w:rPr>
        <w:t xml:space="preserve">, ашто гарантује потписивањем </w:t>
      </w:r>
      <w:r w:rsidRPr="006C5415">
        <w:rPr>
          <w:rFonts w:eastAsia="Times New Roman"/>
          <w:bCs/>
        </w:rPr>
        <w:t>и</w:t>
      </w:r>
      <w:r w:rsidRPr="006C5415">
        <w:rPr>
          <w:rFonts w:eastAsia="Times New Roman"/>
          <w:bCs/>
          <w:lang w:val="ru-RU"/>
        </w:rPr>
        <w:t>зјаве</w:t>
      </w:r>
      <w:r w:rsidRPr="006C5415">
        <w:rPr>
          <w:rFonts w:eastAsia="Times New Roman"/>
          <w:bCs/>
        </w:rPr>
        <w:t xml:space="preserve"> дате у конкурсној докуме</w:t>
      </w:r>
      <w:r w:rsidR="00910A93">
        <w:rPr>
          <w:rFonts w:eastAsia="Times New Roman"/>
          <w:bCs/>
        </w:rPr>
        <w:t>нтацији.</w:t>
      </w: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w:t>
      </w:r>
      <w:r w:rsidR="00D828EE">
        <w:rPr>
          <w:rFonts w:eastAsia="Times New Roman"/>
          <w:b/>
          <w:bCs/>
        </w:rPr>
        <w:t>22</w:t>
      </w:r>
      <w:r w:rsidR="00D4677B" w:rsidRPr="006C5415">
        <w:rPr>
          <w:rFonts w:eastAsia="Times New Roman"/>
          <w:b/>
          <w:bCs/>
        </w:rPr>
        <w:t>. РОК ЗА ЗАКЉУЧЕЊЕ УГОВОРА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Уговор ће бити закључен у року од 8 (осам) дана од дана када се стекну законски условиза закључење уговора.</w:t>
      </w:r>
    </w:p>
    <w:p w:rsidR="00CA448F" w:rsidRPr="006C5415" w:rsidRDefault="00D4677B" w:rsidP="00B97893">
      <w:pPr>
        <w:autoSpaceDE w:val="0"/>
        <w:autoSpaceDN w:val="0"/>
        <w:adjustRightInd w:val="0"/>
        <w:spacing w:after="120" w:line="240" w:lineRule="auto"/>
        <w:jc w:val="both"/>
        <w:rPr>
          <w:rFonts w:eastAsia="Times New Roman"/>
          <w:lang w:val="ru-RU"/>
        </w:rPr>
      </w:pPr>
      <w:r w:rsidRPr="006C5415">
        <w:rPr>
          <w:rFonts w:eastAsia="Times New Roman"/>
          <w:lang w:val="ru-RU"/>
        </w:rPr>
        <w:t>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w:t>
      </w:r>
      <w:r w:rsidR="00B97893">
        <w:rPr>
          <w:rFonts w:eastAsia="Times New Roman"/>
          <w:lang w:val="ru-RU"/>
        </w:rPr>
        <w:t>м 112. став 2. тачка 5) Закона.</w:t>
      </w: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Pr="006C5415" w:rsidRDefault="00B97893" w:rsidP="00D4677B">
      <w:pPr>
        <w:autoSpaceDE w:val="0"/>
        <w:autoSpaceDN w:val="0"/>
        <w:adjustRightInd w:val="0"/>
        <w:spacing w:line="240" w:lineRule="auto"/>
        <w:jc w:val="both"/>
        <w:rPr>
          <w:rFonts w:eastAsia="Times New Roman"/>
          <w:lang w:val="ru-RU"/>
        </w:rPr>
      </w:pPr>
    </w:p>
    <w:p w:rsidR="009677C1" w:rsidRDefault="009677C1"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385F53" w:rsidRPr="00385F53" w:rsidRDefault="00385F53" w:rsidP="00385F53">
      <w:pPr>
        <w:widowControl w:val="0"/>
        <w:shd w:val="clear" w:color="auto" w:fill="C6D9F1"/>
        <w:suppressAutoHyphens w:val="0"/>
        <w:spacing w:line="240" w:lineRule="auto"/>
        <w:outlineLvl w:val="0"/>
        <w:rPr>
          <w:bCs/>
          <w:iCs/>
        </w:rPr>
      </w:pPr>
      <w:r w:rsidRPr="00385F53">
        <w:rPr>
          <w:b/>
          <w:bCs/>
          <w:iCs/>
        </w:rPr>
        <w:lastRenderedPageBreak/>
        <w:t>OБРАЗАЦ 1.</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ПОНУЂАЧА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понуђача,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536AC7" w:rsidRDefault="00385F53" w:rsidP="00536AC7">
      <w:pPr>
        <w:widowControl w:val="0"/>
        <w:spacing w:line="240" w:lineRule="auto"/>
        <w:jc w:val="both"/>
        <w:rPr>
          <w:rFonts w:eastAsia="Calibri"/>
        </w:rPr>
      </w:pPr>
      <w:r w:rsidRPr="00385F53">
        <w:rPr>
          <w:lang w:val="sr-Cyrl-CS"/>
        </w:rPr>
        <w:t>П</w:t>
      </w:r>
      <w:r w:rsidRPr="00385F53">
        <w:t xml:space="preserve">онуђач </w:t>
      </w:r>
      <w:r w:rsidRPr="00385F53">
        <w:rPr>
          <w:i/>
        </w:rPr>
        <w:t xml:space="preserve"> _____________________________________________________</w:t>
      </w:r>
      <w:r w:rsidRPr="00385F53">
        <w:rPr>
          <w:i/>
          <w:iCs/>
        </w:rPr>
        <w:t>[</w:t>
      </w:r>
      <w:r w:rsidRPr="00385F53">
        <w:rPr>
          <w:i/>
        </w:rPr>
        <w:t>навести назив понуђача</w:t>
      </w:r>
      <w:r w:rsidRPr="00385F53">
        <w:rPr>
          <w:i/>
          <w:iCs/>
        </w:rPr>
        <w:t>]</w:t>
      </w:r>
      <w:r w:rsidRPr="00385F53">
        <w:t>у поступку јавне набавке</w:t>
      </w:r>
      <w:r w:rsidR="00536AC7">
        <w:t xml:space="preserve"> </w:t>
      </w:r>
      <w:r w:rsidRPr="00385F53">
        <w:rPr>
          <w:bCs/>
        </w:rPr>
        <w:t>дoбaрa</w:t>
      </w:r>
      <w:r w:rsidRPr="00385F53">
        <w:rPr>
          <w:bCs/>
          <w:lang w:val="sr-Cyrl-CS"/>
        </w:rPr>
        <w:t xml:space="preserve"> - </w:t>
      </w:r>
      <w:r w:rsidR="00CB63F4">
        <w:rPr>
          <w:b/>
        </w:rPr>
        <w:t xml:space="preserve">Набавка апарата за </w:t>
      </w:r>
      <w:r w:rsidR="00CB63F4">
        <w:rPr>
          <w:b/>
          <w:lang w:val="sr-Cyrl-RS"/>
        </w:rPr>
        <w:t>електротерапију</w:t>
      </w:r>
      <w:r w:rsidR="00047C9B">
        <w:rPr>
          <w:rFonts w:eastAsia="Calibri"/>
        </w:rPr>
        <w:t>, ЈНМВ 1.1.</w:t>
      </w:r>
      <w:r w:rsidR="00CB63F4">
        <w:rPr>
          <w:rFonts w:eastAsia="Calibri"/>
          <w:lang w:val="en-US"/>
        </w:rPr>
        <w:t>13</w:t>
      </w:r>
      <w:r w:rsidR="00536AC7">
        <w:rPr>
          <w:rFonts w:eastAsia="Calibri"/>
        </w:rPr>
        <w:t xml:space="preserve">, </w:t>
      </w:r>
      <w:r w:rsidRPr="009677C1">
        <w:t xml:space="preserve">за потребе </w:t>
      </w:r>
      <w:r w:rsidRPr="009677C1">
        <w:rPr>
          <w:bCs/>
        </w:rPr>
        <w:t>Специјалне болнице за рехабилитацију "Буковичка бања" Аранђеловац</w:t>
      </w:r>
      <w:r w:rsidR="00910A93">
        <w:rPr>
          <w:bCs/>
          <w:lang w:val="sr-Cyrl-RS"/>
        </w:rPr>
        <w:t xml:space="preserve"> </w:t>
      </w:r>
      <w:r w:rsidRPr="00385F53">
        <w:t>испуњава све услове из чл. 75. ст. 1. тачке 1. до 4. (без тачке 3.) Закона, односно услове дефинисане конкурсном документацијомза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-Понуђач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 xml:space="preserve">-Понуђач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i/>
        </w:rPr>
      </w:pPr>
      <w:r w:rsidRPr="00385F53">
        <w:rPr>
          <w:bCs/>
          <w:iCs/>
          <w:lang w:val="sr-Cyrl-CS"/>
        </w:rPr>
        <w:t>-Понуђач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bookmarkStart w:id="23" w:name="OLE_LINK80"/>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r>
      <w:r w:rsidRPr="00385F53">
        <w:tab/>
        <w:t xml:space="preserve">   </w:t>
      </w:r>
      <w:r w:rsidR="00536AC7">
        <w:t xml:space="preserve">                                                                        </w:t>
      </w:r>
      <w:r w:rsidRPr="00385F53">
        <w:t xml:space="preserve">       Понуђач:</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color w:val="auto"/>
        </w:rPr>
      </w:pPr>
      <w:r w:rsidRPr="00385F53">
        <w:t xml:space="preserve">Датум:_____________                         М.П.                              _____________________                                                        </w:t>
      </w: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bookmarkEnd w:id="23"/>
    <w:p w:rsidR="00385F53" w:rsidRPr="00385F53" w:rsidRDefault="00385F53" w:rsidP="00385F53">
      <w:pPr>
        <w:widowControl w:val="0"/>
        <w:suppressAutoHyphens w:val="0"/>
        <w:spacing w:line="240" w:lineRule="auto"/>
        <w:jc w:val="both"/>
        <w:rPr>
          <w:bCs/>
          <w:i/>
          <w:iCs/>
          <w:color w:val="auto"/>
        </w:rPr>
      </w:pPr>
      <w:r w:rsidRPr="00385F53">
        <w:rPr>
          <w:b/>
          <w:bCs/>
          <w:i/>
          <w:color w:val="auto"/>
        </w:rPr>
        <w:t>Напомена:</w:t>
      </w: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и оверена печатом. </w:t>
      </w:r>
    </w:p>
    <w:p w:rsidR="00385F53" w:rsidRPr="00385F53" w:rsidRDefault="00385F53" w:rsidP="00385F53">
      <w:pPr>
        <w:widowControl w:val="0"/>
        <w:suppressAutoHyphens w:val="0"/>
        <w:autoSpaceDE w:val="0"/>
        <w:autoSpaceDN w:val="0"/>
        <w:adjustRightInd w:val="0"/>
        <w:spacing w:line="240" w:lineRule="auto"/>
        <w:jc w:val="both"/>
        <w:rPr>
          <w:rFonts w:eastAsia="Times New Roman"/>
          <w:iCs/>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A0C64" w:rsidRPr="00385F53" w:rsidRDefault="00EA0C64" w:rsidP="00385F53">
      <w:pPr>
        <w:widowControl w:val="0"/>
        <w:suppressAutoHyphens w:val="0"/>
        <w:spacing w:line="240" w:lineRule="auto"/>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lastRenderedPageBreak/>
        <w:t>ИЗЈАВА ПОДИЗВОЂАЧА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подизвођача,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536AC7" w:rsidRDefault="00385F53" w:rsidP="00536AC7">
      <w:pPr>
        <w:widowControl w:val="0"/>
        <w:spacing w:line="240" w:lineRule="auto"/>
        <w:jc w:val="both"/>
        <w:rPr>
          <w:rFonts w:eastAsia="Calibri"/>
        </w:rPr>
      </w:pPr>
      <w:r w:rsidRPr="00385F53">
        <w:t>Подизвођач</w:t>
      </w:r>
      <w:r w:rsidRPr="00385F53">
        <w:rPr>
          <w:i/>
        </w:rPr>
        <w:t>_____________________________________</w:t>
      </w:r>
      <w:r w:rsidRPr="00385F53">
        <w:t xml:space="preserve">_____________________ </w:t>
      </w:r>
      <w:r w:rsidRPr="00385F53">
        <w:rPr>
          <w:i/>
          <w:iCs/>
        </w:rPr>
        <w:t>[</w:t>
      </w:r>
      <w:r w:rsidRPr="00385F53">
        <w:rPr>
          <w:i/>
        </w:rPr>
        <w:t>навести назив подизвођача</w:t>
      </w:r>
      <w:r w:rsidRPr="00385F53">
        <w:rPr>
          <w:i/>
          <w:iCs/>
        </w:rPr>
        <w:t>]</w:t>
      </w:r>
      <w:r w:rsidRPr="00385F53">
        <w:t>у поступку јавне набавке</w:t>
      </w:r>
      <w:r w:rsidR="00536AC7">
        <w:t xml:space="preserve"> </w:t>
      </w:r>
      <w:r w:rsidRPr="00385F53">
        <w:rPr>
          <w:bCs/>
        </w:rPr>
        <w:t>дoбaрa</w:t>
      </w:r>
      <w:r w:rsidRPr="00385F53">
        <w:rPr>
          <w:bCs/>
          <w:lang w:val="sr-Cyrl-CS"/>
        </w:rPr>
        <w:t xml:space="preserve"> - </w:t>
      </w:r>
      <w:r w:rsidR="00CB63F4">
        <w:rPr>
          <w:b/>
        </w:rPr>
        <w:t xml:space="preserve">Набавка апарата за </w:t>
      </w:r>
      <w:r w:rsidR="00CB63F4">
        <w:rPr>
          <w:b/>
          <w:lang w:val="sr-Cyrl-RS"/>
        </w:rPr>
        <w:t>електротерапију</w:t>
      </w:r>
      <w:r w:rsidR="00047C9B">
        <w:rPr>
          <w:rFonts w:eastAsia="Calibri"/>
        </w:rPr>
        <w:t>, ЈНМВ 1.1.</w:t>
      </w:r>
      <w:r w:rsidR="00CB63F4">
        <w:rPr>
          <w:rFonts w:eastAsia="Calibri"/>
          <w:lang w:val="en-US"/>
        </w:rPr>
        <w:t>13</w:t>
      </w:r>
      <w:r w:rsidR="009341AA">
        <w:t xml:space="preserve">, </w:t>
      </w:r>
      <w:r w:rsidRPr="00385F53">
        <w:t xml:space="preserve">за потребе </w:t>
      </w:r>
      <w:r w:rsidRPr="00385F53">
        <w:rPr>
          <w:bCs/>
        </w:rPr>
        <w:t>Специјалне болнице за рехабилитацију "Буковичка бања" Аранђеловац</w:t>
      </w:r>
      <w:r w:rsidR="00047C9B">
        <w:rPr>
          <w:lang w:val="sr-Cyrl-CS"/>
        </w:rPr>
        <w:t xml:space="preserve">, </w:t>
      </w:r>
      <w:r w:rsidRPr="00385F53">
        <w:t>испуњава све услове из чл. 75. ст. 1. тачке 1. до 4. (без тачке 3.) Закона, односно услове дефинисане конкурсном документацијомза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-Подизвођач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-П</w:t>
      </w:r>
      <w:r w:rsidRPr="00385F53">
        <w:rPr>
          <w:lang w:val="sr-Cyrl-CS"/>
        </w:rPr>
        <w:t>одизвођач</w:t>
      </w:r>
      <w:r w:rsidRPr="00385F53">
        <w:rPr>
          <w:iCs/>
          <w:lang w:val="sr-Cyrl-CS"/>
        </w:rPr>
        <w:t xml:space="preserve">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color w:val="auto"/>
          <w:lang w:val="sr-Cyrl-CS"/>
        </w:rPr>
      </w:pPr>
      <w:r w:rsidRPr="00385F53">
        <w:rPr>
          <w:bCs/>
          <w:iCs/>
          <w:lang w:val="sr-Cyrl-CS"/>
        </w:rPr>
        <w:t>-Подизвођач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r w:rsidRPr="00385F53">
        <w:rPr>
          <w:i/>
          <w:lang w:val="sr-Cyrl-CS"/>
        </w:rPr>
        <w:t>.</w:t>
      </w:r>
    </w:p>
    <w:p w:rsidR="00385F53" w:rsidRPr="00385F53" w:rsidRDefault="00385F53" w:rsidP="00385F53">
      <w:pPr>
        <w:widowControl w:val="0"/>
        <w:suppressAutoHyphens w:val="0"/>
        <w:spacing w:line="240" w:lineRule="auto"/>
        <w:jc w:val="both"/>
        <w:rPr>
          <w:color w:val="auto"/>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outlineLvl w:val="0"/>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t xml:space="preserve">                                               </w:t>
      </w:r>
      <w:r w:rsidR="00536AC7">
        <w:t xml:space="preserve">                                           </w:t>
      </w:r>
      <w:r w:rsidRPr="00385F53">
        <w:t>П</w:t>
      </w:r>
      <w:r w:rsidRPr="00385F53">
        <w:rPr>
          <w:i/>
        </w:rPr>
        <w:t>одизвођач</w:t>
      </w:r>
      <w:r w:rsidRPr="00385F53">
        <w:t>:</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r w:rsidRPr="00385F53">
        <w:t xml:space="preserve">Датум:_____________                                  М.П.                     </w:t>
      </w:r>
      <w:r w:rsidRPr="00385F53">
        <w:tab/>
        <w:t xml:space="preserve">_____________________       </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i/>
        </w:rPr>
      </w:pPr>
      <w:r w:rsidRPr="00385F53">
        <w:rPr>
          <w:i/>
        </w:rPr>
        <w:t>Напомена:, Изјава мора бити потписана од стране овлашћеног лица подизвођача и оверена печатом.</w:t>
      </w: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Pr="00385F53" w:rsidRDefault="00385F53" w:rsidP="00385F53">
      <w:pPr>
        <w:widowControl w:val="0"/>
        <w:suppressAutoHyphens w:val="0"/>
        <w:spacing w:line="240" w:lineRule="auto"/>
        <w:rPr>
          <w:i/>
        </w:rPr>
      </w:pPr>
    </w:p>
    <w:p w:rsidR="00385F53" w:rsidRPr="00385F53" w:rsidRDefault="00385F53"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lastRenderedPageBreak/>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ОБРАЗАЦ ИЗЈАВЕ О ПОШТОВАЊУ ОБАВЕЗА ИЗ ЧЛ. 75. СТ. 2. ЗАКОНА О 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firstRow="1" w:lastRow="1" w:firstColumn="1" w:lastColumn="1" w:noHBand="0" w:noVBand="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B97893"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Назив понуђача:</w:t>
            </w:r>
            <w:r w:rsidR="00385F53" w:rsidRPr="006C5415">
              <w:t>_______________________________________________</w:t>
            </w: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B97893"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Адреса</w:t>
            </w:r>
            <w:r w:rsidR="00385F53"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F85DCE" w:rsidRDefault="00385F53" w:rsidP="00F85DCE">
      <w:pPr>
        <w:widowControl w:val="0"/>
        <w:spacing w:line="240" w:lineRule="auto"/>
        <w:jc w:val="both"/>
        <w:rPr>
          <w:rFonts w:eastAsia="Calibri"/>
        </w:rPr>
      </w:pPr>
      <w:r w:rsidRPr="006C5415">
        <w:tab/>
        <w:t>Под пуном материјалном, моралном и кривичном одговорношћу изјављујем да сам при састављању понуде у поступку јавне набавке</w:t>
      </w:r>
      <w:r w:rsidR="00F85DCE">
        <w:t xml:space="preserve"> </w:t>
      </w:r>
      <w:r w:rsidRPr="006C5415">
        <w:rPr>
          <w:bCs/>
        </w:rPr>
        <w:t xml:space="preserve">дoбaрa - </w:t>
      </w:r>
      <w:r w:rsidR="00CB63F4">
        <w:rPr>
          <w:b/>
        </w:rPr>
        <w:t>Набавка</w:t>
      </w:r>
      <w:r w:rsidR="00CB63F4">
        <w:rPr>
          <w:b/>
          <w:lang w:val="sr-Cyrl-RS"/>
        </w:rPr>
        <w:t xml:space="preserve"> </w:t>
      </w:r>
      <w:r w:rsidR="00CB63F4">
        <w:rPr>
          <w:b/>
        </w:rPr>
        <w:t xml:space="preserve">апарата за </w:t>
      </w:r>
      <w:r w:rsidR="00CB63F4">
        <w:rPr>
          <w:b/>
          <w:lang w:val="sr-Cyrl-RS"/>
        </w:rPr>
        <w:t>електротерапију</w:t>
      </w:r>
      <w:r w:rsidR="00047C9B">
        <w:rPr>
          <w:rFonts w:eastAsia="Calibri"/>
        </w:rPr>
        <w:t>, ЈНМВ 1.1.</w:t>
      </w:r>
      <w:r w:rsidR="00CB63F4">
        <w:rPr>
          <w:rFonts w:eastAsia="Calibri"/>
          <w:lang w:val="en-US"/>
        </w:rPr>
        <w:t>13</w:t>
      </w:r>
      <w:r w:rsidRPr="006C5415">
        <w:t xml:space="preserve">, за потребе </w:t>
      </w:r>
      <w:r w:rsidRPr="006C5415">
        <w:rPr>
          <w:bCs/>
        </w:rPr>
        <w:t>Специјалне болнице за рехабилитацију "Буковичка б</w:t>
      </w:r>
      <w:r w:rsidR="00B97893">
        <w:rPr>
          <w:bCs/>
        </w:rPr>
        <w:t xml:space="preserve">ања" Аранђеловац, </w:t>
      </w:r>
      <w:r w:rsidRPr="006C5415">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Pr="006C5415">
        <w:rPr>
          <w:lang w:val="sr-Cyrl-CS"/>
        </w:rPr>
        <w:tab/>
      </w:r>
      <w:r w:rsidRPr="006C5415">
        <w:rPr>
          <w:lang w:val="sr-Cyrl-CS"/>
        </w:rPr>
        <w:tab/>
        <w:t xml:space="preserve">           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w:t>
      </w:r>
      <w:r w:rsidR="00F85DCE">
        <w:rPr>
          <w:lang w:val="sr-Cyrl-CS"/>
        </w:rPr>
        <w:t xml:space="preserve">                                          </w:t>
      </w:r>
      <w:r w:rsidRPr="006C5415">
        <w:rPr>
          <w:lang w:val="sr-Cyrl-CS"/>
        </w:rPr>
        <w:t xml:space="preserve"> 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center"/>
        <w:outlineLvl w:val="0"/>
        <w:rPr>
          <w:lang w:val="sr-Cyrl-CS"/>
        </w:rPr>
      </w:pPr>
      <w:r w:rsidRPr="006C5415">
        <w:rPr>
          <w:lang w:val="sr-Cyrl-CS"/>
        </w:rPr>
        <w:t>М.П.</w:t>
      </w:r>
    </w:p>
    <w:p w:rsidR="00385F53" w:rsidRPr="006C5415" w:rsidRDefault="00385F53" w:rsidP="00385F53">
      <w:pPr>
        <w:widowControl w:val="0"/>
        <w:suppressAutoHyphens w:val="0"/>
        <w:spacing w:line="240" w:lineRule="auto"/>
      </w:pPr>
    </w:p>
    <w:p w:rsidR="00385F53" w:rsidRPr="00F85DCE"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385F53">
      <w:pPr>
        <w:widowControl w:val="0"/>
        <w:suppressAutoHyphens w:val="0"/>
        <w:autoSpaceDE w:val="0"/>
        <w:autoSpaceDN w:val="0"/>
        <w:adjustRightInd w:val="0"/>
        <w:spacing w:line="240" w:lineRule="auto"/>
        <w:rPr>
          <w:i/>
        </w:rPr>
      </w:pPr>
      <w:r w:rsidRPr="006C5415">
        <w:rPr>
          <w:i/>
        </w:rPr>
        <w:t>Образац потписује и оверава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и оверава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1439D3" w:rsidRDefault="001439D3" w:rsidP="0015691D">
      <w:pPr>
        <w:widowControl w:val="0"/>
        <w:suppressAutoHyphens w:val="0"/>
        <w:spacing w:line="240" w:lineRule="auto"/>
        <w:rPr>
          <w:rFonts w:eastAsia="Times New Roman"/>
          <w:lang w:val="ru-RU"/>
        </w:rPr>
      </w:pPr>
    </w:p>
    <w:p w:rsidR="00321AE1" w:rsidRDefault="00321AE1"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1439D3" w:rsidRDefault="001439D3" w:rsidP="00385F53">
      <w:pPr>
        <w:widowControl w:val="0"/>
        <w:tabs>
          <w:tab w:val="left" w:pos="1260"/>
        </w:tabs>
        <w:suppressAutoHyphens w:val="0"/>
        <w:spacing w:line="240" w:lineRule="auto"/>
        <w:rPr>
          <w:b/>
          <w:bCs/>
          <w:iCs/>
        </w:rPr>
      </w:pPr>
    </w:p>
    <w:p w:rsidR="00B97893" w:rsidRDefault="00B97893" w:rsidP="00385F53">
      <w:pPr>
        <w:widowControl w:val="0"/>
        <w:tabs>
          <w:tab w:val="left" w:pos="1260"/>
        </w:tabs>
        <w:suppressAutoHyphens w:val="0"/>
        <w:spacing w:line="240" w:lineRule="auto"/>
        <w:rPr>
          <w:b/>
          <w:bCs/>
          <w:iCs/>
        </w:rPr>
      </w:pPr>
    </w:p>
    <w:p w:rsidR="00B97893" w:rsidRDefault="00B97893" w:rsidP="00385F53">
      <w:pPr>
        <w:widowControl w:val="0"/>
        <w:tabs>
          <w:tab w:val="left" w:pos="1260"/>
        </w:tabs>
        <w:suppressAutoHyphens w:val="0"/>
        <w:spacing w:line="240" w:lineRule="auto"/>
        <w:rPr>
          <w:b/>
          <w:bCs/>
          <w:iCs/>
        </w:rPr>
      </w:pPr>
    </w:p>
    <w:p w:rsidR="009677C1" w:rsidRPr="006C5415" w:rsidRDefault="009677C1" w:rsidP="00385F53">
      <w:pPr>
        <w:widowControl w:val="0"/>
        <w:tabs>
          <w:tab w:val="left" w:pos="1260"/>
        </w:tabs>
        <w:suppressAutoHyphens w:val="0"/>
        <w:spacing w:line="240" w:lineRule="auto"/>
        <w:rPr>
          <w:b/>
          <w:bCs/>
          <w:iCs/>
        </w:rPr>
      </w:pPr>
    </w:p>
    <w:p w:rsidR="00B62FC7" w:rsidRDefault="00B62FC7" w:rsidP="0015691D">
      <w:pPr>
        <w:widowControl w:val="0"/>
        <w:suppressAutoHyphens w:val="0"/>
        <w:spacing w:line="240" w:lineRule="auto"/>
        <w:rPr>
          <w:b/>
          <w:bCs/>
          <w:iCs/>
        </w:rPr>
      </w:pPr>
    </w:p>
    <w:p w:rsidR="00910A93" w:rsidRPr="006C5415" w:rsidRDefault="00910A93"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lastRenderedPageBreak/>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Pr="00EA0C64" w:rsidRDefault="002C496D" w:rsidP="00F85DCE">
      <w:pPr>
        <w:widowControl w:val="0"/>
        <w:spacing w:line="240" w:lineRule="auto"/>
        <w:jc w:val="both"/>
        <w:rPr>
          <w:rFonts w:eastAsia="Calibri"/>
          <w:lang w:val="sr-Cyrl-RS"/>
        </w:rPr>
      </w:pPr>
      <w:r w:rsidRPr="006C5415">
        <w:rPr>
          <w:iCs/>
        </w:rPr>
        <w:t>Понуда бр ________________ од __________________ за јавну набавку</w:t>
      </w:r>
      <w:r w:rsidR="00F85DCE">
        <w:rPr>
          <w:iCs/>
        </w:rPr>
        <w:t xml:space="preserve"> </w:t>
      </w:r>
      <w:r w:rsidRPr="006C5415">
        <w:rPr>
          <w:bCs/>
        </w:rPr>
        <w:t>дoбaрa</w:t>
      </w:r>
      <w:r w:rsidRPr="006C5415">
        <w:rPr>
          <w:bCs/>
          <w:lang w:val="sr-Cyrl-CS"/>
        </w:rPr>
        <w:t xml:space="preserve"> - </w:t>
      </w:r>
      <w:r w:rsidR="00CB63F4">
        <w:rPr>
          <w:b/>
        </w:rPr>
        <w:t xml:space="preserve">Набавка апарата за </w:t>
      </w:r>
      <w:r w:rsidR="00CB63F4">
        <w:rPr>
          <w:b/>
          <w:lang w:val="sr-Cyrl-RS"/>
        </w:rPr>
        <w:t>електротерапију</w:t>
      </w:r>
      <w:r w:rsidR="00047C9B">
        <w:rPr>
          <w:rFonts w:eastAsia="Calibri"/>
        </w:rPr>
        <w:t>, ЈНМВ 1.1.</w:t>
      </w:r>
      <w:r w:rsidR="00CB63F4">
        <w:rPr>
          <w:rFonts w:eastAsia="Calibri"/>
          <w:lang w:val="en-US"/>
        </w:rPr>
        <w:t>13</w:t>
      </w:r>
      <w:r w:rsidRPr="006C5415">
        <w:t xml:space="preserve">, за потребе </w:t>
      </w:r>
      <w:r w:rsidRPr="006C5415">
        <w:rPr>
          <w:bCs/>
        </w:rPr>
        <w:t>Специјалне болнице за рехабилитацију "Буковичка бања" Аранђеловац</w:t>
      </w:r>
      <w:r w:rsidRPr="006C5415">
        <w:rPr>
          <w:iCs/>
        </w:rPr>
        <w:t xml:space="preserve"> </w:t>
      </w:r>
    </w:p>
    <w:p w:rsidR="002C496D" w:rsidRPr="006C5415" w:rsidRDefault="002C496D"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Назив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sr-Cyrl-CS"/>
        </w:rPr>
      </w:pPr>
    </w:p>
    <w:p w:rsidR="00B62FC7" w:rsidRDefault="00B62FC7" w:rsidP="0015691D">
      <w:pPr>
        <w:widowControl w:val="0"/>
        <w:suppressAutoHyphens w:val="0"/>
        <w:spacing w:line="240" w:lineRule="auto"/>
        <w:jc w:val="both"/>
        <w:rPr>
          <w:rFonts w:eastAsia="TimesNewRomanPSMT"/>
          <w:b/>
          <w:bCs/>
          <w:lang w:val="sr-Cyrl-CS"/>
        </w:rPr>
      </w:pPr>
    </w:p>
    <w:p w:rsidR="002252CB" w:rsidRPr="006C5415" w:rsidRDefault="002252CB"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
          <w:bCs/>
          <w:lang w:val="sr-Cyrl-CS"/>
        </w:rPr>
        <w:lastRenderedPageBreak/>
        <w:t xml:space="preserve">3)  </w:t>
      </w:r>
      <w:r w:rsidRPr="006C5415">
        <w:rPr>
          <w:rFonts w:eastAsia="TimesNewRomanPSMT"/>
          <w:b/>
          <w:bCs/>
          <w:lang w:val="en-US"/>
        </w:rPr>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Pr="006C5415" w:rsidRDefault="009564DF"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15691D">
      <w:pPr>
        <w:widowControl w:val="0"/>
        <w:suppressAutoHyphens w:val="0"/>
        <w:spacing w:line="240" w:lineRule="auto"/>
        <w:jc w:val="both"/>
      </w:pPr>
      <w:r w:rsidRPr="006C5415">
        <w:rPr>
          <w:rFonts w:eastAsia="TimesNewRomanPSMT"/>
          <w:b/>
          <w:bCs/>
          <w:lang w:val="ru-RU"/>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C4A96" w:rsidRPr="006C5415" w:rsidRDefault="00DC4A96"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D013ED" w:rsidRPr="00D013ED" w:rsidRDefault="00D013ED" w:rsidP="00D013ED">
      <w:pPr>
        <w:spacing w:line="240" w:lineRule="auto"/>
        <w:rPr>
          <w:rFonts w:eastAsia="Times New Roman"/>
          <w:bCs/>
          <w:i/>
          <w:iCs/>
          <w:lang w:val="sr-Cyrl-CS"/>
        </w:rPr>
      </w:pPr>
    </w:p>
    <w:p w:rsidR="00D013ED" w:rsidRPr="00D013ED" w:rsidRDefault="00D013ED" w:rsidP="00D013ED">
      <w:pPr>
        <w:spacing w:line="240" w:lineRule="auto"/>
        <w:rPr>
          <w:rFonts w:eastAsia="TimesNewRomanPSMT"/>
          <w:b/>
          <w:bCs/>
          <w:i/>
          <w:lang w:val="sr-Cyrl-CS"/>
        </w:rPr>
      </w:pPr>
      <w:r w:rsidRPr="00D013ED">
        <w:rPr>
          <w:rFonts w:eastAsia="TimesNewRomanPSMT"/>
          <w:b/>
          <w:bCs/>
          <w:i/>
          <w:lang w:val="sr-Cyrl-CS"/>
        </w:rPr>
        <w:lastRenderedPageBreak/>
        <w:t>5) ЦЕНА И КОМЕРЦИЈАЛНИ УСЛОВИ ПОНУДЕ</w:t>
      </w: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p w:rsidR="00A30A0D" w:rsidRPr="006C5415" w:rsidRDefault="00A30A0D" w:rsidP="00D013ED">
      <w:pPr>
        <w:widowControl w:val="0"/>
        <w:tabs>
          <w:tab w:val="center" w:pos="4522"/>
        </w:tabs>
        <w:suppressAutoHyphens w:val="0"/>
        <w:spacing w:line="240"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6"/>
        <w:gridCol w:w="3894"/>
      </w:tblGrid>
      <w:tr w:rsidR="00F85DCE" w:rsidRPr="00F85DCE" w:rsidTr="00BD350F">
        <w:trPr>
          <w:trHeight w:val="422"/>
        </w:trPr>
        <w:tc>
          <w:tcPr>
            <w:tcW w:w="10140" w:type="dxa"/>
            <w:gridSpan w:val="2"/>
            <w:shd w:val="clear" w:color="auto" w:fill="D9D9D9"/>
            <w:vAlign w:val="center"/>
          </w:tcPr>
          <w:p w:rsidR="00F85DCE" w:rsidRPr="00CB63F4" w:rsidRDefault="00F85DCE" w:rsidP="00321AE1">
            <w:pPr>
              <w:widowControl w:val="0"/>
              <w:spacing w:line="240" w:lineRule="auto"/>
              <w:jc w:val="both"/>
              <w:rPr>
                <w:rFonts w:eastAsia="Calibri"/>
                <w:lang w:val="en-US"/>
              </w:rPr>
            </w:pPr>
            <w:r w:rsidRPr="00F85DCE">
              <w:rPr>
                <w:rFonts w:eastAsia="TimesNewRomanPSMT"/>
                <w:b/>
                <w:bCs/>
              </w:rPr>
              <w:t xml:space="preserve">ПРЕДМЕТ </w:t>
            </w:r>
            <w:r w:rsidRPr="00F85DCE">
              <w:rPr>
                <w:rFonts w:eastAsia="TimesNewRomanPSMT"/>
                <w:b/>
                <w:bCs/>
                <w:lang w:val="sr-Cyrl-CS"/>
              </w:rPr>
              <w:t xml:space="preserve">И БРОЈ </w:t>
            </w:r>
            <w:r w:rsidRPr="00F85DCE">
              <w:rPr>
                <w:rFonts w:eastAsia="TimesNewRomanPSMT"/>
                <w:b/>
                <w:bCs/>
              </w:rPr>
              <w:t>НАБАВКЕ</w:t>
            </w:r>
            <w:r w:rsidRPr="00F85DCE">
              <w:rPr>
                <w:bCs/>
                <w:lang w:val="sr-Cyrl-CS"/>
              </w:rPr>
              <w:t xml:space="preserve">: </w:t>
            </w:r>
            <w:r w:rsidR="00CB63F4">
              <w:rPr>
                <w:b/>
              </w:rPr>
              <w:t xml:space="preserve">Набавка апарата за </w:t>
            </w:r>
            <w:r w:rsidR="00CB63F4">
              <w:rPr>
                <w:b/>
                <w:lang w:val="sr-Cyrl-RS"/>
              </w:rPr>
              <w:t>електротерапију</w:t>
            </w:r>
            <w:r w:rsidR="00047C9B">
              <w:rPr>
                <w:rFonts w:eastAsia="Calibri"/>
              </w:rPr>
              <w:t>, ЈНМВ 1.1.</w:t>
            </w:r>
            <w:r w:rsidR="00CB63F4">
              <w:rPr>
                <w:rFonts w:eastAsia="Calibri"/>
                <w:lang w:val="en-US"/>
              </w:rPr>
              <w:t>13</w:t>
            </w:r>
          </w:p>
        </w:tc>
      </w:tr>
      <w:tr w:rsidR="00F85DCE" w:rsidRPr="00F85DCE" w:rsidTr="00BD350F">
        <w:trPr>
          <w:trHeight w:val="377"/>
        </w:trPr>
        <w:tc>
          <w:tcPr>
            <w:tcW w:w="5827" w:type="dxa"/>
            <w:vAlign w:val="center"/>
          </w:tcPr>
          <w:p w:rsidR="00F85DCE" w:rsidRPr="00F85DCE" w:rsidRDefault="00F85DCE" w:rsidP="00BD350F">
            <w:pPr>
              <w:spacing w:line="240" w:lineRule="auto"/>
              <w:jc w:val="both"/>
              <w:rPr>
                <w:bCs/>
                <w:lang w:val="sr-Cyrl-CS"/>
              </w:rPr>
            </w:pPr>
            <w:r w:rsidRPr="00F85DCE">
              <w:rPr>
                <w:bCs/>
                <w:lang w:val="sr-Cyrl-CS"/>
              </w:rPr>
              <w:t xml:space="preserve">                                   Укупна цена дин. без ПДВ-а:</w:t>
            </w:r>
          </w:p>
        </w:tc>
        <w:tc>
          <w:tcPr>
            <w:tcW w:w="4313" w:type="dxa"/>
          </w:tcPr>
          <w:p w:rsidR="00F85DCE" w:rsidRPr="00F85DCE" w:rsidRDefault="00F85DCE" w:rsidP="00BD350F">
            <w:pPr>
              <w:spacing w:line="240" w:lineRule="auto"/>
              <w:jc w:val="center"/>
              <w:rPr>
                <w:rFonts w:eastAsia="Times New Roman"/>
                <w:b/>
                <w:bCs/>
                <w:i/>
                <w:iCs/>
                <w:lang w:val="sr-Cyrl-CS"/>
              </w:rPr>
            </w:pPr>
          </w:p>
          <w:p w:rsidR="00F85DCE" w:rsidRPr="00F85DCE" w:rsidRDefault="00F85DCE" w:rsidP="00BD350F">
            <w:pPr>
              <w:spacing w:line="240" w:lineRule="auto"/>
              <w:jc w:val="center"/>
              <w:rPr>
                <w:rFonts w:eastAsia="Times New Roman"/>
                <w:b/>
                <w:bCs/>
                <w:i/>
                <w:iCs/>
                <w:lang w:val="sr-Cyrl-CS"/>
              </w:rPr>
            </w:pPr>
          </w:p>
        </w:tc>
      </w:tr>
      <w:tr w:rsidR="00F85DCE" w:rsidRPr="00F85DCE" w:rsidTr="00BD350F">
        <w:trPr>
          <w:trHeight w:val="296"/>
        </w:trPr>
        <w:tc>
          <w:tcPr>
            <w:tcW w:w="5827" w:type="dxa"/>
            <w:vAlign w:val="center"/>
          </w:tcPr>
          <w:p w:rsidR="00F85DCE" w:rsidRPr="00F85DCE" w:rsidRDefault="00F85DCE" w:rsidP="002252CB">
            <w:pPr>
              <w:spacing w:line="240" w:lineRule="auto"/>
              <w:jc w:val="right"/>
              <w:rPr>
                <w:bCs/>
                <w:lang w:val="sr-Cyrl-CS"/>
              </w:rPr>
            </w:pPr>
            <w:r w:rsidRPr="00F85DCE">
              <w:rPr>
                <w:bCs/>
                <w:lang w:val="sr-Cyrl-CS"/>
              </w:rPr>
              <w:t xml:space="preserve">                                                                             </w:t>
            </w:r>
            <w:r w:rsidRPr="00F85DCE">
              <w:rPr>
                <w:bCs/>
              </w:rPr>
              <w:t xml:space="preserve">                  </w:t>
            </w:r>
            <w:r w:rsidRPr="00F85DCE">
              <w:rPr>
                <w:bCs/>
                <w:lang w:val="sr-Cyrl-CS"/>
              </w:rPr>
              <w:t>ПДВ:</w:t>
            </w:r>
          </w:p>
        </w:tc>
        <w:tc>
          <w:tcPr>
            <w:tcW w:w="4313" w:type="dxa"/>
          </w:tcPr>
          <w:p w:rsidR="00F85DCE" w:rsidRPr="00F85DCE" w:rsidRDefault="00F85DCE" w:rsidP="00BD350F">
            <w:pPr>
              <w:spacing w:line="240" w:lineRule="auto"/>
              <w:jc w:val="center"/>
              <w:rPr>
                <w:rFonts w:eastAsia="Times New Roman"/>
                <w:b/>
                <w:bCs/>
                <w:i/>
                <w:iCs/>
                <w:lang w:val="sr-Cyrl-CS"/>
              </w:rPr>
            </w:pPr>
          </w:p>
        </w:tc>
      </w:tr>
      <w:tr w:rsidR="00F85DCE" w:rsidRPr="00F85DCE" w:rsidTr="00BD350F">
        <w:trPr>
          <w:trHeight w:val="359"/>
        </w:trPr>
        <w:tc>
          <w:tcPr>
            <w:tcW w:w="5827" w:type="dxa"/>
            <w:vAlign w:val="center"/>
          </w:tcPr>
          <w:p w:rsidR="00F85DCE" w:rsidRPr="00F85DCE" w:rsidRDefault="00F85DCE" w:rsidP="00BD350F">
            <w:pPr>
              <w:spacing w:line="240" w:lineRule="auto"/>
              <w:jc w:val="both"/>
              <w:rPr>
                <w:bCs/>
                <w:lang w:val="sr-Cyrl-CS"/>
              </w:rPr>
            </w:pPr>
            <w:r w:rsidRPr="00F85DCE">
              <w:rPr>
                <w:bCs/>
                <w:lang w:val="sr-Cyrl-CS"/>
              </w:rPr>
              <w:t xml:space="preserve">                                  Укупна цена дин. са ПДВ-ом:</w:t>
            </w:r>
          </w:p>
        </w:tc>
        <w:tc>
          <w:tcPr>
            <w:tcW w:w="4313" w:type="dxa"/>
          </w:tcPr>
          <w:p w:rsidR="00F85DCE" w:rsidRPr="00F85DCE" w:rsidRDefault="00F85DCE" w:rsidP="00BD350F">
            <w:pPr>
              <w:spacing w:line="240" w:lineRule="auto"/>
              <w:jc w:val="center"/>
              <w:rPr>
                <w:rFonts w:eastAsia="Times New Roman"/>
                <w:b/>
                <w:bCs/>
                <w:i/>
                <w:iCs/>
                <w:lang w:val="sr-Cyrl-CS"/>
              </w:rPr>
            </w:pPr>
          </w:p>
        </w:tc>
      </w:tr>
    </w:tbl>
    <w:p w:rsidR="00C82429" w:rsidRDefault="00C82429" w:rsidP="0015691D">
      <w:pPr>
        <w:widowControl w:val="0"/>
        <w:suppressAutoHyphens w:val="0"/>
        <w:spacing w:line="240" w:lineRule="auto"/>
        <w:jc w:val="both"/>
        <w:rPr>
          <w:rFonts w:eastAsia="TimesNewRomanPSMT"/>
          <w:b/>
          <w:b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9591" w:type="dxa"/>
        <w:tblLayout w:type="fixed"/>
        <w:tblLook w:val="04A0" w:firstRow="1" w:lastRow="0" w:firstColumn="1" w:lastColumn="0" w:noHBand="0" w:noVBand="1"/>
      </w:tblPr>
      <w:tblGrid>
        <w:gridCol w:w="6115"/>
        <w:gridCol w:w="3476"/>
      </w:tblGrid>
      <w:tr w:rsidR="00C82429" w:rsidRPr="006C5415" w:rsidTr="008134F6">
        <w:trPr>
          <w:trHeight w:hRule="exact" w:val="513"/>
        </w:trPr>
        <w:tc>
          <w:tcPr>
            <w:tcW w:w="6115"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3476"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8134F6">
        <w:trPr>
          <w:trHeight w:hRule="exact" w:val="1710"/>
        </w:trPr>
        <w:tc>
          <w:tcPr>
            <w:tcW w:w="6115"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3476"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8134F6">
        <w:trPr>
          <w:trHeight w:hRule="exact" w:val="810"/>
        </w:trPr>
        <w:tc>
          <w:tcPr>
            <w:tcW w:w="6115" w:type="dxa"/>
          </w:tcPr>
          <w:p w:rsidR="00DD6B74" w:rsidRPr="006C5415" w:rsidRDefault="00DD6B74" w:rsidP="00271A56">
            <w:pPr>
              <w:widowControl w:val="0"/>
              <w:suppressAutoHyphens w:val="0"/>
              <w:spacing w:line="240" w:lineRule="auto"/>
              <w:jc w:val="both"/>
            </w:pPr>
            <w:r w:rsidRPr="006C5415">
              <w:t>Рок испоруке добара</w:t>
            </w:r>
          </w:p>
        </w:tc>
        <w:tc>
          <w:tcPr>
            <w:tcW w:w="3476" w:type="dxa"/>
          </w:tcPr>
          <w:p w:rsidR="00DD6B74" w:rsidRPr="006C5415" w:rsidRDefault="00DD6B74" w:rsidP="00271A56">
            <w:pPr>
              <w:widowControl w:val="0"/>
              <w:suppressAutoHyphens w:val="0"/>
              <w:spacing w:line="240" w:lineRule="auto"/>
              <w:jc w:val="both"/>
            </w:pPr>
            <w:r w:rsidRPr="006C5415">
              <w:t>____________ дана</w:t>
            </w:r>
            <w:r w:rsidR="00403814" w:rsidRPr="006C5415">
              <w:t xml:space="preserve"> (</w:t>
            </w:r>
            <w:r w:rsidR="00403814" w:rsidRPr="00910A93">
              <w:t xml:space="preserve">максимално </w:t>
            </w:r>
            <w:r w:rsidR="00910A93" w:rsidRPr="00910A93">
              <w:rPr>
                <w:lang w:val="sr-Cyrl-RS"/>
              </w:rPr>
              <w:t>1</w:t>
            </w:r>
            <w:r w:rsidR="00403814" w:rsidRPr="00910A93">
              <w:t>5 дана)</w:t>
            </w:r>
          </w:p>
        </w:tc>
      </w:tr>
      <w:tr w:rsidR="001630D0" w:rsidRPr="006C5415" w:rsidTr="008134F6">
        <w:trPr>
          <w:trHeight w:hRule="exact" w:val="810"/>
        </w:trPr>
        <w:tc>
          <w:tcPr>
            <w:tcW w:w="6115" w:type="dxa"/>
          </w:tcPr>
          <w:p w:rsidR="001630D0" w:rsidRPr="006C5415" w:rsidRDefault="001630D0" w:rsidP="001630D0">
            <w:pPr>
              <w:widowControl w:val="0"/>
              <w:suppressAutoHyphens w:val="0"/>
              <w:spacing w:line="240" w:lineRule="auto"/>
              <w:jc w:val="both"/>
            </w:pPr>
            <w:r w:rsidRPr="00586A51">
              <w:t>Гарантни рок (м</w:t>
            </w:r>
            <w:r>
              <w:rPr>
                <w:lang w:val="sr-Cyrl-RS"/>
              </w:rPr>
              <w:t xml:space="preserve">инимум </w:t>
            </w:r>
            <w:r w:rsidRPr="00586A51">
              <w:t>2 године)</w:t>
            </w:r>
          </w:p>
        </w:tc>
        <w:tc>
          <w:tcPr>
            <w:tcW w:w="3476" w:type="dxa"/>
          </w:tcPr>
          <w:p w:rsidR="001630D0" w:rsidRPr="006C5415" w:rsidRDefault="001630D0" w:rsidP="00271A56">
            <w:pPr>
              <w:widowControl w:val="0"/>
              <w:suppressAutoHyphens w:val="0"/>
              <w:spacing w:line="240" w:lineRule="auto"/>
              <w:jc w:val="both"/>
            </w:pPr>
            <w:r w:rsidRPr="00586A51">
              <w:t>______________ године</w:t>
            </w:r>
          </w:p>
        </w:tc>
      </w:tr>
      <w:tr w:rsidR="001C4925" w:rsidRPr="006C5415" w:rsidTr="008134F6">
        <w:trPr>
          <w:trHeight w:hRule="exact" w:val="810"/>
        </w:trPr>
        <w:tc>
          <w:tcPr>
            <w:tcW w:w="9591" w:type="dxa"/>
            <w:gridSpan w:val="2"/>
          </w:tcPr>
          <w:p w:rsidR="001C4925" w:rsidRPr="006C5415" w:rsidRDefault="001C4925" w:rsidP="00327E05">
            <w:pPr>
              <w:widowControl w:val="0"/>
              <w:suppressAutoHyphens w:val="0"/>
              <w:spacing w:line="240" w:lineRule="auto"/>
              <w:jc w:val="both"/>
            </w:pPr>
            <w:r w:rsidRPr="001C4925">
              <w:rPr>
                <w:rFonts w:eastAsia="Times New Roman"/>
                <w:bCs/>
                <w:iCs/>
                <w:lang w:val="sr-Cyrl-CS"/>
              </w:rPr>
              <w:t>Понуда понуђача који не прихвата услове наручиоца за рок</w:t>
            </w:r>
            <w:r w:rsidR="00327E05">
              <w:rPr>
                <w:rFonts w:eastAsia="Times New Roman"/>
                <w:bCs/>
                <w:iCs/>
                <w:lang w:val="sr-Cyrl-CS"/>
              </w:rPr>
              <w:t xml:space="preserve"> испоруке</w:t>
            </w:r>
            <w:r w:rsidR="001630D0">
              <w:rPr>
                <w:rFonts w:eastAsia="Times New Roman"/>
                <w:bCs/>
                <w:iCs/>
                <w:lang w:val="sr-Cyrl-CS"/>
              </w:rPr>
              <w:t xml:space="preserve">, </w:t>
            </w:r>
            <w:r w:rsidRPr="001C4925">
              <w:rPr>
                <w:rFonts w:eastAsia="Times New Roman"/>
                <w:bCs/>
                <w:iCs/>
                <w:lang w:val="sr-Cyrl-CS"/>
              </w:rPr>
              <w:t>начин</w:t>
            </w:r>
            <w:r w:rsidR="001630D0">
              <w:rPr>
                <w:rFonts w:eastAsia="Times New Roman"/>
                <w:bCs/>
                <w:iCs/>
                <w:lang w:val="sr-Cyrl-CS"/>
              </w:rPr>
              <w:t>ом</w:t>
            </w:r>
            <w:r w:rsidRPr="001C4925">
              <w:rPr>
                <w:rFonts w:eastAsia="Times New Roman"/>
                <w:bCs/>
                <w:iCs/>
                <w:lang w:val="sr-Cyrl-CS"/>
              </w:rPr>
              <w:t xml:space="preserve"> плаћања</w:t>
            </w:r>
            <w:r w:rsidR="001630D0">
              <w:rPr>
                <w:rFonts w:eastAsia="Times New Roman"/>
                <w:bCs/>
                <w:iCs/>
                <w:lang w:val="sr-Cyrl-CS"/>
              </w:rPr>
              <w:t xml:space="preserve"> и гарантним роком</w:t>
            </w:r>
            <w:r w:rsidRPr="001C4925">
              <w:rPr>
                <w:rFonts w:eastAsia="Times New Roman"/>
                <w:bCs/>
                <w:iCs/>
                <w:lang w:val="sr-Cyrl-CS"/>
              </w:rPr>
              <w:t>,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Понуђач</w:t>
      </w:r>
    </w:p>
    <w:p w:rsidR="00C82429" w:rsidRPr="006C5415" w:rsidRDefault="00C82429" w:rsidP="0015691D">
      <w:pPr>
        <w:widowControl w:val="0"/>
        <w:suppressAutoHyphens w:val="0"/>
        <w:spacing w:line="240" w:lineRule="auto"/>
        <w:jc w:val="both"/>
        <w:rPr>
          <w:rFonts w:eastAsia="TimesNewRomanPS-BoldMT"/>
          <w:b/>
          <w:bCs/>
          <w:i/>
          <w:iCs/>
          <w:color w:val="002060"/>
        </w:rPr>
      </w:pP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М. П. </w:t>
      </w:r>
    </w:p>
    <w:p w:rsidR="009D58F2" w:rsidRDefault="009D58F2" w:rsidP="00271A56">
      <w:pPr>
        <w:widowControl w:val="0"/>
        <w:suppressAutoHyphens w:val="0"/>
        <w:spacing w:line="240" w:lineRule="auto"/>
        <w:jc w:val="both"/>
        <w:rPr>
          <w:rFonts w:eastAsia="TimesNewRomanPS-BoldMT"/>
          <w:b/>
          <w:bCs/>
          <w:i/>
          <w:iCs/>
          <w:color w:val="002060"/>
        </w:rPr>
      </w:pPr>
    </w:p>
    <w:p w:rsidR="009D58F2" w:rsidRPr="009D58F2" w:rsidRDefault="009D58F2" w:rsidP="009D58F2">
      <w:pPr>
        <w:rPr>
          <w:rFonts w:eastAsia="TimesNewRomanPS-BoldMT"/>
        </w:rPr>
      </w:pPr>
    </w:p>
    <w:p w:rsidR="009D58F2" w:rsidRPr="006C5415"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t>_____________________________</w:t>
      </w:r>
      <w:r>
        <w:rPr>
          <w:rFonts w:eastAsia="TimesNewRomanPS-BoldMT"/>
          <w:b/>
          <w:bCs/>
          <w:i/>
          <w:iCs/>
          <w:color w:val="002060"/>
        </w:rPr>
        <w:tab/>
      </w:r>
      <w:r w:rsidRPr="006C5415">
        <w:rPr>
          <w:rFonts w:eastAsia="TimesNewRomanPS-BoldMT"/>
          <w:b/>
          <w:bCs/>
          <w:i/>
          <w:iCs/>
          <w:color w:val="002060"/>
        </w:rPr>
        <w:t>________________________________</w:t>
      </w: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p>
    <w:p w:rsidR="00271A56" w:rsidRPr="009D58F2" w:rsidRDefault="009D58F2" w:rsidP="009D58F2">
      <w:pPr>
        <w:widowControl w:val="0"/>
        <w:suppressAutoHyphens w:val="0"/>
        <w:spacing w:line="240" w:lineRule="auto"/>
        <w:jc w:val="both"/>
        <w:rPr>
          <w:i/>
          <w:iCs/>
          <w:lang w:val="sr-Cyrl-CS"/>
        </w:rPr>
        <w:sectPr w:rsidR="00271A56" w:rsidRPr="009D58F2" w:rsidSect="002272C2">
          <w:footerReference w:type="default" r:id="rId16"/>
          <w:footerReference w:type="first" r:id="rId17"/>
          <w:pgSz w:w="11906" w:h="16838"/>
          <w:pgMar w:top="964" w:right="1133" w:bottom="454" w:left="992" w:header="0" w:footer="0" w:gutter="737"/>
          <w:cols w:space="720"/>
          <w:docGrid w:linePitch="360" w:charSpace="32768"/>
        </w:sectPr>
      </w:pPr>
      <w:r w:rsidRPr="006C5415">
        <w:rPr>
          <w:i/>
          <w:iCs/>
        </w:rPr>
        <w:t xml:space="preserve">Образац понуде понуђач мора да попуни, овери печатом и потпише, чиме </w:t>
      </w:r>
      <w:r w:rsidRPr="006C5415">
        <w:rPr>
          <w:i/>
          <w:iCs/>
          <w:lang w:val="sr-Cyrl-CS"/>
        </w:rPr>
        <w:t>п</w:t>
      </w:r>
      <w:r w:rsidRPr="006C5415">
        <w:rPr>
          <w:i/>
          <w:iCs/>
        </w:rPr>
        <w:t>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и печатом оверавају сви понуђачи из групе понуђача или група понуђача може да одреди једног понуђача из групе који ће попунити, потписати и</w:t>
      </w:r>
      <w:r w:rsidR="005E125E">
        <w:rPr>
          <w:i/>
          <w:iCs/>
        </w:rPr>
        <w:t xml:space="preserve"> печатом оверити образац понуд</w:t>
      </w: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Pr="004E79DD"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9648D9"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r w:rsidRPr="004E79DD">
        <w:rPr>
          <w:rFonts w:eastAsia="Times New Roman"/>
          <w:b/>
          <w:color w:val="auto"/>
          <w:kern w:val="0"/>
          <w:lang w:eastAsia="sr-Latn-CS"/>
        </w:rPr>
        <w:t>ОБРАЗАЦ БР.4</w:t>
      </w:r>
    </w:p>
    <w:p w:rsidR="009648D9" w:rsidRPr="009648D9" w:rsidRDefault="009648D9" w:rsidP="009648D9">
      <w:pPr>
        <w:widowControl w:val="0"/>
        <w:shd w:val="clear" w:color="auto" w:fill="BDD6EE" w:themeFill="accent1" w:themeFillTint="66"/>
        <w:suppressAutoHyphens w:val="0"/>
        <w:autoSpaceDE w:val="0"/>
        <w:autoSpaceDN w:val="0"/>
        <w:adjustRightInd w:val="0"/>
        <w:spacing w:line="240" w:lineRule="auto"/>
        <w:jc w:val="center"/>
        <w:rPr>
          <w:rFonts w:eastAsia="Times New Roman"/>
          <w:b/>
          <w:color w:val="auto"/>
          <w:kern w:val="0"/>
          <w:lang w:val="sr-Cyrl-RS" w:eastAsia="sr-Latn-CS"/>
        </w:rPr>
      </w:pPr>
      <w:r>
        <w:rPr>
          <w:rFonts w:eastAsia="Times New Roman"/>
          <w:b/>
          <w:color w:val="auto"/>
          <w:kern w:val="0"/>
          <w:lang w:val="sr-Cyrl-RS" w:eastAsia="sr-Latn-CS"/>
        </w:rPr>
        <w:t>Обавезне и минималне техничке карактеристике</w:t>
      </w:r>
    </w:p>
    <w:p w:rsidR="00385F53" w:rsidRPr="004E79DD"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8"/>
        <w:gridCol w:w="1747"/>
        <w:gridCol w:w="1072"/>
        <w:gridCol w:w="1230"/>
        <w:gridCol w:w="1410"/>
        <w:gridCol w:w="1612"/>
        <w:gridCol w:w="1590"/>
      </w:tblGrid>
      <w:tr w:rsidR="00F3612F" w:rsidRPr="004E79DD" w:rsidTr="00F3612F">
        <w:trPr>
          <w:trHeight w:val="699"/>
        </w:trPr>
        <w:tc>
          <w:tcPr>
            <w:tcW w:w="658" w:type="dxa"/>
            <w:vAlign w:val="center"/>
          </w:tcPr>
          <w:p w:rsidR="00F3612F" w:rsidRPr="00F3612F" w:rsidRDefault="00F3612F" w:rsidP="00D60A11">
            <w:pPr>
              <w:spacing w:line="240" w:lineRule="auto"/>
              <w:jc w:val="center"/>
              <w:rPr>
                <w:b/>
                <w:sz w:val="22"/>
                <w:szCs w:val="22"/>
              </w:rPr>
            </w:pPr>
            <w:r w:rsidRPr="00F3612F">
              <w:rPr>
                <w:b/>
                <w:sz w:val="22"/>
                <w:szCs w:val="22"/>
              </w:rPr>
              <w:t>Р.Б.</w:t>
            </w:r>
          </w:p>
        </w:tc>
        <w:tc>
          <w:tcPr>
            <w:tcW w:w="1465" w:type="dxa"/>
            <w:tcBorders>
              <w:right w:val="single" w:sz="4" w:space="0" w:color="auto"/>
            </w:tcBorders>
            <w:vAlign w:val="center"/>
          </w:tcPr>
          <w:p w:rsidR="00F3612F" w:rsidRPr="00F3612F" w:rsidRDefault="00F3612F" w:rsidP="00D60A11">
            <w:pPr>
              <w:spacing w:line="240" w:lineRule="auto"/>
              <w:jc w:val="center"/>
              <w:rPr>
                <w:b/>
                <w:sz w:val="22"/>
                <w:szCs w:val="22"/>
                <w:lang w:val="sr-Cyrl-RS"/>
              </w:rPr>
            </w:pPr>
            <w:r w:rsidRPr="00F3612F">
              <w:rPr>
                <w:b/>
                <w:sz w:val="22"/>
                <w:szCs w:val="22"/>
                <w:lang w:val="sr-Cyrl-RS"/>
              </w:rPr>
              <w:t>Назив производа</w:t>
            </w:r>
          </w:p>
        </w:tc>
        <w:tc>
          <w:tcPr>
            <w:tcW w:w="1131" w:type="dxa"/>
            <w:tcBorders>
              <w:left w:val="single" w:sz="4" w:space="0" w:color="auto"/>
              <w:right w:val="single" w:sz="4" w:space="0" w:color="auto"/>
            </w:tcBorders>
            <w:vAlign w:val="center"/>
          </w:tcPr>
          <w:p w:rsidR="00F3612F" w:rsidRPr="00F3612F" w:rsidRDefault="00F3612F" w:rsidP="00D60A11">
            <w:pPr>
              <w:spacing w:line="240" w:lineRule="auto"/>
              <w:jc w:val="center"/>
              <w:rPr>
                <w:b/>
                <w:sz w:val="22"/>
                <w:szCs w:val="22"/>
                <w:lang w:val="sr-Cyrl-RS"/>
              </w:rPr>
            </w:pPr>
            <w:r w:rsidRPr="00F3612F">
              <w:rPr>
                <w:b/>
                <w:sz w:val="22"/>
                <w:szCs w:val="22"/>
                <w:lang w:val="sr-Cyrl-RS"/>
              </w:rPr>
              <w:t>Јед.мере</w:t>
            </w:r>
          </w:p>
        </w:tc>
        <w:tc>
          <w:tcPr>
            <w:tcW w:w="1300" w:type="dxa"/>
            <w:tcBorders>
              <w:left w:val="single" w:sz="4" w:space="0" w:color="auto"/>
              <w:right w:val="single" w:sz="4" w:space="0" w:color="auto"/>
            </w:tcBorders>
            <w:vAlign w:val="center"/>
          </w:tcPr>
          <w:p w:rsidR="00F3612F" w:rsidRPr="00F3612F" w:rsidRDefault="00F3612F" w:rsidP="00D60A11">
            <w:pPr>
              <w:spacing w:line="240" w:lineRule="auto"/>
              <w:jc w:val="center"/>
              <w:rPr>
                <w:b/>
                <w:sz w:val="22"/>
                <w:szCs w:val="22"/>
                <w:lang w:val="sr-Cyrl-RS"/>
              </w:rPr>
            </w:pPr>
            <w:r w:rsidRPr="00F3612F">
              <w:rPr>
                <w:b/>
                <w:sz w:val="22"/>
                <w:szCs w:val="22"/>
                <w:lang w:val="sr-Cyrl-RS"/>
              </w:rPr>
              <w:t>Количина</w:t>
            </w:r>
          </w:p>
        </w:tc>
        <w:tc>
          <w:tcPr>
            <w:tcW w:w="1156" w:type="dxa"/>
            <w:tcBorders>
              <w:left w:val="single" w:sz="4" w:space="0" w:color="auto"/>
              <w:right w:val="single" w:sz="4" w:space="0" w:color="auto"/>
            </w:tcBorders>
            <w:vAlign w:val="center"/>
          </w:tcPr>
          <w:p w:rsidR="00F3612F" w:rsidRPr="00F3612F" w:rsidRDefault="00465700" w:rsidP="00D60A11">
            <w:pPr>
              <w:spacing w:line="240" w:lineRule="auto"/>
              <w:jc w:val="center"/>
              <w:rPr>
                <w:b/>
                <w:sz w:val="22"/>
                <w:szCs w:val="22"/>
                <w:lang w:val="sr-Cyrl-RS"/>
              </w:rPr>
            </w:pPr>
            <w:r w:rsidRPr="006E1563">
              <w:rPr>
                <w:b/>
                <w:sz w:val="22"/>
                <w:szCs w:val="22"/>
              </w:rPr>
              <w:t>Решењe Агенције за лекове и медицинска средства Србије (АЛИМС)</w:t>
            </w:r>
          </w:p>
        </w:tc>
        <w:tc>
          <w:tcPr>
            <w:tcW w:w="1612" w:type="dxa"/>
            <w:tcBorders>
              <w:left w:val="single" w:sz="4" w:space="0" w:color="auto"/>
              <w:right w:val="single" w:sz="4" w:space="0" w:color="auto"/>
            </w:tcBorders>
            <w:vAlign w:val="center"/>
          </w:tcPr>
          <w:p w:rsidR="00F3612F" w:rsidRPr="00F3612F" w:rsidRDefault="00F3612F" w:rsidP="00D60A11">
            <w:pPr>
              <w:spacing w:line="240" w:lineRule="auto"/>
              <w:jc w:val="center"/>
              <w:rPr>
                <w:b/>
                <w:sz w:val="22"/>
                <w:szCs w:val="22"/>
                <w:lang w:val="sr-Cyrl-RS"/>
              </w:rPr>
            </w:pPr>
            <w:r w:rsidRPr="00F3612F">
              <w:rPr>
                <w:b/>
                <w:sz w:val="22"/>
                <w:szCs w:val="22"/>
                <w:lang w:val="sr-Cyrl-RS"/>
              </w:rPr>
              <w:t>Одобрење о употреби издато од стране надл.установе</w:t>
            </w:r>
          </w:p>
        </w:tc>
        <w:tc>
          <w:tcPr>
            <w:tcW w:w="1937" w:type="dxa"/>
            <w:tcBorders>
              <w:left w:val="single" w:sz="4" w:space="0" w:color="auto"/>
            </w:tcBorders>
            <w:vAlign w:val="center"/>
          </w:tcPr>
          <w:p w:rsidR="00F3612F" w:rsidRPr="004E79DD" w:rsidRDefault="00F3612F" w:rsidP="00D60A11">
            <w:pPr>
              <w:spacing w:line="240" w:lineRule="auto"/>
              <w:jc w:val="center"/>
              <w:rPr>
                <w:b/>
              </w:rPr>
            </w:pPr>
            <w:r>
              <w:rPr>
                <w:b/>
                <w:lang w:val="sr-Cyrl-RS"/>
              </w:rPr>
              <w:t>Назив проивођача</w:t>
            </w:r>
          </w:p>
        </w:tc>
      </w:tr>
      <w:tr w:rsidR="00F3612F" w:rsidRPr="004E79DD" w:rsidTr="00407586">
        <w:trPr>
          <w:trHeight w:val="225"/>
        </w:trPr>
        <w:tc>
          <w:tcPr>
            <w:tcW w:w="658" w:type="dxa"/>
            <w:tcBorders>
              <w:bottom w:val="single" w:sz="4" w:space="0" w:color="auto"/>
            </w:tcBorders>
            <w:vAlign w:val="center"/>
          </w:tcPr>
          <w:p w:rsidR="00F3612F" w:rsidRPr="004E79DD" w:rsidRDefault="00F3612F" w:rsidP="00D60A11">
            <w:pPr>
              <w:spacing w:line="240" w:lineRule="auto"/>
              <w:jc w:val="center"/>
            </w:pPr>
            <w:r w:rsidRPr="004E79DD">
              <w:t>1.</w:t>
            </w:r>
          </w:p>
        </w:tc>
        <w:tc>
          <w:tcPr>
            <w:tcW w:w="1465" w:type="dxa"/>
            <w:tcBorders>
              <w:bottom w:val="single" w:sz="4" w:space="0" w:color="auto"/>
              <w:right w:val="single" w:sz="4" w:space="0" w:color="auto"/>
            </w:tcBorders>
            <w:vAlign w:val="center"/>
          </w:tcPr>
          <w:p w:rsidR="00F3612F" w:rsidRPr="00407586" w:rsidRDefault="00407586" w:rsidP="00407586">
            <w:pPr>
              <w:pStyle w:val="NoSpacing"/>
              <w:rPr>
                <w:rFonts w:ascii="Times New Roman" w:hAnsi="Times New Roman" w:cs="Times New Roman"/>
                <w:sz w:val="24"/>
                <w:szCs w:val="24"/>
                <w:lang w:val="sr-Cyrl-RS"/>
              </w:rPr>
            </w:pPr>
            <w:r>
              <w:rPr>
                <w:lang w:val="sr-Cyrl-RS"/>
              </w:rPr>
              <w:t xml:space="preserve">                </w:t>
            </w:r>
            <w:r>
              <w:rPr>
                <w:rFonts w:ascii="Times New Roman" w:hAnsi="Times New Roman" w:cs="Times New Roman"/>
                <w:sz w:val="24"/>
                <w:szCs w:val="24"/>
                <w:lang w:val="sr-Cyrl-RS"/>
              </w:rPr>
              <w:t>2.</w:t>
            </w:r>
          </w:p>
        </w:tc>
        <w:tc>
          <w:tcPr>
            <w:tcW w:w="1131" w:type="dxa"/>
            <w:tcBorders>
              <w:left w:val="single" w:sz="4" w:space="0" w:color="auto"/>
              <w:bottom w:val="single" w:sz="4" w:space="0" w:color="auto"/>
              <w:right w:val="single" w:sz="4" w:space="0" w:color="auto"/>
            </w:tcBorders>
            <w:vAlign w:val="center"/>
          </w:tcPr>
          <w:p w:rsidR="00F3612F" w:rsidRPr="00407586" w:rsidRDefault="00407586" w:rsidP="00407586">
            <w:pPr>
              <w:jc w:val="center"/>
              <w:rPr>
                <w:lang w:val="sr-Cyrl-RS"/>
              </w:rPr>
            </w:pPr>
            <w:r>
              <w:rPr>
                <w:lang w:val="sr-Cyrl-RS"/>
              </w:rPr>
              <w:t>3.</w:t>
            </w:r>
          </w:p>
        </w:tc>
        <w:tc>
          <w:tcPr>
            <w:tcW w:w="1300" w:type="dxa"/>
            <w:tcBorders>
              <w:left w:val="single" w:sz="4" w:space="0" w:color="auto"/>
              <w:bottom w:val="single" w:sz="4" w:space="0" w:color="auto"/>
              <w:right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lang w:val="sr-Cyrl-RS"/>
              </w:rPr>
            </w:pPr>
            <w:r>
              <w:rPr>
                <w:rFonts w:ascii="Times New Roman" w:hAnsi="Times New Roman" w:cs="Times New Roman"/>
                <w:sz w:val="24"/>
                <w:szCs w:val="24"/>
                <w:lang w:val="sr-Cyrl-RS"/>
              </w:rPr>
              <w:t>4.</w:t>
            </w:r>
          </w:p>
        </w:tc>
        <w:tc>
          <w:tcPr>
            <w:tcW w:w="1156" w:type="dxa"/>
            <w:tcBorders>
              <w:left w:val="single" w:sz="4" w:space="0" w:color="auto"/>
              <w:bottom w:val="single" w:sz="4" w:space="0" w:color="auto"/>
              <w:right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lang w:val="sr-Cyrl-RS"/>
              </w:rPr>
            </w:pPr>
            <w:r>
              <w:rPr>
                <w:rFonts w:ascii="Times New Roman" w:hAnsi="Times New Roman" w:cs="Times New Roman"/>
                <w:sz w:val="24"/>
                <w:szCs w:val="24"/>
                <w:lang w:val="sr-Cyrl-RS"/>
              </w:rPr>
              <w:t>5.</w:t>
            </w:r>
          </w:p>
        </w:tc>
        <w:tc>
          <w:tcPr>
            <w:tcW w:w="1612" w:type="dxa"/>
            <w:tcBorders>
              <w:left w:val="single" w:sz="4" w:space="0" w:color="auto"/>
              <w:bottom w:val="single" w:sz="4" w:space="0" w:color="auto"/>
              <w:right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lang w:val="sr-Cyrl-RS"/>
              </w:rPr>
            </w:pPr>
            <w:r>
              <w:rPr>
                <w:rFonts w:ascii="Times New Roman" w:hAnsi="Times New Roman" w:cs="Times New Roman"/>
                <w:sz w:val="24"/>
                <w:szCs w:val="24"/>
                <w:lang w:val="sr-Cyrl-RS"/>
              </w:rPr>
              <w:t>6.</w:t>
            </w:r>
          </w:p>
        </w:tc>
        <w:tc>
          <w:tcPr>
            <w:tcW w:w="1937" w:type="dxa"/>
            <w:tcBorders>
              <w:left w:val="single" w:sz="4" w:space="0" w:color="auto"/>
              <w:bottom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lang w:val="sr-Cyrl-RS"/>
              </w:rPr>
            </w:pPr>
            <w:r>
              <w:rPr>
                <w:rFonts w:ascii="Times New Roman" w:hAnsi="Times New Roman" w:cs="Times New Roman"/>
                <w:sz w:val="24"/>
                <w:szCs w:val="24"/>
                <w:lang w:val="sr-Cyrl-RS"/>
              </w:rPr>
              <w:t>7.</w:t>
            </w:r>
          </w:p>
        </w:tc>
      </w:tr>
      <w:tr w:rsidR="00407586" w:rsidRPr="004E79DD" w:rsidTr="00713C0B">
        <w:trPr>
          <w:trHeight w:val="1125"/>
        </w:trPr>
        <w:tc>
          <w:tcPr>
            <w:tcW w:w="658" w:type="dxa"/>
            <w:tcBorders>
              <w:top w:val="single" w:sz="4" w:space="0" w:color="auto"/>
            </w:tcBorders>
            <w:vAlign w:val="center"/>
          </w:tcPr>
          <w:p w:rsidR="00407586" w:rsidRPr="00407586" w:rsidRDefault="00407586" w:rsidP="00D60A11">
            <w:pPr>
              <w:spacing w:line="240" w:lineRule="auto"/>
              <w:jc w:val="center"/>
              <w:rPr>
                <w:lang w:val="sr-Cyrl-RS"/>
              </w:rPr>
            </w:pPr>
            <w:r>
              <w:rPr>
                <w:lang w:val="sr-Cyrl-RS"/>
              </w:rPr>
              <w:t>1.</w:t>
            </w:r>
          </w:p>
        </w:tc>
        <w:tc>
          <w:tcPr>
            <w:tcW w:w="1465" w:type="dxa"/>
            <w:tcBorders>
              <w:top w:val="single" w:sz="4" w:space="0" w:color="auto"/>
              <w:right w:val="single" w:sz="4" w:space="0" w:color="auto"/>
            </w:tcBorders>
            <w:vAlign w:val="center"/>
          </w:tcPr>
          <w:p w:rsidR="00407586" w:rsidRPr="00465700" w:rsidRDefault="00CB63F4" w:rsidP="00CB63F4">
            <w:pPr>
              <w:pStyle w:val="NoSpacing"/>
              <w:rPr>
                <w:rFonts w:ascii="Times New Roman" w:hAnsi="Times New Roman" w:cs="Times New Roman"/>
                <w:lang w:val="sr-Cyrl-RS"/>
              </w:rPr>
            </w:pPr>
            <w:r>
              <w:rPr>
                <w:b/>
              </w:rPr>
              <w:t xml:space="preserve"> </w:t>
            </w:r>
            <w:r w:rsidR="00F63C6B" w:rsidRPr="00465700">
              <w:rPr>
                <w:rFonts w:ascii="Times New Roman" w:hAnsi="Times New Roman" w:cs="Times New Roman"/>
                <w:lang w:val="sr-Cyrl-RS"/>
              </w:rPr>
              <w:t>А</w:t>
            </w:r>
            <w:r w:rsidR="00F63C6B" w:rsidRPr="00465700">
              <w:rPr>
                <w:rFonts w:ascii="Times New Roman" w:hAnsi="Times New Roman" w:cs="Times New Roman"/>
              </w:rPr>
              <w:t>парат</w:t>
            </w:r>
            <w:r w:rsidRPr="00465700">
              <w:rPr>
                <w:rFonts w:ascii="Times New Roman" w:hAnsi="Times New Roman" w:cs="Times New Roman"/>
              </w:rPr>
              <w:t xml:space="preserve"> за </w:t>
            </w:r>
            <w:r w:rsidRPr="00465700">
              <w:rPr>
                <w:rFonts w:ascii="Times New Roman" w:hAnsi="Times New Roman" w:cs="Times New Roman"/>
                <w:lang w:val="sr-Cyrl-RS"/>
              </w:rPr>
              <w:t>електротерапију</w:t>
            </w:r>
          </w:p>
          <w:p w:rsidR="00CB63F4" w:rsidRPr="00CB63F4" w:rsidRDefault="00CB63F4" w:rsidP="00321AE1">
            <w:pPr>
              <w:pStyle w:val="NoSpacing"/>
              <w:rPr>
                <w:rFonts w:ascii="Times New Roman" w:hAnsi="Times New Roman" w:cs="Times New Roman"/>
              </w:rPr>
            </w:pPr>
          </w:p>
        </w:tc>
        <w:tc>
          <w:tcPr>
            <w:tcW w:w="1131" w:type="dxa"/>
            <w:tcBorders>
              <w:top w:val="single" w:sz="4" w:space="0" w:color="auto"/>
              <w:left w:val="single" w:sz="4" w:space="0" w:color="auto"/>
              <w:right w:val="single" w:sz="4" w:space="0" w:color="auto"/>
            </w:tcBorders>
            <w:vAlign w:val="center"/>
          </w:tcPr>
          <w:p w:rsidR="00407586" w:rsidRPr="00F63C6B" w:rsidRDefault="00F63C6B" w:rsidP="00F63C6B">
            <w:pPr>
              <w:rPr>
                <w:lang w:val="sr-Cyrl-RS"/>
              </w:rPr>
            </w:pPr>
            <w:r>
              <w:rPr>
                <w:lang w:val="sr-Cyrl-RS"/>
              </w:rPr>
              <w:t xml:space="preserve">    ком</w:t>
            </w:r>
          </w:p>
        </w:tc>
        <w:tc>
          <w:tcPr>
            <w:tcW w:w="1300" w:type="dxa"/>
            <w:tcBorders>
              <w:top w:val="single" w:sz="4" w:space="0" w:color="auto"/>
              <w:left w:val="single" w:sz="4" w:space="0" w:color="auto"/>
              <w:right w:val="single" w:sz="4" w:space="0" w:color="auto"/>
            </w:tcBorders>
            <w:vAlign w:val="center"/>
          </w:tcPr>
          <w:p w:rsidR="00407586" w:rsidRPr="00713C0B" w:rsidRDefault="00713C0B" w:rsidP="00713C0B">
            <w:pPr>
              <w:pStyle w:val="NoSpacing"/>
              <w:jc w:val="center"/>
              <w:rPr>
                <w:rFonts w:ascii="Times New Roman" w:hAnsi="Times New Roman" w:cs="Times New Roman"/>
                <w:sz w:val="24"/>
                <w:szCs w:val="24"/>
              </w:rPr>
            </w:pPr>
            <w:r>
              <w:rPr>
                <w:rFonts w:ascii="Times New Roman" w:hAnsi="Times New Roman" w:cs="Times New Roman"/>
                <w:sz w:val="24"/>
                <w:szCs w:val="24"/>
              </w:rPr>
              <w:t>3</w:t>
            </w:r>
          </w:p>
        </w:tc>
        <w:tc>
          <w:tcPr>
            <w:tcW w:w="1156" w:type="dxa"/>
            <w:tcBorders>
              <w:top w:val="single" w:sz="4" w:space="0" w:color="auto"/>
              <w:left w:val="single" w:sz="4" w:space="0" w:color="auto"/>
              <w:right w:val="single" w:sz="4" w:space="0" w:color="auto"/>
            </w:tcBorders>
            <w:vAlign w:val="center"/>
          </w:tcPr>
          <w:p w:rsidR="00407586" w:rsidRPr="004E79DD" w:rsidRDefault="00407586" w:rsidP="00D60A11">
            <w:pPr>
              <w:pStyle w:val="NoSpacing"/>
              <w:rPr>
                <w:rFonts w:ascii="Times New Roman" w:hAnsi="Times New Roman" w:cs="Times New Roman"/>
                <w:sz w:val="24"/>
                <w:szCs w:val="24"/>
              </w:rPr>
            </w:pPr>
          </w:p>
        </w:tc>
        <w:tc>
          <w:tcPr>
            <w:tcW w:w="1612" w:type="dxa"/>
            <w:tcBorders>
              <w:top w:val="single" w:sz="4" w:space="0" w:color="auto"/>
              <w:left w:val="single" w:sz="4" w:space="0" w:color="auto"/>
              <w:right w:val="single" w:sz="4" w:space="0" w:color="auto"/>
            </w:tcBorders>
            <w:vAlign w:val="center"/>
          </w:tcPr>
          <w:p w:rsidR="00407586" w:rsidRPr="004E79DD" w:rsidRDefault="00407586" w:rsidP="00D60A11">
            <w:pPr>
              <w:pStyle w:val="NoSpacing"/>
              <w:rPr>
                <w:rFonts w:ascii="Times New Roman" w:hAnsi="Times New Roman" w:cs="Times New Roman"/>
                <w:sz w:val="24"/>
                <w:szCs w:val="24"/>
              </w:rPr>
            </w:pPr>
          </w:p>
        </w:tc>
        <w:tc>
          <w:tcPr>
            <w:tcW w:w="1937" w:type="dxa"/>
            <w:tcBorders>
              <w:top w:val="single" w:sz="4" w:space="0" w:color="auto"/>
              <w:left w:val="single" w:sz="4" w:space="0" w:color="auto"/>
            </w:tcBorders>
            <w:vAlign w:val="center"/>
          </w:tcPr>
          <w:p w:rsidR="00407586" w:rsidRPr="004E79DD" w:rsidRDefault="00407586" w:rsidP="00D60A11">
            <w:pPr>
              <w:pStyle w:val="NoSpacing"/>
              <w:rPr>
                <w:rFonts w:ascii="Times New Roman" w:hAnsi="Times New Roman" w:cs="Times New Roman"/>
                <w:sz w:val="24"/>
                <w:szCs w:val="24"/>
              </w:rPr>
            </w:pPr>
          </w:p>
        </w:tc>
      </w:tr>
    </w:tbl>
    <w:p w:rsidR="00385F53" w:rsidRPr="004E79DD"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F3612F" w:rsidRPr="00407586" w:rsidRDefault="00F3612F" w:rsidP="00407586">
      <w:pPr>
        <w:pStyle w:val="Default"/>
        <w:jc w:val="both"/>
      </w:pPr>
      <w:r w:rsidRPr="00407586">
        <w:t xml:space="preserve">Уз овај образац понуђач доставља копије атеста или уверења о квалитету издатог од стране овлашћене институције за производ који је предмет понуде. </w:t>
      </w:r>
    </w:p>
    <w:p w:rsidR="00F3612F" w:rsidRPr="00407586" w:rsidRDefault="00F3612F" w:rsidP="00407586">
      <w:pPr>
        <w:pStyle w:val="Default"/>
        <w:jc w:val="both"/>
      </w:pPr>
      <w:r w:rsidRPr="00407586">
        <w:t xml:space="preserve">Образац обавезних техничких карактеристика понуђач попуњава на следећи начин: </w:t>
      </w:r>
    </w:p>
    <w:p w:rsidR="00F3612F" w:rsidRPr="00407586" w:rsidRDefault="00F3612F" w:rsidP="00407586">
      <w:pPr>
        <w:pStyle w:val="Default"/>
        <w:jc w:val="both"/>
      </w:pPr>
      <w:r w:rsidRPr="00407586">
        <w:t xml:space="preserve">- колону 5. Уверење o квалитету Атест - попуњава са ”У ПРИЛОГУ” или ”НЕМА”у зависности од тога да ли га понуђач има и прилаже </w:t>
      </w:r>
      <w:r w:rsidR="00F63C6B">
        <w:t xml:space="preserve">уз конкурсну документацију </w:t>
      </w:r>
    </w:p>
    <w:p w:rsidR="00F3612F" w:rsidRPr="00407586" w:rsidRDefault="00F3612F" w:rsidP="00407586">
      <w:pPr>
        <w:pStyle w:val="Default"/>
        <w:jc w:val="both"/>
      </w:pPr>
      <w:r w:rsidRPr="00407586">
        <w:t>- колону 6. Одобрење зa употребу издато oд стране надлежне установе попуњава са ”У ПРИЛОГУ” или ”НЕМА”у зависности од тога да ли га понуђач има и прилаже уз конкурсну документацију</w:t>
      </w:r>
      <w:r w:rsidR="00407586">
        <w:t xml:space="preserve"> </w:t>
      </w:r>
    </w:p>
    <w:p w:rsidR="00F3612F" w:rsidRPr="00407586" w:rsidRDefault="00F3612F" w:rsidP="00407586">
      <w:pPr>
        <w:pStyle w:val="Default"/>
        <w:jc w:val="both"/>
      </w:pPr>
      <w:r w:rsidRPr="00407586">
        <w:t xml:space="preserve">- колону </w:t>
      </w:r>
      <w:r w:rsidR="00407586">
        <w:rPr>
          <w:lang w:val="sr-Cyrl-RS"/>
        </w:rPr>
        <w:t>7</w:t>
      </w:r>
      <w:r w:rsidRPr="00407586">
        <w:t xml:space="preserve">. </w:t>
      </w:r>
      <w:r w:rsidR="00407586">
        <w:rPr>
          <w:lang w:val="sr-Cyrl-RS"/>
        </w:rPr>
        <w:t xml:space="preserve">Назив </w:t>
      </w:r>
      <w:r w:rsidR="00407586">
        <w:t>п</w:t>
      </w:r>
      <w:r w:rsidRPr="00407586">
        <w:t>роизвођач</w:t>
      </w:r>
      <w:r w:rsidR="00407586">
        <w:rPr>
          <w:lang w:val="sr-Cyrl-RS"/>
        </w:rPr>
        <w:t>а</w:t>
      </w:r>
      <w:r w:rsidRPr="00407586">
        <w:t xml:space="preserve"> – понуђач наводи ко је произвођач предметног добра </w:t>
      </w:r>
    </w:p>
    <w:p w:rsidR="00385F53" w:rsidRPr="004E79DD"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4"/>
        <w:gridCol w:w="7277"/>
        <w:gridCol w:w="1178"/>
      </w:tblGrid>
      <w:tr w:rsidR="00F63C6B" w:rsidRPr="003059FE" w:rsidTr="00465700">
        <w:trPr>
          <w:trHeight w:val="699"/>
        </w:trPr>
        <w:tc>
          <w:tcPr>
            <w:tcW w:w="817" w:type="dxa"/>
            <w:vAlign w:val="center"/>
          </w:tcPr>
          <w:p w:rsidR="00F63C6B" w:rsidRPr="001C1386" w:rsidRDefault="00F63C6B" w:rsidP="00465700">
            <w:pPr>
              <w:spacing w:line="240" w:lineRule="auto"/>
              <w:jc w:val="center"/>
              <w:rPr>
                <w:b/>
              </w:rPr>
            </w:pPr>
            <w:r>
              <w:rPr>
                <w:b/>
                <w:lang w:val="sr-Cyrl-RS"/>
              </w:rPr>
              <w:t>Р</w:t>
            </w:r>
            <w:r w:rsidRPr="001C1386">
              <w:rPr>
                <w:b/>
              </w:rPr>
              <w:t>.</w:t>
            </w:r>
            <w:r>
              <w:rPr>
                <w:b/>
                <w:lang w:val="sr-Cyrl-RS"/>
              </w:rPr>
              <w:t>Б</w:t>
            </w:r>
            <w:r w:rsidRPr="001C1386">
              <w:rPr>
                <w:b/>
              </w:rPr>
              <w:t>.</w:t>
            </w:r>
          </w:p>
        </w:tc>
        <w:tc>
          <w:tcPr>
            <w:tcW w:w="7539" w:type="dxa"/>
            <w:vAlign w:val="center"/>
          </w:tcPr>
          <w:p w:rsidR="00F63C6B" w:rsidRPr="001C1386" w:rsidRDefault="00F63C6B" w:rsidP="00465700">
            <w:pPr>
              <w:spacing w:line="240" w:lineRule="auto"/>
              <w:jc w:val="center"/>
              <w:rPr>
                <w:b/>
                <w:lang w:val="sr-Cyrl-RS"/>
              </w:rPr>
            </w:pPr>
            <w:r>
              <w:rPr>
                <w:b/>
                <w:lang w:val="sr-Cyrl-RS"/>
              </w:rPr>
              <w:t>МИНИМАЛНЕ</w:t>
            </w:r>
            <w:r w:rsidRPr="001C1386">
              <w:rPr>
                <w:b/>
              </w:rPr>
              <w:t xml:space="preserve"> </w:t>
            </w:r>
            <w:r>
              <w:rPr>
                <w:b/>
                <w:lang w:val="sr-Cyrl-RS"/>
              </w:rPr>
              <w:t>ТЕХНИЧКЕ</w:t>
            </w:r>
            <w:r w:rsidRPr="001C1386">
              <w:rPr>
                <w:b/>
              </w:rPr>
              <w:t xml:space="preserve"> KA</w:t>
            </w:r>
            <w:r>
              <w:rPr>
                <w:b/>
                <w:lang w:val="sr-Cyrl-RS"/>
              </w:rPr>
              <w:t>КАРАКТЕРИСТИКЕ</w:t>
            </w:r>
            <w:r w:rsidRPr="001C1386">
              <w:rPr>
                <w:b/>
              </w:rPr>
              <w:t xml:space="preserve"> </w:t>
            </w:r>
            <w:r>
              <w:rPr>
                <w:b/>
                <w:lang w:val="sr-Cyrl-RS"/>
              </w:rPr>
              <w:t>ЧЕТВОРОКАНАЛНОГ</w:t>
            </w:r>
            <w:r w:rsidR="00321AE1">
              <w:rPr>
                <w:b/>
                <w:lang w:val="en-US"/>
              </w:rPr>
              <w:t xml:space="preserve"> </w:t>
            </w:r>
            <w:r>
              <w:rPr>
                <w:b/>
                <w:lang w:val="sr-Cyrl-RS"/>
              </w:rPr>
              <w:t>АПАРАТА ЗА ЕЛЕКТРОТЕРАПИЈУ</w:t>
            </w:r>
          </w:p>
        </w:tc>
        <w:tc>
          <w:tcPr>
            <w:tcW w:w="1220" w:type="dxa"/>
            <w:vAlign w:val="center"/>
          </w:tcPr>
          <w:p w:rsidR="00F63C6B" w:rsidRPr="001C1386" w:rsidRDefault="00F63C6B" w:rsidP="00465700">
            <w:pPr>
              <w:spacing w:line="240" w:lineRule="auto"/>
              <w:jc w:val="center"/>
              <w:rPr>
                <w:b/>
              </w:rPr>
            </w:pPr>
            <w:r>
              <w:rPr>
                <w:b/>
                <w:lang w:val="sr-Cyrl-RS"/>
              </w:rPr>
              <w:t>ДА</w:t>
            </w:r>
            <w:r w:rsidRPr="001C1386">
              <w:rPr>
                <w:b/>
              </w:rPr>
              <w:t xml:space="preserve"> / </w:t>
            </w:r>
            <w:r>
              <w:rPr>
                <w:b/>
                <w:lang w:val="sr-Cyrl-RS"/>
              </w:rPr>
              <w:t>Н</w:t>
            </w:r>
            <w:r w:rsidRPr="001C1386">
              <w:rPr>
                <w:b/>
              </w:rPr>
              <w:t>E</w:t>
            </w:r>
          </w:p>
        </w:tc>
      </w:tr>
      <w:tr w:rsidR="00F63C6B" w:rsidRPr="003059FE" w:rsidTr="00465700">
        <w:tc>
          <w:tcPr>
            <w:tcW w:w="817" w:type="dxa"/>
          </w:tcPr>
          <w:p w:rsidR="00F63C6B" w:rsidRPr="001C1386" w:rsidRDefault="00F63C6B" w:rsidP="00465700">
            <w:pPr>
              <w:spacing w:line="240" w:lineRule="auto"/>
              <w:jc w:val="center"/>
            </w:pPr>
            <w:r w:rsidRPr="001C1386">
              <w:t>1.</w:t>
            </w:r>
          </w:p>
        </w:tc>
        <w:tc>
          <w:tcPr>
            <w:tcW w:w="7539" w:type="dxa"/>
            <w:vAlign w:val="center"/>
          </w:tcPr>
          <w:p w:rsidR="00F63C6B" w:rsidRPr="003F1214" w:rsidRDefault="00F63C6B" w:rsidP="00465700">
            <w:pPr>
              <w:pStyle w:val="NoSpacing"/>
              <w:rPr>
                <w:rFonts w:ascii="Times New Roman" w:hAnsi="Times New Roman"/>
                <w:sz w:val="24"/>
                <w:szCs w:val="24"/>
              </w:rPr>
            </w:pPr>
            <w:r w:rsidRPr="003F1214">
              <w:rPr>
                <w:rFonts w:ascii="Times New Roman" w:hAnsi="Times New Roman"/>
                <w:sz w:val="24"/>
                <w:szCs w:val="24"/>
                <w:lang w:val="sr-Cyrl-RS"/>
              </w:rPr>
              <w:t>Четвороканални електротерапијски апарат</w:t>
            </w:r>
            <w:r w:rsidRPr="003F1214">
              <w:rPr>
                <w:rFonts w:ascii="Times New Roman" w:hAnsi="Times New Roman"/>
                <w:sz w:val="24"/>
                <w:szCs w:val="24"/>
              </w:rPr>
              <w:t xml:space="preserve"> </w:t>
            </w:r>
            <w:r w:rsidRPr="003F1214">
              <w:rPr>
                <w:rFonts w:ascii="Times New Roman" w:hAnsi="Times New Roman"/>
                <w:sz w:val="24"/>
                <w:szCs w:val="24"/>
                <w:lang w:val="sr-Cyrl-RS"/>
              </w:rPr>
              <w:t>са четири независна канала</w:t>
            </w:r>
          </w:p>
        </w:tc>
        <w:tc>
          <w:tcPr>
            <w:tcW w:w="1220" w:type="dxa"/>
          </w:tcPr>
          <w:p w:rsidR="00F63C6B" w:rsidRPr="001C1386" w:rsidRDefault="00F63C6B" w:rsidP="00465700">
            <w:pPr>
              <w:spacing w:line="240" w:lineRule="auto"/>
              <w:jc w:val="center"/>
              <w:rPr>
                <w:sz w:val="28"/>
                <w:szCs w:val="28"/>
              </w:rPr>
            </w:pPr>
          </w:p>
        </w:tc>
      </w:tr>
      <w:tr w:rsidR="00F63C6B" w:rsidRPr="003059FE" w:rsidTr="00465700">
        <w:tc>
          <w:tcPr>
            <w:tcW w:w="817" w:type="dxa"/>
          </w:tcPr>
          <w:p w:rsidR="00F63C6B" w:rsidRPr="001C1386" w:rsidRDefault="00F63C6B" w:rsidP="00465700">
            <w:pPr>
              <w:spacing w:line="240" w:lineRule="auto"/>
              <w:jc w:val="center"/>
            </w:pPr>
            <w:r w:rsidRPr="001C1386">
              <w:t>2.</w:t>
            </w:r>
          </w:p>
        </w:tc>
        <w:tc>
          <w:tcPr>
            <w:tcW w:w="7539" w:type="dxa"/>
            <w:vAlign w:val="center"/>
          </w:tcPr>
          <w:p w:rsidR="00F63C6B" w:rsidRPr="003F1214" w:rsidRDefault="00F63C6B" w:rsidP="00465700">
            <w:pPr>
              <w:pStyle w:val="NoSpacing"/>
              <w:rPr>
                <w:rFonts w:ascii="Times New Roman" w:hAnsi="Times New Roman"/>
                <w:sz w:val="24"/>
                <w:szCs w:val="24"/>
                <w:lang w:val="sr-Cyrl-RS"/>
              </w:rPr>
            </w:pPr>
            <w:r w:rsidRPr="003F1214">
              <w:rPr>
                <w:rFonts w:ascii="Times New Roman" w:hAnsi="Times New Roman"/>
                <w:sz w:val="24"/>
                <w:szCs w:val="24"/>
                <w:lang w:val="sr-Cyrl-RS"/>
              </w:rPr>
              <w:t>ЛЦД</w:t>
            </w:r>
            <w:r w:rsidRPr="003F1214">
              <w:rPr>
                <w:rFonts w:ascii="Times New Roman" w:hAnsi="Times New Roman"/>
                <w:sz w:val="24"/>
                <w:szCs w:val="24"/>
              </w:rPr>
              <w:t xml:space="preserve"> </w:t>
            </w:r>
            <w:r w:rsidRPr="003F1214">
              <w:rPr>
                <w:rFonts w:ascii="Times New Roman" w:hAnsi="Times New Roman"/>
                <w:sz w:val="24"/>
                <w:szCs w:val="24"/>
                <w:lang w:val="sr-Cyrl-RS"/>
              </w:rPr>
              <w:t>Дисплеј у боји осетљив на додир са</w:t>
            </w:r>
            <w:r w:rsidRPr="003F1214">
              <w:rPr>
                <w:rFonts w:ascii="Times New Roman" w:hAnsi="Times New Roman"/>
                <w:sz w:val="24"/>
                <w:szCs w:val="24"/>
              </w:rPr>
              <w:t xml:space="preserve"> </w:t>
            </w:r>
            <w:r w:rsidRPr="003F1214">
              <w:rPr>
                <w:rFonts w:ascii="Times New Roman" w:hAnsi="Times New Roman"/>
                <w:sz w:val="24"/>
                <w:szCs w:val="24"/>
                <w:lang w:val="sr-Cyrl-RS"/>
              </w:rPr>
              <w:t>минимално</w:t>
            </w:r>
            <w:r w:rsidRPr="003F1214">
              <w:rPr>
                <w:rFonts w:ascii="Times New Roman" w:hAnsi="Times New Roman"/>
                <w:sz w:val="24"/>
                <w:szCs w:val="24"/>
              </w:rPr>
              <w:t xml:space="preserve"> 5.5” </w:t>
            </w:r>
            <w:r w:rsidRPr="003F1214">
              <w:rPr>
                <w:rFonts w:ascii="Times New Roman" w:hAnsi="Times New Roman"/>
                <w:sz w:val="24"/>
                <w:szCs w:val="24"/>
                <w:lang w:val="sr-Cyrl-RS"/>
              </w:rPr>
              <w:t>дијагоналом</w:t>
            </w:r>
          </w:p>
        </w:tc>
        <w:tc>
          <w:tcPr>
            <w:tcW w:w="1220" w:type="dxa"/>
          </w:tcPr>
          <w:p w:rsidR="00F63C6B" w:rsidRPr="001C1386" w:rsidRDefault="00F63C6B" w:rsidP="00465700">
            <w:pPr>
              <w:spacing w:line="240" w:lineRule="auto"/>
              <w:jc w:val="center"/>
              <w:rPr>
                <w:sz w:val="28"/>
                <w:szCs w:val="28"/>
              </w:rPr>
            </w:pPr>
          </w:p>
        </w:tc>
      </w:tr>
      <w:tr w:rsidR="00F63C6B" w:rsidRPr="003059FE" w:rsidTr="00465700">
        <w:tc>
          <w:tcPr>
            <w:tcW w:w="817" w:type="dxa"/>
          </w:tcPr>
          <w:p w:rsidR="00F63C6B" w:rsidRPr="003C457A" w:rsidRDefault="00F63C6B" w:rsidP="00465700">
            <w:pPr>
              <w:spacing w:line="240" w:lineRule="auto"/>
              <w:jc w:val="center"/>
              <w:rPr>
                <w:lang w:val="sr-Cyrl-RS"/>
              </w:rPr>
            </w:pPr>
            <w:r>
              <w:rPr>
                <w:lang w:val="sr-Cyrl-RS"/>
              </w:rPr>
              <w:t>3.</w:t>
            </w:r>
          </w:p>
        </w:tc>
        <w:tc>
          <w:tcPr>
            <w:tcW w:w="7539" w:type="dxa"/>
            <w:vAlign w:val="center"/>
          </w:tcPr>
          <w:p w:rsidR="00F63C6B" w:rsidRPr="003F1214" w:rsidRDefault="00F63C6B" w:rsidP="00465700">
            <w:pPr>
              <w:pStyle w:val="NoSpacing"/>
              <w:rPr>
                <w:rFonts w:ascii="Times New Roman" w:hAnsi="Times New Roman"/>
                <w:sz w:val="24"/>
                <w:szCs w:val="24"/>
                <w:lang w:val="sr-Latn-RS"/>
              </w:rPr>
            </w:pPr>
            <w:r>
              <w:rPr>
                <w:rFonts w:ascii="Times New Roman" w:hAnsi="Times New Roman"/>
                <w:sz w:val="24"/>
                <w:szCs w:val="24"/>
                <w:lang w:val="sr-Cyrl-RS"/>
              </w:rPr>
              <w:t>База пацијената</w:t>
            </w:r>
          </w:p>
        </w:tc>
        <w:tc>
          <w:tcPr>
            <w:tcW w:w="1220" w:type="dxa"/>
          </w:tcPr>
          <w:p w:rsidR="00F63C6B" w:rsidRPr="001C1386" w:rsidRDefault="00F63C6B" w:rsidP="00465700">
            <w:pPr>
              <w:spacing w:line="240" w:lineRule="auto"/>
              <w:jc w:val="center"/>
              <w:rPr>
                <w:sz w:val="28"/>
                <w:szCs w:val="28"/>
              </w:rPr>
            </w:pPr>
          </w:p>
        </w:tc>
      </w:tr>
      <w:tr w:rsidR="00F63C6B" w:rsidRPr="003059FE" w:rsidTr="00465700">
        <w:tc>
          <w:tcPr>
            <w:tcW w:w="817" w:type="dxa"/>
          </w:tcPr>
          <w:p w:rsidR="00F63C6B" w:rsidRPr="001C1386" w:rsidRDefault="00F63C6B" w:rsidP="00465700">
            <w:pPr>
              <w:spacing w:line="240" w:lineRule="auto"/>
              <w:jc w:val="center"/>
            </w:pPr>
            <w:r w:rsidRPr="001C1386">
              <w:t>4.</w:t>
            </w:r>
          </w:p>
        </w:tc>
        <w:tc>
          <w:tcPr>
            <w:tcW w:w="7539" w:type="dxa"/>
            <w:vAlign w:val="center"/>
          </w:tcPr>
          <w:p w:rsidR="00F63C6B" w:rsidRPr="00493F3E" w:rsidRDefault="00F63C6B" w:rsidP="004F7D34">
            <w:pPr>
              <w:pStyle w:val="NoSpacing"/>
              <w:jc w:val="both"/>
              <w:rPr>
                <w:rFonts w:ascii="Times New Roman" w:hAnsi="Times New Roman"/>
                <w:b/>
                <w:sz w:val="24"/>
                <w:szCs w:val="24"/>
                <w:lang w:val="sr-Cyrl-RS"/>
              </w:rPr>
            </w:pPr>
            <w:r w:rsidRPr="00493F3E">
              <w:rPr>
                <w:rFonts w:ascii="Times New Roman" w:hAnsi="Times New Roman"/>
                <w:b/>
                <w:sz w:val="24"/>
                <w:szCs w:val="24"/>
                <w:lang w:val="sr-Cyrl-RS"/>
              </w:rPr>
              <w:t>ТЕРАПЕУТСК</w:t>
            </w:r>
            <w:r>
              <w:rPr>
                <w:rFonts w:ascii="Times New Roman" w:hAnsi="Times New Roman"/>
                <w:b/>
                <w:sz w:val="24"/>
                <w:szCs w:val="24"/>
                <w:lang w:val="sr-Cyrl-RS"/>
              </w:rPr>
              <w:t>А ЕНЦИКЛОПЕДИЈА СА ИНКОРПОРИРАНИМ ПРОТОКОЛИМА</w:t>
            </w:r>
            <w:r w:rsidRPr="00493F3E">
              <w:rPr>
                <w:rFonts w:ascii="Times New Roman" w:hAnsi="Times New Roman"/>
                <w:b/>
                <w:sz w:val="24"/>
                <w:szCs w:val="24"/>
                <w:lang w:val="sr-Cyrl-RS"/>
              </w:rPr>
              <w:t xml:space="preserve"> У АПАРАТ, </w:t>
            </w:r>
            <w:r>
              <w:rPr>
                <w:rFonts w:ascii="Times New Roman" w:hAnsi="Times New Roman"/>
                <w:b/>
                <w:sz w:val="24"/>
                <w:szCs w:val="24"/>
                <w:lang w:val="sr-Cyrl-RS"/>
              </w:rPr>
              <w:t xml:space="preserve">МИНИМАЛНО </w:t>
            </w:r>
            <w:r w:rsidRPr="00493F3E">
              <w:rPr>
                <w:rFonts w:ascii="Times New Roman" w:hAnsi="Times New Roman"/>
                <w:b/>
                <w:sz w:val="24"/>
                <w:szCs w:val="24"/>
                <w:lang w:val="sr-Cyrl-RS"/>
              </w:rPr>
              <w:t>СЛЕДЕЋИ</w:t>
            </w:r>
            <w:r>
              <w:rPr>
                <w:rFonts w:ascii="Times New Roman" w:hAnsi="Times New Roman"/>
                <w:b/>
                <w:sz w:val="24"/>
                <w:szCs w:val="24"/>
                <w:lang w:val="sr-Cyrl-RS"/>
              </w:rPr>
              <w:t xml:space="preserve"> ПРОТОКОЛИ</w:t>
            </w:r>
            <w:r w:rsidRPr="00493F3E">
              <w:rPr>
                <w:rFonts w:ascii="Times New Roman" w:hAnsi="Times New Roman"/>
                <w:b/>
                <w:sz w:val="24"/>
                <w:szCs w:val="24"/>
                <w:lang w:val="sr-Cyrl-RS"/>
              </w:rPr>
              <w:t>:</w:t>
            </w:r>
          </w:p>
          <w:p w:rsidR="00F63C6B" w:rsidRPr="00493F3E" w:rsidRDefault="007371C6" w:rsidP="009C1FAD">
            <w:pPr>
              <w:pStyle w:val="NoSpacing"/>
              <w:jc w:val="both"/>
              <w:rPr>
                <w:rFonts w:ascii="Times New Roman" w:hAnsi="Times New Roman"/>
                <w:sz w:val="24"/>
                <w:szCs w:val="24"/>
                <w:lang w:val="sr-Cyrl-RS"/>
              </w:rPr>
            </w:pPr>
            <w:r w:rsidRPr="00493F3E">
              <w:rPr>
                <w:rFonts w:ascii="Times New Roman" w:hAnsi="Times New Roman"/>
                <w:bCs/>
                <w:sz w:val="24"/>
                <w:szCs w:val="24"/>
              </w:rPr>
              <w:t>A</w:t>
            </w:r>
            <w:r>
              <w:rPr>
                <w:rFonts w:ascii="Times New Roman" w:hAnsi="Times New Roman"/>
                <w:bCs/>
                <w:sz w:val="24"/>
                <w:szCs w:val="24"/>
              </w:rPr>
              <w:t>hilodinija</w:t>
            </w:r>
            <w:r w:rsidRPr="00493F3E">
              <w:rPr>
                <w:rFonts w:ascii="Times New Roman" w:hAnsi="Times New Roman"/>
                <w:bCs/>
                <w:sz w:val="24"/>
                <w:szCs w:val="24"/>
                <w:lang w:val="sr-Cyrl-RS"/>
              </w:rPr>
              <w:t xml:space="preserve">, </w:t>
            </w:r>
            <w:r w:rsidRPr="00493F3E">
              <w:rPr>
                <w:rFonts w:ascii="Times New Roman" w:hAnsi="Times New Roman"/>
                <w:bCs/>
                <w:sz w:val="24"/>
                <w:szCs w:val="24"/>
              </w:rPr>
              <w:t>a</w:t>
            </w:r>
            <w:r>
              <w:rPr>
                <w:rFonts w:ascii="Times New Roman" w:hAnsi="Times New Roman"/>
                <w:bCs/>
                <w:sz w:val="24"/>
                <w:szCs w:val="24"/>
              </w:rPr>
              <w:t>krocijanoza</w:t>
            </w:r>
            <w:r w:rsidRPr="00493F3E">
              <w:rPr>
                <w:rFonts w:ascii="Times New Roman" w:hAnsi="Times New Roman"/>
                <w:bCs/>
                <w:sz w:val="24"/>
                <w:szCs w:val="24"/>
                <w:lang w:val="sr-Cyrl-RS"/>
              </w:rPr>
              <w:t xml:space="preserve">, </w:t>
            </w:r>
            <w:r>
              <w:rPr>
                <w:rFonts w:ascii="Times New Roman" w:hAnsi="Times New Roman"/>
                <w:bCs/>
                <w:sz w:val="24"/>
                <w:szCs w:val="24"/>
              </w:rPr>
              <w:t>sindrom algodistrofije</w:t>
            </w:r>
            <w:r w:rsidRPr="00493F3E">
              <w:rPr>
                <w:rFonts w:ascii="Times New Roman" w:hAnsi="Times New Roman"/>
                <w:bCs/>
                <w:sz w:val="24"/>
                <w:szCs w:val="24"/>
              </w:rPr>
              <w:t xml:space="preserve"> </w:t>
            </w:r>
            <w:r>
              <w:rPr>
                <w:rFonts w:ascii="Times New Roman" w:hAnsi="Times New Roman"/>
                <w:bCs/>
                <w:sz w:val="24"/>
                <w:szCs w:val="24"/>
              </w:rPr>
              <w:t>–</w:t>
            </w:r>
            <w:r w:rsidRPr="00493F3E">
              <w:rPr>
                <w:rFonts w:ascii="Times New Roman" w:hAnsi="Times New Roman"/>
                <w:bCs/>
                <w:sz w:val="24"/>
                <w:szCs w:val="24"/>
              </w:rPr>
              <w:t xml:space="preserve"> </w:t>
            </w:r>
            <w:r>
              <w:rPr>
                <w:rFonts w:ascii="Times New Roman" w:hAnsi="Times New Roman"/>
                <w:bCs/>
                <w:sz w:val="24"/>
                <w:szCs w:val="24"/>
              </w:rPr>
              <w:t>donjih udova</w:t>
            </w:r>
            <w:r w:rsidRPr="00493F3E">
              <w:rPr>
                <w:rFonts w:ascii="Times New Roman" w:hAnsi="Times New Roman"/>
                <w:bCs/>
                <w:sz w:val="24"/>
                <w:szCs w:val="24"/>
              </w:rPr>
              <w:t xml:space="preserve">, </w:t>
            </w:r>
            <w:r>
              <w:rPr>
                <w:rFonts w:ascii="Times New Roman" w:hAnsi="Times New Roman"/>
                <w:bCs/>
                <w:sz w:val="24"/>
                <w:szCs w:val="24"/>
              </w:rPr>
              <w:t>artritis</w:t>
            </w:r>
            <w:r w:rsidRPr="00493F3E">
              <w:rPr>
                <w:rFonts w:ascii="Times New Roman" w:hAnsi="Times New Roman"/>
                <w:bCs/>
                <w:sz w:val="24"/>
                <w:szCs w:val="24"/>
              </w:rPr>
              <w:t xml:space="preserve"> (</w:t>
            </w:r>
            <w:r>
              <w:rPr>
                <w:rFonts w:ascii="Times New Roman" w:hAnsi="Times New Roman"/>
                <w:bCs/>
                <w:sz w:val="24"/>
                <w:szCs w:val="24"/>
              </w:rPr>
              <w:t>donjih udova</w:t>
            </w:r>
            <w:r w:rsidRPr="00493F3E">
              <w:rPr>
                <w:rFonts w:ascii="Times New Roman" w:hAnsi="Times New Roman"/>
                <w:bCs/>
                <w:sz w:val="24"/>
                <w:szCs w:val="24"/>
              </w:rPr>
              <w:t>)</w:t>
            </w:r>
            <w:r w:rsidRPr="00493F3E">
              <w:rPr>
                <w:rFonts w:ascii="Times New Roman" w:hAnsi="Times New Roman"/>
                <w:bCs/>
                <w:sz w:val="24"/>
                <w:szCs w:val="24"/>
                <w:lang w:val="sr-Cyrl-RS"/>
              </w:rPr>
              <w:t xml:space="preserve">, </w:t>
            </w:r>
            <w:r w:rsidRPr="00341DC0">
              <w:rPr>
                <w:rFonts w:ascii="Times New Roman" w:hAnsi="Times New Roman"/>
                <w:bCs/>
                <w:sz w:val="24"/>
                <w:szCs w:val="24"/>
              </w:rPr>
              <w:t>artritis (donjih udova)</w:t>
            </w:r>
            <w:r w:rsidRPr="00341DC0">
              <w:rPr>
                <w:rFonts w:ascii="Times New Roman" w:hAnsi="Times New Roman"/>
                <w:bCs/>
                <w:sz w:val="24"/>
                <w:szCs w:val="24"/>
                <w:lang w:val="sr-Cyrl-RS"/>
              </w:rPr>
              <w:t xml:space="preserve">, </w:t>
            </w:r>
            <w:r>
              <w:rPr>
                <w:rFonts w:ascii="Times New Roman" w:hAnsi="Times New Roman"/>
                <w:bCs/>
                <w:sz w:val="24"/>
                <w:szCs w:val="24"/>
              </w:rPr>
              <w:t>reumatoidni artritis</w:t>
            </w:r>
            <w:r w:rsidRPr="00493F3E">
              <w:rPr>
                <w:rFonts w:ascii="Times New Roman" w:hAnsi="Times New Roman"/>
                <w:bCs/>
                <w:sz w:val="24"/>
                <w:szCs w:val="24"/>
                <w:lang w:val="sr-Cyrl-RS"/>
              </w:rPr>
              <w:t xml:space="preserve">, </w:t>
            </w:r>
            <w:r>
              <w:rPr>
                <w:rFonts w:ascii="Times New Roman" w:hAnsi="Times New Roman"/>
                <w:bCs/>
                <w:sz w:val="24"/>
                <w:szCs w:val="24"/>
              </w:rPr>
              <w:t>akutna artroza</w:t>
            </w:r>
            <w:r w:rsidRPr="00493F3E">
              <w:rPr>
                <w:rFonts w:ascii="Times New Roman" w:hAnsi="Times New Roman"/>
                <w:bCs/>
                <w:sz w:val="24"/>
                <w:szCs w:val="24"/>
                <w:lang w:val="sr-Cyrl-RS"/>
              </w:rPr>
              <w:t xml:space="preserve">, </w:t>
            </w:r>
            <w:r>
              <w:rPr>
                <w:rFonts w:ascii="Times New Roman" w:hAnsi="Times New Roman"/>
                <w:bCs/>
                <w:sz w:val="24"/>
                <w:szCs w:val="24"/>
              </w:rPr>
              <w:t>hronična</w:t>
            </w:r>
            <w:r w:rsidRPr="00341DC0">
              <w:rPr>
                <w:rFonts w:ascii="Times New Roman" w:hAnsi="Times New Roman"/>
                <w:bCs/>
                <w:sz w:val="24"/>
                <w:szCs w:val="24"/>
              </w:rPr>
              <w:t xml:space="preserve"> artroza</w:t>
            </w:r>
            <w:r w:rsidRPr="00493F3E">
              <w:rPr>
                <w:rFonts w:ascii="Times New Roman" w:hAnsi="Times New Roman"/>
                <w:bCs/>
                <w:sz w:val="24"/>
                <w:szCs w:val="24"/>
                <w:lang w:val="sr-Cyrl-RS"/>
              </w:rPr>
              <w:t xml:space="preserve">, </w:t>
            </w:r>
            <w:r>
              <w:rPr>
                <w:rFonts w:ascii="Times New Roman" w:hAnsi="Times New Roman"/>
                <w:bCs/>
                <w:sz w:val="24"/>
                <w:szCs w:val="24"/>
              </w:rPr>
              <w:t>edematozna artrtroza</w:t>
            </w:r>
            <w:r w:rsidRPr="00493F3E">
              <w:rPr>
                <w:rFonts w:ascii="Times New Roman" w:hAnsi="Times New Roman"/>
                <w:bCs/>
                <w:sz w:val="24"/>
                <w:szCs w:val="24"/>
                <w:lang w:val="sr-Cyrl-RS"/>
              </w:rPr>
              <w:t xml:space="preserve">, </w:t>
            </w:r>
            <w:r>
              <w:rPr>
                <w:rFonts w:ascii="Times New Roman" w:hAnsi="Times New Roman"/>
                <w:bCs/>
                <w:sz w:val="24"/>
                <w:szCs w:val="24"/>
              </w:rPr>
              <w:t>akutni burzitis</w:t>
            </w:r>
            <w:r w:rsidRPr="00493F3E">
              <w:rPr>
                <w:rFonts w:ascii="Times New Roman" w:hAnsi="Times New Roman"/>
                <w:bCs/>
                <w:sz w:val="24"/>
                <w:szCs w:val="24"/>
                <w:lang w:val="sr-Cyrl-RS"/>
              </w:rPr>
              <w:t xml:space="preserve">, </w:t>
            </w:r>
            <w:r>
              <w:rPr>
                <w:rFonts w:ascii="Times New Roman" w:hAnsi="Times New Roman"/>
                <w:bCs/>
                <w:sz w:val="24"/>
                <w:szCs w:val="24"/>
              </w:rPr>
              <w:t>klaudikacija</w:t>
            </w:r>
            <w:r w:rsidRPr="00493F3E">
              <w:rPr>
                <w:rFonts w:ascii="Times New Roman" w:hAnsi="Times New Roman"/>
                <w:bCs/>
                <w:sz w:val="24"/>
                <w:szCs w:val="24"/>
                <w:lang w:val="sr-Cyrl-RS"/>
              </w:rPr>
              <w:t xml:space="preserve">, </w:t>
            </w:r>
            <w:r>
              <w:rPr>
                <w:rFonts w:ascii="Times New Roman" w:hAnsi="Times New Roman"/>
                <w:bCs/>
                <w:sz w:val="24"/>
                <w:szCs w:val="24"/>
                <w:lang w:val="sr-Latn-RS"/>
              </w:rPr>
              <w:t>sindrom kompleksa regionalnog bola</w:t>
            </w:r>
            <w:r w:rsidRPr="00493F3E">
              <w:rPr>
                <w:rFonts w:ascii="Times New Roman" w:hAnsi="Times New Roman"/>
                <w:bCs/>
                <w:sz w:val="24"/>
                <w:szCs w:val="24"/>
                <w:lang w:val="sr-Cyrl-RS"/>
              </w:rPr>
              <w:t xml:space="preserve"> </w:t>
            </w:r>
            <w:r>
              <w:rPr>
                <w:rFonts w:ascii="Times New Roman" w:hAnsi="Times New Roman"/>
                <w:bCs/>
                <w:sz w:val="24"/>
                <w:szCs w:val="24"/>
                <w:lang w:val="sr-Cyrl-RS"/>
              </w:rPr>
              <w:t>–</w:t>
            </w:r>
            <w:r w:rsidRPr="00493F3E">
              <w:rPr>
                <w:rFonts w:ascii="Times New Roman" w:hAnsi="Times New Roman"/>
                <w:bCs/>
                <w:sz w:val="24"/>
                <w:szCs w:val="24"/>
                <w:lang w:val="sr-Cyrl-RS"/>
              </w:rPr>
              <w:t xml:space="preserve"> </w:t>
            </w:r>
            <w:r>
              <w:rPr>
                <w:rFonts w:ascii="Times New Roman" w:hAnsi="Times New Roman"/>
                <w:bCs/>
                <w:sz w:val="24"/>
                <w:szCs w:val="24"/>
                <w:lang w:val="sr-Latn-RS"/>
              </w:rPr>
              <w:t>Sudekova distrofija</w:t>
            </w:r>
            <w:r w:rsidRPr="00493F3E">
              <w:rPr>
                <w:rFonts w:ascii="Times New Roman" w:hAnsi="Times New Roman"/>
                <w:bCs/>
                <w:sz w:val="24"/>
                <w:szCs w:val="24"/>
                <w:lang w:val="sr-Cyrl-RS"/>
              </w:rPr>
              <w:t xml:space="preserve">, </w:t>
            </w:r>
            <w:r w:rsidRPr="00ED681F">
              <w:rPr>
                <w:rFonts w:ascii="Times New Roman" w:hAnsi="Times New Roman"/>
                <w:bCs/>
                <w:sz w:val="24"/>
                <w:szCs w:val="24"/>
              </w:rPr>
              <w:t>distor</w:t>
            </w:r>
            <w:r>
              <w:rPr>
                <w:rFonts w:ascii="Times New Roman" w:hAnsi="Times New Roman"/>
                <w:bCs/>
                <w:sz w:val="24"/>
                <w:szCs w:val="24"/>
              </w:rPr>
              <w:t xml:space="preserve">zija </w:t>
            </w:r>
            <w:r w:rsidRPr="00CA683D">
              <w:rPr>
                <w:rFonts w:ascii="Times New Roman" w:hAnsi="Times New Roman"/>
                <w:bCs/>
                <w:sz w:val="24"/>
                <w:szCs w:val="24"/>
                <w:lang w:val="sr-Cyrl-RS"/>
              </w:rPr>
              <w:t>–</w:t>
            </w:r>
            <w:r w:rsidRPr="00ED681F">
              <w:rPr>
                <w:rFonts w:ascii="Times New Roman" w:hAnsi="Times New Roman"/>
                <w:bCs/>
                <w:sz w:val="24"/>
                <w:szCs w:val="24"/>
              </w:rPr>
              <w:t xml:space="preserve"> </w:t>
            </w:r>
            <w:r>
              <w:rPr>
                <w:rFonts w:ascii="Times New Roman" w:hAnsi="Times New Roman"/>
                <w:bCs/>
                <w:sz w:val="24"/>
                <w:szCs w:val="24"/>
              </w:rPr>
              <w:t>kontuzija</w:t>
            </w:r>
            <w:r w:rsidRPr="00ED681F">
              <w:rPr>
                <w:rFonts w:ascii="Times New Roman" w:hAnsi="Times New Roman"/>
                <w:bCs/>
                <w:sz w:val="24"/>
                <w:szCs w:val="24"/>
              </w:rPr>
              <w:t xml:space="preserve"> – </w:t>
            </w:r>
            <w:r>
              <w:rPr>
                <w:rFonts w:ascii="Times New Roman" w:hAnsi="Times New Roman"/>
                <w:bCs/>
                <w:sz w:val="24"/>
                <w:szCs w:val="24"/>
              </w:rPr>
              <w:t xml:space="preserve">konsplodacija, </w:t>
            </w:r>
            <w:r w:rsidRPr="001C3D58">
              <w:rPr>
                <w:rFonts w:ascii="Times New Roman" w:hAnsi="Times New Roman"/>
                <w:bCs/>
                <w:sz w:val="24"/>
                <w:szCs w:val="24"/>
              </w:rPr>
              <w:t xml:space="preserve">distorzija </w:t>
            </w:r>
            <w:r>
              <w:rPr>
                <w:rFonts w:ascii="Times New Roman" w:hAnsi="Times New Roman"/>
                <w:bCs/>
                <w:sz w:val="24"/>
                <w:szCs w:val="24"/>
              </w:rPr>
              <w:t>–</w:t>
            </w:r>
            <w:r w:rsidRPr="001C3D58">
              <w:rPr>
                <w:rFonts w:ascii="Times New Roman" w:hAnsi="Times New Roman"/>
                <w:bCs/>
                <w:sz w:val="24"/>
                <w:szCs w:val="24"/>
              </w:rPr>
              <w:t xml:space="preserve"> kontuzija</w:t>
            </w:r>
            <w:r>
              <w:rPr>
                <w:rFonts w:ascii="Times New Roman" w:hAnsi="Times New Roman"/>
                <w:bCs/>
                <w:sz w:val="24"/>
                <w:szCs w:val="24"/>
              </w:rPr>
              <w:t xml:space="preserve"> - perakutna</w:t>
            </w:r>
            <w:r w:rsidRPr="00ED681F">
              <w:rPr>
                <w:rFonts w:ascii="Times New Roman" w:hAnsi="Times New Roman"/>
                <w:bCs/>
                <w:sz w:val="24"/>
                <w:szCs w:val="24"/>
              </w:rPr>
              <w:t xml:space="preserve">, </w:t>
            </w:r>
            <w:r w:rsidRPr="001C3D58">
              <w:rPr>
                <w:rFonts w:ascii="Times New Roman" w:hAnsi="Times New Roman"/>
                <w:bCs/>
                <w:sz w:val="24"/>
                <w:szCs w:val="24"/>
              </w:rPr>
              <w:t xml:space="preserve">distorzija – kontuzija - </w:t>
            </w:r>
            <w:r>
              <w:rPr>
                <w:rFonts w:ascii="Times New Roman" w:hAnsi="Times New Roman"/>
                <w:bCs/>
                <w:sz w:val="24"/>
                <w:szCs w:val="24"/>
              </w:rPr>
              <w:t>subakutna</w:t>
            </w:r>
            <w:r w:rsidRPr="00ED681F">
              <w:rPr>
                <w:rFonts w:ascii="Times New Roman" w:hAnsi="Times New Roman"/>
                <w:bCs/>
                <w:sz w:val="24"/>
                <w:szCs w:val="24"/>
              </w:rPr>
              <w:t xml:space="preserve">, </w:t>
            </w:r>
            <w:r>
              <w:rPr>
                <w:rFonts w:ascii="Times New Roman" w:hAnsi="Times New Roman"/>
                <w:bCs/>
                <w:sz w:val="24"/>
                <w:szCs w:val="24"/>
              </w:rPr>
              <w:t>postoperativni bol,</w:t>
            </w:r>
            <w:r w:rsidRPr="00ED681F">
              <w:rPr>
                <w:rFonts w:ascii="Times New Roman" w:hAnsi="Times New Roman"/>
                <w:bCs/>
                <w:sz w:val="24"/>
                <w:szCs w:val="24"/>
              </w:rPr>
              <w:t xml:space="preserve"> </w:t>
            </w:r>
            <w:r>
              <w:rPr>
                <w:rFonts w:ascii="Times New Roman" w:hAnsi="Times New Roman"/>
                <w:bCs/>
                <w:sz w:val="24"/>
                <w:szCs w:val="24"/>
              </w:rPr>
              <w:t>Duputrenova kontraktura</w:t>
            </w:r>
            <w:r w:rsidRPr="00ED681F">
              <w:rPr>
                <w:rFonts w:ascii="Times New Roman" w:hAnsi="Times New Roman"/>
                <w:bCs/>
                <w:sz w:val="24"/>
                <w:szCs w:val="24"/>
              </w:rPr>
              <w:t xml:space="preserve">, </w:t>
            </w:r>
            <w:r>
              <w:rPr>
                <w:rFonts w:ascii="Times New Roman" w:hAnsi="Times New Roman"/>
                <w:bCs/>
                <w:sz w:val="24"/>
                <w:szCs w:val="24"/>
              </w:rPr>
              <w:t>disestezija</w:t>
            </w:r>
            <w:r w:rsidRPr="00ED681F">
              <w:rPr>
                <w:rFonts w:ascii="Times New Roman" w:hAnsi="Times New Roman"/>
                <w:bCs/>
                <w:sz w:val="24"/>
                <w:szCs w:val="24"/>
              </w:rPr>
              <w:t xml:space="preserve">, </w:t>
            </w:r>
            <w:r>
              <w:rPr>
                <w:rFonts w:ascii="Times New Roman" w:hAnsi="Times New Roman"/>
                <w:bCs/>
                <w:sz w:val="24"/>
                <w:szCs w:val="24"/>
              </w:rPr>
              <w:t>dismenorea,</w:t>
            </w:r>
            <w:r w:rsidRPr="00ED681F">
              <w:rPr>
                <w:rFonts w:ascii="Times New Roman" w:hAnsi="Times New Roman"/>
                <w:bCs/>
                <w:sz w:val="24"/>
                <w:szCs w:val="24"/>
              </w:rPr>
              <w:t xml:space="preserve"> epi</w:t>
            </w:r>
            <w:r>
              <w:rPr>
                <w:rFonts w:ascii="Times New Roman" w:hAnsi="Times New Roman"/>
                <w:bCs/>
                <w:sz w:val="24"/>
                <w:szCs w:val="24"/>
              </w:rPr>
              <w:t>kondilitis</w:t>
            </w:r>
            <w:r w:rsidRPr="00ED681F">
              <w:rPr>
                <w:rFonts w:ascii="Times New Roman" w:hAnsi="Times New Roman"/>
                <w:bCs/>
                <w:sz w:val="24"/>
                <w:szCs w:val="24"/>
              </w:rPr>
              <w:t xml:space="preserve"> (</w:t>
            </w:r>
            <w:r>
              <w:rPr>
                <w:rFonts w:ascii="Times New Roman" w:hAnsi="Times New Roman"/>
                <w:bCs/>
                <w:sz w:val="24"/>
                <w:szCs w:val="24"/>
              </w:rPr>
              <w:t>bilateralni</w:t>
            </w:r>
            <w:r w:rsidRPr="00ED681F">
              <w:rPr>
                <w:rFonts w:ascii="Times New Roman" w:hAnsi="Times New Roman"/>
                <w:bCs/>
                <w:sz w:val="24"/>
                <w:szCs w:val="24"/>
              </w:rPr>
              <w:t xml:space="preserve">), </w:t>
            </w:r>
            <w:r>
              <w:rPr>
                <w:rFonts w:ascii="Times New Roman" w:hAnsi="Times New Roman"/>
                <w:bCs/>
                <w:sz w:val="24"/>
                <w:szCs w:val="24"/>
              </w:rPr>
              <w:t>epikondilitis radijalni</w:t>
            </w:r>
            <w:r w:rsidRPr="00ED681F">
              <w:rPr>
                <w:rFonts w:ascii="Times New Roman" w:hAnsi="Times New Roman"/>
                <w:bCs/>
                <w:sz w:val="24"/>
                <w:szCs w:val="24"/>
              </w:rPr>
              <w:t xml:space="preserve"> (ulnar</w:t>
            </w:r>
            <w:r>
              <w:rPr>
                <w:rFonts w:ascii="Times New Roman" w:hAnsi="Times New Roman"/>
                <w:bCs/>
                <w:sz w:val="24"/>
                <w:szCs w:val="24"/>
              </w:rPr>
              <w:t>ni</w:t>
            </w:r>
            <w:r w:rsidRPr="00ED681F">
              <w:rPr>
                <w:rFonts w:ascii="Times New Roman" w:hAnsi="Times New Roman"/>
                <w:bCs/>
                <w:sz w:val="24"/>
                <w:szCs w:val="24"/>
              </w:rPr>
              <w:t xml:space="preserve">), </w:t>
            </w:r>
            <w:r>
              <w:rPr>
                <w:rFonts w:ascii="Times New Roman" w:hAnsi="Times New Roman"/>
                <w:bCs/>
                <w:sz w:val="24"/>
                <w:szCs w:val="24"/>
              </w:rPr>
              <w:t>hemartroza</w:t>
            </w:r>
            <w:r w:rsidRPr="00ED681F">
              <w:rPr>
                <w:rFonts w:ascii="Times New Roman" w:hAnsi="Times New Roman"/>
                <w:bCs/>
                <w:sz w:val="24"/>
                <w:szCs w:val="24"/>
              </w:rPr>
              <w:t xml:space="preserve">, </w:t>
            </w:r>
            <w:r>
              <w:rPr>
                <w:rFonts w:ascii="Times New Roman" w:hAnsi="Times New Roman"/>
                <w:bCs/>
                <w:sz w:val="24"/>
                <w:szCs w:val="24"/>
              </w:rPr>
              <w:t>perakutni hematom</w:t>
            </w:r>
            <w:r w:rsidRPr="00ED681F">
              <w:rPr>
                <w:rFonts w:ascii="Times New Roman" w:hAnsi="Times New Roman"/>
                <w:bCs/>
                <w:sz w:val="24"/>
                <w:szCs w:val="24"/>
              </w:rPr>
              <w:t>, herpes zoster – neuralgi</w:t>
            </w:r>
            <w:r>
              <w:rPr>
                <w:rFonts w:ascii="Times New Roman" w:hAnsi="Times New Roman"/>
                <w:bCs/>
                <w:sz w:val="24"/>
                <w:szCs w:val="24"/>
              </w:rPr>
              <w:t>ja, humerosk</w:t>
            </w:r>
            <w:r w:rsidRPr="00ED681F">
              <w:rPr>
                <w:rFonts w:ascii="Times New Roman" w:hAnsi="Times New Roman"/>
                <w:bCs/>
                <w:sz w:val="24"/>
                <w:szCs w:val="24"/>
              </w:rPr>
              <w:t>apular</w:t>
            </w:r>
            <w:r>
              <w:rPr>
                <w:rFonts w:ascii="Times New Roman" w:hAnsi="Times New Roman"/>
                <w:bCs/>
                <w:sz w:val="24"/>
                <w:szCs w:val="24"/>
              </w:rPr>
              <w:t>ni periart</w:t>
            </w:r>
            <w:r w:rsidRPr="00ED681F">
              <w:rPr>
                <w:rFonts w:ascii="Times New Roman" w:hAnsi="Times New Roman"/>
                <w:bCs/>
                <w:sz w:val="24"/>
                <w:szCs w:val="24"/>
              </w:rPr>
              <w:t xml:space="preserve">ritis, </w:t>
            </w:r>
            <w:r>
              <w:rPr>
                <w:rFonts w:ascii="Times New Roman" w:hAnsi="Times New Roman"/>
                <w:bCs/>
                <w:sz w:val="24"/>
                <w:szCs w:val="24"/>
              </w:rPr>
              <w:t>hipertonija muskulature</w:t>
            </w:r>
            <w:r w:rsidRPr="00ED681F">
              <w:rPr>
                <w:rFonts w:ascii="Times New Roman" w:hAnsi="Times New Roman"/>
                <w:bCs/>
                <w:sz w:val="24"/>
                <w:szCs w:val="24"/>
              </w:rPr>
              <w:t xml:space="preserve">, </w:t>
            </w:r>
            <w:r>
              <w:rPr>
                <w:rFonts w:ascii="Times New Roman" w:hAnsi="Times New Roman"/>
                <w:bCs/>
                <w:sz w:val="24"/>
                <w:szCs w:val="24"/>
              </w:rPr>
              <w:t>hipotonija muskulature</w:t>
            </w:r>
            <w:r w:rsidRPr="00ED681F">
              <w:rPr>
                <w:rFonts w:ascii="Times New Roman" w:hAnsi="Times New Roman"/>
                <w:bCs/>
                <w:sz w:val="24"/>
                <w:szCs w:val="24"/>
              </w:rPr>
              <w:t xml:space="preserve"> "</w:t>
            </w:r>
            <w:r>
              <w:rPr>
                <w:rFonts w:ascii="Times New Roman" w:hAnsi="Times New Roman"/>
                <w:bCs/>
                <w:sz w:val="24"/>
                <w:szCs w:val="24"/>
              </w:rPr>
              <w:t>fazična</w:t>
            </w:r>
            <w:r w:rsidRPr="00ED681F">
              <w:rPr>
                <w:rFonts w:ascii="Times New Roman" w:hAnsi="Times New Roman"/>
                <w:bCs/>
                <w:sz w:val="24"/>
                <w:szCs w:val="24"/>
              </w:rPr>
              <w:t xml:space="preserve">", </w:t>
            </w:r>
            <w:r w:rsidRPr="007F3BFA">
              <w:rPr>
                <w:rFonts w:ascii="Times New Roman" w:hAnsi="Times New Roman"/>
                <w:bCs/>
                <w:sz w:val="24"/>
                <w:szCs w:val="24"/>
              </w:rPr>
              <w:t xml:space="preserve">hipotonija muskulature </w:t>
            </w:r>
            <w:r w:rsidRPr="00ED681F">
              <w:rPr>
                <w:rFonts w:ascii="Times New Roman" w:hAnsi="Times New Roman"/>
                <w:bCs/>
                <w:sz w:val="24"/>
                <w:szCs w:val="24"/>
              </w:rPr>
              <w:t>'toni</w:t>
            </w:r>
            <w:r>
              <w:rPr>
                <w:rFonts w:ascii="Times New Roman" w:hAnsi="Times New Roman"/>
                <w:bCs/>
                <w:sz w:val="24"/>
                <w:szCs w:val="24"/>
              </w:rPr>
              <w:t>čna</w:t>
            </w:r>
            <w:r w:rsidRPr="00ED681F">
              <w:rPr>
                <w:rFonts w:ascii="Times New Roman" w:hAnsi="Times New Roman"/>
                <w:bCs/>
                <w:sz w:val="24"/>
                <w:szCs w:val="24"/>
              </w:rPr>
              <w:t xml:space="preserve">', </w:t>
            </w:r>
            <w:r w:rsidRPr="007F3BFA">
              <w:rPr>
                <w:rFonts w:ascii="Times New Roman" w:hAnsi="Times New Roman"/>
                <w:bCs/>
                <w:sz w:val="24"/>
                <w:szCs w:val="24"/>
              </w:rPr>
              <w:t xml:space="preserve">hipotonija muskulature </w:t>
            </w:r>
            <w:r w:rsidRPr="00ED681F">
              <w:rPr>
                <w:rFonts w:ascii="Times New Roman" w:hAnsi="Times New Roman"/>
                <w:bCs/>
                <w:sz w:val="24"/>
                <w:szCs w:val="24"/>
              </w:rPr>
              <w:t>postoperativ</w:t>
            </w:r>
            <w:r>
              <w:rPr>
                <w:rFonts w:ascii="Times New Roman" w:hAnsi="Times New Roman"/>
                <w:bCs/>
                <w:sz w:val="24"/>
                <w:szCs w:val="24"/>
              </w:rPr>
              <w:t>n</w:t>
            </w:r>
            <w:r w:rsidRPr="00ED681F">
              <w:rPr>
                <w:rFonts w:ascii="Times New Roman" w:hAnsi="Times New Roman"/>
                <w:bCs/>
                <w:sz w:val="24"/>
                <w:szCs w:val="24"/>
              </w:rPr>
              <w:t xml:space="preserve">a, </w:t>
            </w:r>
            <w:r>
              <w:rPr>
                <w:rFonts w:ascii="Times New Roman" w:hAnsi="Times New Roman"/>
                <w:bCs/>
                <w:sz w:val="24"/>
                <w:szCs w:val="24"/>
              </w:rPr>
              <w:t>inkontinencija mešana</w:t>
            </w:r>
            <w:r w:rsidRPr="00ED681F">
              <w:rPr>
                <w:rFonts w:ascii="Times New Roman" w:hAnsi="Times New Roman"/>
                <w:bCs/>
                <w:sz w:val="24"/>
                <w:szCs w:val="24"/>
              </w:rPr>
              <w:t xml:space="preserve">, </w:t>
            </w:r>
            <w:r>
              <w:rPr>
                <w:rFonts w:ascii="Times New Roman" w:hAnsi="Times New Roman"/>
                <w:bCs/>
                <w:sz w:val="24"/>
                <w:szCs w:val="24"/>
              </w:rPr>
              <w:t>stres inkontinencija</w:t>
            </w:r>
            <w:r w:rsidRPr="00ED681F">
              <w:rPr>
                <w:rFonts w:ascii="Times New Roman" w:hAnsi="Times New Roman"/>
                <w:bCs/>
                <w:sz w:val="24"/>
                <w:szCs w:val="24"/>
              </w:rPr>
              <w:t xml:space="preserve">, </w:t>
            </w:r>
            <w:r>
              <w:rPr>
                <w:rFonts w:ascii="Times New Roman" w:hAnsi="Times New Roman"/>
                <w:bCs/>
                <w:sz w:val="24"/>
                <w:szCs w:val="24"/>
              </w:rPr>
              <w:t>urgentna inkontinencija</w:t>
            </w:r>
            <w:r w:rsidRPr="00ED681F">
              <w:rPr>
                <w:rFonts w:ascii="Times New Roman" w:hAnsi="Times New Roman"/>
                <w:bCs/>
                <w:sz w:val="24"/>
                <w:szCs w:val="24"/>
              </w:rPr>
              <w:t xml:space="preserve">, </w:t>
            </w:r>
            <w:r>
              <w:rPr>
                <w:rFonts w:ascii="Times New Roman" w:hAnsi="Times New Roman"/>
                <w:bCs/>
                <w:sz w:val="24"/>
                <w:szCs w:val="24"/>
              </w:rPr>
              <w:t>urinarna inkontinencija,</w:t>
            </w:r>
            <w:r w:rsidRPr="00ED681F">
              <w:rPr>
                <w:rFonts w:ascii="Times New Roman" w:hAnsi="Times New Roman"/>
                <w:bCs/>
                <w:sz w:val="24"/>
                <w:szCs w:val="24"/>
              </w:rPr>
              <w:t xml:space="preserve"> </w:t>
            </w:r>
            <w:r w:rsidRPr="00ED681F">
              <w:rPr>
                <w:rFonts w:ascii="Times New Roman" w:hAnsi="Times New Roman"/>
                <w:bCs/>
                <w:sz w:val="24"/>
                <w:szCs w:val="24"/>
              </w:rPr>
              <w:lastRenderedPageBreak/>
              <w:t>lumbalgi</w:t>
            </w:r>
            <w:r>
              <w:rPr>
                <w:rFonts w:ascii="Times New Roman" w:hAnsi="Times New Roman"/>
                <w:bCs/>
                <w:sz w:val="24"/>
                <w:szCs w:val="24"/>
              </w:rPr>
              <w:t>j</w:t>
            </w:r>
            <w:r w:rsidRPr="00ED681F">
              <w:rPr>
                <w:rFonts w:ascii="Times New Roman" w:hAnsi="Times New Roman"/>
                <w:bCs/>
                <w:sz w:val="24"/>
                <w:szCs w:val="24"/>
              </w:rPr>
              <w:t>a (</w:t>
            </w:r>
            <w:r>
              <w:rPr>
                <w:rFonts w:ascii="Times New Roman" w:hAnsi="Times New Roman"/>
                <w:bCs/>
                <w:sz w:val="24"/>
                <w:szCs w:val="24"/>
              </w:rPr>
              <w:t>bol u donjem delu leđa</w:t>
            </w:r>
            <w:r w:rsidRPr="00ED681F">
              <w:rPr>
                <w:rFonts w:ascii="Times New Roman" w:hAnsi="Times New Roman"/>
                <w:bCs/>
                <w:sz w:val="24"/>
                <w:szCs w:val="24"/>
              </w:rPr>
              <w:t xml:space="preserve">), </w:t>
            </w:r>
            <w:r>
              <w:rPr>
                <w:rFonts w:ascii="Times New Roman" w:hAnsi="Times New Roman"/>
                <w:bCs/>
                <w:sz w:val="24"/>
                <w:szCs w:val="24"/>
              </w:rPr>
              <w:t>limfedem,</w:t>
            </w:r>
            <w:r w:rsidRPr="00ED681F">
              <w:rPr>
                <w:rFonts w:ascii="Times New Roman" w:hAnsi="Times New Roman"/>
                <w:bCs/>
                <w:sz w:val="24"/>
                <w:szCs w:val="24"/>
              </w:rPr>
              <w:t xml:space="preserve"> Bürger-a</w:t>
            </w:r>
            <w:r>
              <w:rPr>
                <w:rFonts w:ascii="Times New Roman" w:hAnsi="Times New Roman"/>
                <w:bCs/>
                <w:sz w:val="24"/>
                <w:szCs w:val="24"/>
              </w:rPr>
              <w:t>krocijanoza</w:t>
            </w:r>
            <w:r w:rsidRPr="00ED681F">
              <w:rPr>
                <w:rFonts w:ascii="Times New Roman" w:hAnsi="Times New Roman"/>
                <w:bCs/>
                <w:sz w:val="24"/>
                <w:szCs w:val="24"/>
              </w:rPr>
              <w:t>-neuralgi</w:t>
            </w:r>
            <w:r>
              <w:rPr>
                <w:rFonts w:ascii="Times New Roman" w:hAnsi="Times New Roman"/>
                <w:bCs/>
                <w:sz w:val="24"/>
                <w:szCs w:val="24"/>
              </w:rPr>
              <w:t xml:space="preserve">ja, Osgood-Schlatter, </w:t>
            </w:r>
            <w:r w:rsidRPr="00ED681F">
              <w:rPr>
                <w:rFonts w:ascii="Times New Roman" w:hAnsi="Times New Roman"/>
                <w:bCs/>
                <w:sz w:val="24"/>
                <w:szCs w:val="24"/>
              </w:rPr>
              <w:t xml:space="preserve"> Raynaud, </w:t>
            </w:r>
            <w:r>
              <w:rPr>
                <w:rFonts w:ascii="Times New Roman" w:hAnsi="Times New Roman"/>
                <w:bCs/>
                <w:sz w:val="24"/>
                <w:szCs w:val="24"/>
              </w:rPr>
              <w:t>mišićna slabost</w:t>
            </w:r>
            <w:r w:rsidRPr="00ED681F">
              <w:rPr>
                <w:rFonts w:ascii="Times New Roman" w:hAnsi="Times New Roman"/>
                <w:bCs/>
                <w:sz w:val="24"/>
                <w:szCs w:val="24"/>
              </w:rPr>
              <w:t xml:space="preserve">, </w:t>
            </w:r>
            <w:r>
              <w:rPr>
                <w:rFonts w:ascii="Times New Roman" w:hAnsi="Times New Roman"/>
                <w:bCs/>
                <w:sz w:val="24"/>
                <w:szCs w:val="24"/>
              </w:rPr>
              <w:t>ruptura mišića, mij</w:t>
            </w:r>
            <w:r w:rsidRPr="00ED681F">
              <w:rPr>
                <w:rFonts w:ascii="Times New Roman" w:hAnsi="Times New Roman"/>
                <w:bCs/>
                <w:sz w:val="24"/>
                <w:szCs w:val="24"/>
              </w:rPr>
              <w:t>algi</w:t>
            </w:r>
            <w:r>
              <w:rPr>
                <w:rFonts w:ascii="Times New Roman" w:hAnsi="Times New Roman"/>
                <w:bCs/>
                <w:sz w:val="24"/>
                <w:szCs w:val="24"/>
              </w:rPr>
              <w:t>j</w:t>
            </w:r>
            <w:r w:rsidRPr="00ED681F">
              <w:rPr>
                <w:rFonts w:ascii="Times New Roman" w:hAnsi="Times New Roman"/>
                <w:bCs/>
                <w:sz w:val="24"/>
                <w:szCs w:val="24"/>
              </w:rPr>
              <w:t>a, neuralgi</w:t>
            </w:r>
            <w:r>
              <w:rPr>
                <w:rFonts w:ascii="Times New Roman" w:hAnsi="Times New Roman"/>
                <w:bCs/>
                <w:sz w:val="24"/>
                <w:szCs w:val="24"/>
              </w:rPr>
              <w:t>j</w:t>
            </w:r>
            <w:r w:rsidRPr="00ED681F">
              <w:rPr>
                <w:rFonts w:ascii="Times New Roman" w:hAnsi="Times New Roman"/>
                <w:bCs/>
                <w:sz w:val="24"/>
                <w:szCs w:val="24"/>
              </w:rPr>
              <w:t xml:space="preserve">a n. </w:t>
            </w:r>
            <w:r>
              <w:rPr>
                <w:rFonts w:ascii="Times New Roman" w:hAnsi="Times New Roman"/>
                <w:bCs/>
                <w:sz w:val="24"/>
                <w:szCs w:val="24"/>
              </w:rPr>
              <w:t>potiljačnog nerva</w:t>
            </w:r>
            <w:r w:rsidRPr="00ED681F">
              <w:rPr>
                <w:rFonts w:ascii="Times New Roman" w:hAnsi="Times New Roman"/>
                <w:bCs/>
                <w:sz w:val="24"/>
                <w:szCs w:val="24"/>
              </w:rPr>
              <w:t>, neuralgi</w:t>
            </w:r>
            <w:r>
              <w:rPr>
                <w:rFonts w:ascii="Times New Roman" w:hAnsi="Times New Roman"/>
                <w:bCs/>
                <w:sz w:val="24"/>
                <w:szCs w:val="24"/>
              </w:rPr>
              <w:t>ja, neuropat</w:t>
            </w:r>
            <w:r w:rsidRPr="00ED681F">
              <w:rPr>
                <w:rFonts w:ascii="Times New Roman" w:hAnsi="Times New Roman"/>
                <w:bCs/>
                <w:sz w:val="24"/>
                <w:szCs w:val="24"/>
              </w:rPr>
              <w:t>i</w:t>
            </w:r>
            <w:r>
              <w:rPr>
                <w:rFonts w:ascii="Times New Roman" w:hAnsi="Times New Roman"/>
                <w:bCs/>
                <w:sz w:val="24"/>
                <w:szCs w:val="24"/>
              </w:rPr>
              <w:t>j</w:t>
            </w:r>
            <w:r w:rsidRPr="00ED681F">
              <w:rPr>
                <w:rFonts w:ascii="Times New Roman" w:hAnsi="Times New Roman"/>
                <w:bCs/>
                <w:sz w:val="24"/>
                <w:szCs w:val="24"/>
              </w:rPr>
              <w:t>a (a</w:t>
            </w:r>
            <w:r>
              <w:rPr>
                <w:rFonts w:ascii="Times New Roman" w:hAnsi="Times New Roman"/>
                <w:bCs/>
                <w:sz w:val="24"/>
                <w:szCs w:val="24"/>
              </w:rPr>
              <w:t>kroparaestezija), neuropat</w:t>
            </w:r>
            <w:r w:rsidRPr="00ED681F">
              <w:rPr>
                <w:rFonts w:ascii="Times New Roman" w:hAnsi="Times New Roman"/>
                <w:bCs/>
                <w:sz w:val="24"/>
                <w:szCs w:val="24"/>
              </w:rPr>
              <w:t>i</w:t>
            </w:r>
            <w:r>
              <w:rPr>
                <w:rFonts w:ascii="Times New Roman" w:hAnsi="Times New Roman"/>
                <w:bCs/>
                <w:sz w:val="24"/>
                <w:szCs w:val="24"/>
              </w:rPr>
              <w:t>j</w:t>
            </w:r>
            <w:r w:rsidRPr="00ED681F">
              <w:rPr>
                <w:rFonts w:ascii="Times New Roman" w:hAnsi="Times New Roman"/>
                <w:bCs/>
                <w:sz w:val="24"/>
                <w:szCs w:val="24"/>
              </w:rPr>
              <w:t>a (a</w:t>
            </w:r>
            <w:r>
              <w:rPr>
                <w:rFonts w:ascii="Times New Roman" w:hAnsi="Times New Roman"/>
                <w:bCs/>
                <w:sz w:val="24"/>
                <w:szCs w:val="24"/>
              </w:rPr>
              <w:t>krodisestezija</w:t>
            </w:r>
            <w:r w:rsidRPr="00ED681F">
              <w:rPr>
                <w:rFonts w:ascii="Times New Roman" w:hAnsi="Times New Roman"/>
                <w:bCs/>
                <w:sz w:val="24"/>
                <w:szCs w:val="24"/>
              </w:rPr>
              <w:t xml:space="preserve">), </w:t>
            </w:r>
            <w:r>
              <w:rPr>
                <w:rFonts w:ascii="Times New Roman" w:hAnsi="Times New Roman"/>
                <w:bCs/>
                <w:sz w:val="24"/>
                <w:szCs w:val="24"/>
              </w:rPr>
              <w:t>atonična opstipacija</w:t>
            </w:r>
            <w:r w:rsidRPr="00ED681F">
              <w:rPr>
                <w:rFonts w:ascii="Times New Roman" w:hAnsi="Times New Roman"/>
                <w:bCs/>
                <w:sz w:val="24"/>
                <w:szCs w:val="24"/>
              </w:rPr>
              <w:t xml:space="preserve">, </w:t>
            </w:r>
            <w:r>
              <w:rPr>
                <w:rFonts w:ascii="Times New Roman" w:hAnsi="Times New Roman"/>
                <w:bCs/>
                <w:sz w:val="24"/>
                <w:szCs w:val="24"/>
              </w:rPr>
              <w:t>spastična opstipacija</w:t>
            </w:r>
            <w:r w:rsidRPr="00ED681F">
              <w:rPr>
                <w:rFonts w:ascii="Times New Roman" w:hAnsi="Times New Roman"/>
                <w:bCs/>
                <w:sz w:val="24"/>
                <w:szCs w:val="24"/>
              </w:rPr>
              <w:t>, para</w:t>
            </w:r>
            <w:r>
              <w:rPr>
                <w:rFonts w:ascii="Times New Roman" w:hAnsi="Times New Roman"/>
                <w:bCs/>
                <w:sz w:val="24"/>
                <w:szCs w:val="24"/>
              </w:rPr>
              <w:t>estezija</w:t>
            </w:r>
            <w:r w:rsidRPr="00ED681F">
              <w:rPr>
                <w:rFonts w:ascii="Times New Roman" w:hAnsi="Times New Roman"/>
                <w:bCs/>
                <w:sz w:val="24"/>
                <w:szCs w:val="24"/>
              </w:rPr>
              <w:t>, s</w:t>
            </w:r>
            <w:r>
              <w:rPr>
                <w:rFonts w:ascii="Times New Roman" w:hAnsi="Times New Roman"/>
                <w:bCs/>
                <w:sz w:val="24"/>
                <w:szCs w:val="24"/>
              </w:rPr>
              <w:t>kolijoza</w:t>
            </w:r>
            <w:r w:rsidRPr="00ED681F">
              <w:rPr>
                <w:rFonts w:ascii="Times New Roman" w:hAnsi="Times New Roman"/>
                <w:bCs/>
                <w:sz w:val="24"/>
                <w:szCs w:val="24"/>
              </w:rPr>
              <w:t>, spasticitis, spond</w:t>
            </w:r>
            <w:r>
              <w:rPr>
                <w:rFonts w:ascii="Times New Roman" w:hAnsi="Times New Roman"/>
                <w:bCs/>
                <w:sz w:val="24"/>
                <w:szCs w:val="24"/>
              </w:rPr>
              <w:t>ilartritis</w:t>
            </w:r>
            <w:r w:rsidRPr="00ED681F">
              <w:rPr>
                <w:rFonts w:ascii="Times New Roman" w:hAnsi="Times New Roman"/>
                <w:bCs/>
                <w:sz w:val="24"/>
                <w:szCs w:val="24"/>
              </w:rPr>
              <w:t xml:space="preserve">, tendovaginitis </w:t>
            </w:r>
            <w:r>
              <w:rPr>
                <w:rFonts w:ascii="Times New Roman" w:hAnsi="Times New Roman"/>
                <w:bCs/>
                <w:sz w:val="24"/>
                <w:szCs w:val="24"/>
              </w:rPr>
              <w:t>hronični, tendovaginitis subakutni</w:t>
            </w:r>
            <w:r w:rsidRPr="00ED681F">
              <w:rPr>
                <w:rFonts w:ascii="Times New Roman" w:hAnsi="Times New Roman"/>
                <w:bCs/>
                <w:sz w:val="24"/>
                <w:szCs w:val="24"/>
              </w:rPr>
              <w:t xml:space="preserve">, </w:t>
            </w:r>
            <w:r>
              <w:rPr>
                <w:rFonts w:ascii="Times New Roman" w:hAnsi="Times New Roman"/>
                <w:bCs/>
                <w:sz w:val="24"/>
                <w:szCs w:val="24"/>
              </w:rPr>
              <w:t>tonizacija mišića</w:t>
            </w:r>
            <w:r w:rsidRPr="00ED681F">
              <w:rPr>
                <w:rFonts w:ascii="Times New Roman" w:hAnsi="Times New Roman"/>
                <w:bCs/>
                <w:sz w:val="24"/>
                <w:szCs w:val="24"/>
              </w:rPr>
              <w:t xml:space="preserve"> "</w:t>
            </w:r>
            <w:r>
              <w:rPr>
                <w:rFonts w:ascii="Times New Roman" w:hAnsi="Times New Roman"/>
                <w:bCs/>
                <w:sz w:val="24"/>
                <w:szCs w:val="24"/>
              </w:rPr>
              <w:t>fazična</w:t>
            </w:r>
            <w:r w:rsidRPr="00ED681F">
              <w:rPr>
                <w:rFonts w:ascii="Times New Roman" w:hAnsi="Times New Roman"/>
                <w:bCs/>
                <w:sz w:val="24"/>
                <w:szCs w:val="24"/>
              </w:rPr>
              <w:t xml:space="preserve">", </w:t>
            </w:r>
            <w:r w:rsidRPr="00D90110">
              <w:rPr>
                <w:rFonts w:ascii="Times New Roman" w:hAnsi="Times New Roman"/>
                <w:bCs/>
                <w:sz w:val="24"/>
                <w:szCs w:val="24"/>
              </w:rPr>
              <w:t xml:space="preserve">tonizacija mišića </w:t>
            </w:r>
            <w:r w:rsidRPr="00ED681F">
              <w:rPr>
                <w:rFonts w:ascii="Times New Roman" w:hAnsi="Times New Roman"/>
                <w:bCs/>
                <w:sz w:val="24"/>
                <w:szCs w:val="24"/>
              </w:rPr>
              <w:t>'toni</w:t>
            </w:r>
            <w:r>
              <w:rPr>
                <w:rFonts w:ascii="Times New Roman" w:hAnsi="Times New Roman"/>
                <w:bCs/>
                <w:sz w:val="24"/>
                <w:szCs w:val="24"/>
              </w:rPr>
              <w:t>čna</w:t>
            </w:r>
            <w:r w:rsidRPr="00ED681F">
              <w:rPr>
                <w:rFonts w:ascii="Times New Roman" w:hAnsi="Times New Roman"/>
                <w:bCs/>
                <w:sz w:val="24"/>
                <w:szCs w:val="24"/>
              </w:rPr>
              <w:t xml:space="preserve">', triger </w:t>
            </w:r>
            <w:r>
              <w:rPr>
                <w:rFonts w:ascii="Times New Roman" w:hAnsi="Times New Roman"/>
                <w:bCs/>
                <w:sz w:val="24"/>
                <w:szCs w:val="24"/>
              </w:rPr>
              <w:t>tačke – duboke</w:t>
            </w:r>
            <w:r w:rsidRPr="00ED681F">
              <w:rPr>
                <w:rFonts w:ascii="Times New Roman" w:hAnsi="Times New Roman"/>
                <w:bCs/>
                <w:sz w:val="24"/>
                <w:szCs w:val="24"/>
              </w:rPr>
              <w:t xml:space="preserve">, </w:t>
            </w:r>
            <w:r w:rsidRPr="00CA683D">
              <w:rPr>
                <w:rFonts w:ascii="Times New Roman" w:hAnsi="Times New Roman"/>
                <w:bCs/>
                <w:sz w:val="24"/>
                <w:szCs w:val="24"/>
              </w:rPr>
              <w:t xml:space="preserve">triger tačke </w:t>
            </w:r>
            <w:r w:rsidRPr="00ED681F">
              <w:rPr>
                <w:rFonts w:ascii="Times New Roman" w:hAnsi="Times New Roman"/>
                <w:bCs/>
                <w:sz w:val="24"/>
                <w:szCs w:val="24"/>
              </w:rPr>
              <w:t xml:space="preserve">– </w:t>
            </w:r>
            <w:r>
              <w:rPr>
                <w:rFonts w:ascii="Times New Roman" w:hAnsi="Times New Roman"/>
                <w:bCs/>
                <w:sz w:val="24"/>
                <w:szCs w:val="24"/>
              </w:rPr>
              <w:t>površinske</w:t>
            </w:r>
            <w:r w:rsidRPr="00ED681F">
              <w:rPr>
                <w:rFonts w:ascii="Times New Roman" w:hAnsi="Times New Roman"/>
                <w:bCs/>
                <w:sz w:val="24"/>
                <w:szCs w:val="24"/>
              </w:rPr>
              <w:t xml:space="preserve">, </w:t>
            </w:r>
            <w:r>
              <w:rPr>
                <w:rFonts w:ascii="Times New Roman" w:hAnsi="Times New Roman"/>
                <w:bCs/>
                <w:sz w:val="24"/>
                <w:szCs w:val="24"/>
              </w:rPr>
              <w:t>trizam</w:t>
            </w:r>
            <w:r w:rsidRPr="00ED681F">
              <w:rPr>
                <w:rFonts w:ascii="Times New Roman" w:hAnsi="Times New Roman"/>
                <w:bCs/>
                <w:sz w:val="24"/>
                <w:szCs w:val="24"/>
              </w:rPr>
              <w:t xml:space="preserve">, </w:t>
            </w:r>
            <w:r>
              <w:rPr>
                <w:rFonts w:ascii="Times New Roman" w:hAnsi="Times New Roman"/>
                <w:bCs/>
                <w:sz w:val="24"/>
                <w:szCs w:val="24"/>
              </w:rPr>
              <w:t>atonična mokraćna bešika</w:t>
            </w:r>
            <w:r w:rsidRPr="00ED681F">
              <w:rPr>
                <w:rFonts w:ascii="Times New Roman" w:hAnsi="Times New Roman"/>
                <w:bCs/>
                <w:sz w:val="24"/>
                <w:szCs w:val="24"/>
              </w:rPr>
              <w:t>.</w:t>
            </w:r>
          </w:p>
        </w:tc>
        <w:tc>
          <w:tcPr>
            <w:tcW w:w="1220" w:type="dxa"/>
          </w:tcPr>
          <w:p w:rsidR="00F63C6B" w:rsidRPr="001C1386" w:rsidRDefault="00F63C6B" w:rsidP="00465700">
            <w:pPr>
              <w:spacing w:line="240" w:lineRule="auto"/>
              <w:jc w:val="center"/>
              <w:rPr>
                <w:sz w:val="28"/>
                <w:szCs w:val="28"/>
              </w:rPr>
            </w:pPr>
          </w:p>
        </w:tc>
      </w:tr>
      <w:tr w:rsidR="00F63C6B" w:rsidRPr="003059FE" w:rsidTr="00465700">
        <w:tc>
          <w:tcPr>
            <w:tcW w:w="817" w:type="dxa"/>
          </w:tcPr>
          <w:p w:rsidR="00F63C6B" w:rsidRPr="001C1386" w:rsidRDefault="00F63C6B" w:rsidP="00465700">
            <w:pPr>
              <w:spacing w:line="240" w:lineRule="auto"/>
              <w:jc w:val="center"/>
            </w:pPr>
            <w:r w:rsidRPr="001C1386">
              <w:lastRenderedPageBreak/>
              <w:t>5.</w:t>
            </w:r>
          </w:p>
        </w:tc>
        <w:tc>
          <w:tcPr>
            <w:tcW w:w="7539" w:type="dxa"/>
            <w:vAlign w:val="center"/>
          </w:tcPr>
          <w:p w:rsidR="00F63C6B" w:rsidRPr="003F1214" w:rsidRDefault="00F63C6B" w:rsidP="00465700">
            <w:pPr>
              <w:pStyle w:val="NoSpacing"/>
              <w:rPr>
                <w:rFonts w:ascii="Times New Roman" w:hAnsi="Times New Roman"/>
                <w:sz w:val="24"/>
                <w:szCs w:val="24"/>
                <w:lang w:val="sr-Cyrl-RS"/>
              </w:rPr>
            </w:pPr>
            <w:r w:rsidRPr="003F1214">
              <w:rPr>
                <w:rFonts w:ascii="Times New Roman" w:hAnsi="Times New Roman"/>
                <w:sz w:val="24"/>
                <w:szCs w:val="24"/>
                <w:lang w:val="sr-Cyrl-RS"/>
              </w:rPr>
              <w:t>Константни струјни и напонски режими</w:t>
            </w:r>
          </w:p>
        </w:tc>
        <w:tc>
          <w:tcPr>
            <w:tcW w:w="1220" w:type="dxa"/>
          </w:tcPr>
          <w:p w:rsidR="00F63C6B" w:rsidRPr="001C1386" w:rsidRDefault="00F63C6B" w:rsidP="00465700">
            <w:pPr>
              <w:spacing w:line="240" w:lineRule="auto"/>
              <w:jc w:val="center"/>
              <w:rPr>
                <w:sz w:val="28"/>
                <w:szCs w:val="28"/>
              </w:rPr>
            </w:pPr>
          </w:p>
        </w:tc>
      </w:tr>
      <w:tr w:rsidR="00F63C6B" w:rsidRPr="003059FE" w:rsidTr="00465700">
        <w:tc>
          <w:tcPr>
            <w:tcW w:w="817" w:type="dxa"/>
          </w:tcPr>
          <w:p w:rsidR="00F63C6B" w:rsidRPr="001C1386" w:rsidRDefault="00F63C6B" w:rsidP="00465700">
            <w:pPr>
              <w:spacing w:line="240" w:lineRule="auto"/>
              <w:jc w:val="center"/>
            </w:pPr>
            <w:r w:rsidRPr="001C1386">
              <w:t>6.</w:t>
            </w:r>
          </w:p>
        </w:tc>
        <w:tc>
          <w:tcPr>
            <w:tcW w:w="7539" w:type="dxa"/>
            <w:vAlign w:val="center"/>
          </w:tcPr>
          <w:p w:rsidR="00F63C6B" w:rsidRPr="00493F3E" w:rsidRDefault="00F63C6B" w:rsidP="00465700">
            <w:pPr>
              <w:pStyle w:val="NoSpacing"/>
              <w:rPr>
                <w:rFonts w:ascii="Times New Roman" w:hAnsi="Times New Roman"/>
                <w:sz w:val="24"/>
                <w:szCs w:val="24"/>
                <w:lang w:val="sr-Cyrl-RS"/>
              </w:rPr>
            </w:pPr>
            <w:r w:rsidRPr="00493F3E">
              <w:rPr>
                <w:rFonts w:ascii="Times New Roman" w:hAnsi="Times New Roman"/>
                <w:b/>
                <w:sz w:val="24"/>
                <w:szCs w:val="24"/>
                <w:lang w:val="sr-Cyrl-RS"/>
              </w:rPr>
              <w:t>МИНИМАЛНИ СТРУЈНИ ОБЛИЦИ ИНКОРПОРИРАНИ У АПАРАТ</w:t>
            </w:r>
            <w:r>
              <w:rPr>
                <w:rFonts w:ascii="Times New Roman" w:hAnsi="Times New Roman"/>
                <w:b/>
                <w:sz w:val="24"/>
                <w:szCs w:val="24"/>
                <w:lang w:val="sr-Cyrl-RS"/>
              </w:rPr>
              <w:t>:</w:t>
            </w:r>
          </w:p>
          <w:p w:rsidR="00F63C6B"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3F1214">
              <w:rPr>
                <w:rFonts w:ascii="Times New Roman" w:hAnsi="Times New Roman"/>
                <w:sz w:val="24"/>
                <w:szCs w:val="24"/>
              </w:rPr>
              <w:t>4-</w:t>
            </w:r>
            <w:r w:rsidRPr="003F1214">
              <w:rPr>
                <w:rFonts w:ascii="Times New Roman" w:hAnsi="Times New Roman"/>
                <w:sz w:val="24"/>
                <w:szCs w:val="24"/>
                <w:lang w:val="sr-Cyrl-RS"/>
              </w:rPr>
              <w:t>полне интерферентне струје</w:t>
            </w:r>
            <w:r>
              <w:rPr>
                <w:rFonts w:ascii="Times New Roman" w:hAnsi="Times New Roman"/>
                <w:sz w:val="24"/>
                <w:szCs w:val="24"/>
                <w:lang w:val="sr-Cyrl-RS"/>
              </w:rPr>
              <w:t xml:space="preserve"> </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2- полне интерферентне струје</w:t>
            </w:r>
            <w:r>
              <w:rPr>
                <w:rFonts w:ascii="Times New Roman" w:hAnsi="Times New Roman"/>
                <w:sz w:val="24"/>
                <w:szCs w:val="24"/>
                <w:lang w:val="sr-Cyrl-RS"/>
              </w:rPr>
              <w:t xml:space="preserve">                                                                       </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 xml:space="preserve">Галванска струја </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Диадинамичке струје</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Руске стимулације</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Стимулациони пулсеви</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Правоугаони пулсеви</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ТЕНС</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Фарадејеве и неофарадејеве струје</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Трабертове струје</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Троугаони пулсеви</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Експоненцијални пулсеви</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Експоненцијални пулсеви са порастом</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Комбиновани пулсеви</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 xml:space="preserve">Трапезоидни пулсеви </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Средње-фреквентни таласи</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Секвенце</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Изополарно и векторско поље</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Испрекидани пулсеви</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Ледукове струје</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Х-талас</w:t>
            </w:r>
          </w:p>
          <w:p w:rsidR="00F63C6B" w:rsidRPr="00493F3E"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Спастик стимулација - Hufschnidt</w:t>
            </w:r>
          </w:p>
          <w:p w:rsidR="00F63C6B" w:rsidRPr="003F1214" w:rsidRDefault="00F63C6B" w:rsidP="00F63C6B">
            <w:pPr>
              <w:pStyle w:val="NoSpacing"/>
              <w:numPr>
                <w:ilvl w:val="0"/>
                <w:numId w:val="40"/>
              </w:numPr>
              <w:suppressAutoHyphens w:val="0"/>
              <w:spacing w:line="240" w:lineRule="auto"/>
              <w:rPr>
                <w:rFonts w:ascii="Times New Roman" w:hAnsi="Times New Roman"/>
                <w:sz w:val="24"/>
                <w:szCs w:val="24"/>
                <w:lang w:val="sr-Cyrl-RS"/>
              </w:rPr>
            </w:pPr>
            <w:r w:rsidRPr="00493F3E">
              <w:rPr>
                <w:rFonts w:ascii="Times New Roman" w:hAnsi="Times New Roman"/>
                <w:sz w:val="24"/>
                <w:szCs w:val="24"/>
                <w:lang w:val="sr-Cyrl-RS"/>
              </w:rPr>
              <w:t>Електродијагностика са детекцијом моторне тачке, реобазом и коефицијентом прилагођења</w:t>
            </w:r>
          </w:p>
        </w:tc>
        <w:tc>
          <w:tcPr>
            <w:tcW w:w="1220" w:type="dxa"/>
          </w:tcPr>
          <w:p w:rsidR="00F63C6B" w:rsidRPr="001C1386" w:rsidRDefault="00F63C6B" w:rsidP="00465700">
            <w:pPr>
              <w:spacing w:line="240" w:lineRule="auto"/>
              <w:jc w:val="center"/>
              <w:rPr>
                <w:sz w:val="28"/>
                <w:szCs w:val="28"/>
              </w:rPr>
            </w:pPr>
          </w:p>
        </w:tc>
      </w:tr>
      <w:tr w:rsidR="00F63C6B" w:rsidRPr="003059FE" w:rsidTr="00465700">
        <w:tc>
          <w:tcPr>
            <w:tcW w:w="817" w:type="dxa"/>
          </w:tcPr>
          <w:p w:rsidR="00F63C6B" w:rsidRPr="001C1386" w:rsidRDefault="00F63C6B" w:rsidP="00465700">
            <w:pPr>
              <w:spacing w:line="240" w:lineRule="auto"/>
              <w:jc w:val="center"/>
            </w:pPr>
            <w:r w:rsidRPr="001C1386">
              <w:t>7.</w:t>
            </w:r>
          </w:p>
        </w:tc>
        <w:tc>
          <w:tcPr>
            <w:tcW w:w="7539" w:type="dxa"/>
            <w:vAlign w:val="center"/>
          </w:tcPr>
          <w:p w:rsidR="00F63C6B" w:rsidRPr="003F1214" w:rsidRDefault="00F63C6B" w:rsidP="00465700">
            <w:pPr>
              <w:pStyle w:val="NoSpacing"/>
              <w:rPr>
                <w:rFonts w:ascii="Times New Roman" w:hAnsi="Times New Roman"/>
                <w:sz w:val="24"/>
                <w:szCs w:val="24"/>
                <w:lang w:val="sr-Cyrl-RS"/>
              </w:rPr>
            </w:pPr>
            <w:r w:rsidRPr="003F1214">
              <w:rPr>
                <w:rFonts w:ascii="Times New Roman" w:hAnsi="Times New Roman"/>
                <w:sz w:val="24"/>
                <w:szCs w:val="24"/>
                <w:lang w:val="sr-Cyrl-RS"/>
              </w:rPr>
              <w:t>Опција надоградње са вакум апаратом за електротерапију</w:t>
            </w:r>
          </w:p>
        </w:tc>
        <w:tc>
          <w:tcPr>
            <w:tcW w:w="1220" w:type="dxa"/>
          </w:tcPr>
          <w:p w:rsidR="00F63C6B" w:rsidRPr="001C1386" w:rsidRDefault="00F63C6B" w:rsidP="00465700">
            <w:pPr>
              <w:spacing w:line="240" w:lineRule="auto"/>
              <w:jc w:val="center"/>
              <w:rPr>
                <w:sz w:val="28"/>
                <w:szCs w:val="28"/>
              </w:rPr>
            </w:pPr>
          </w:p>
        </w:tc>
      </w:tr>
      <w:tr w:rsidR="00F63C6B" w:rsidRPr="003059FE" w:rsidTr="00465700">
        <w:tc>
          <w:tcPr>
            <w:tcW w:w="817" w:type="dxa"/>
          </w:tcPr>
          <w:p w:rsidR="00F63C6B" w:rsidRPr="001C1386" w:rsidRDefault="00F63C6B" w:rsidP="00465700">
            <w:pPr>
              <w:spacing w:line="240" w:lineRule="auto"/>
              <w:jc w:val="center"/>
            </w:pPr>
            <w:r w:rsidRPr="001C1386">
              <w:t>8.</w:t>
            </w:r>
          </w:p>
        </w:tc>
        <w:tc>
          <w:tcPr>
            <w:tcW w:w="7539" w:type="dxa"/>
            <w:vAlign w:val="center"/>
          </w:tcPr>
          <w:p w:rsidR="00F63C6B" w:rsidRPr="003F1214" w:rsidRDefault="00F63C6B" w:rsidP="00465700">
            <w:pPr>
              <w:pStyle w:val="NoSpacing"/>
              <w:rPr>
                <w:rFonts w:ascii="Times New Roman" w:hAnsi="Times New Roman"/>
                <w:sz w:val="24"/>
                <w:szCs w:val="24"/>
                <w:lang w:val="sr-Cyrl-RS"/>
              </w:rPr>
            </w:pPr>
            <w:r w:rsidRPr="003F1214">
              <w:rPr>
                <w:rFonts w:ascii="Times New Roman" w:hAnsi="Times New Roman"/>
                <w:sz w:val="24"/>
                <w:szCs w:val="24"/>
                <w:lang w:val="sr-Cyrl-RS"/>
              </w:rPr>
              <w:t>Опција надоградње новим модулима</w:t>
            </w:r>
          </w:p>
        </w:tc>
        <w:tc>
          <w:tcPr>
            <w:tcW w:w="1220" w:type="dxa"/>
          </w:tcPr>
          <w:p w:rsidR="00F63C6B" w:rsidRPr="001C1386" w:rsidRDefault="00F63C6B" w:rsidP="00465700">
            <w:pPr>
              <w:spacing w:line="240" w:lineRule="auto"/>
              <w:jc w:val="center"/>
              <w:rPr>
                <w:sz w:val="28"/>
                <w:szCs w:val="28"/>
              </w:rPr>
            </w:pPr>
          </w:p>
        </w:tc>
      </w:tr>
      <w:tr w:rsidR="00F63C6B" w:rsidRPr="003059FE" w:rsidTr="00465700">
        <w:tc>
          <w:tcPr>
            <w:tcW w:w="817" w:type="dxa"/>
          </w:tcPr>
          <w:p w:rsidR="00F63C6B" w:rsidRPr="001C1386" w:rsidRDefault="00F63C6B" w:rsidP="00465700">
            <w:pPr>
              <w:spacing w:line="240" w:lineRule="auto"/>
              <w:jc w:val="center"/>
            </w:pPr>
            <w:r w:rsidRPr="001C1386">
              <w:t>9.</w:t>
            </w:r>
          </w:p>
        </w:tc>
        <w:tc>
          <w:tcPr>
            <w:tcW w:w="7539" w:type="dxa"/>
            <w:vAlign w:val="center"/>
          </w:tcPr>
          <w:p w:rsidR="00F63C6B" w:rsidRPr="003F1214" w:rsidRDefault="00F63C6B" w:rsidP="00465700">
            <w:pPr>
              <w:pStyle w:val="NoSpacing"/>
              <w:rPr>
                <w:rFonts w:ascii="Times New Roman" w:hAnsi="Times New Roman"/>
                <w:sz w:val="24"/>
                <w:szCs w:val="24"/>
              </w:rPr>
            </w:pPr>
            <w:r w:rsidRPr="003F1214">
              <w:rPr>
                <w:rFonts w:ascii="Times New Roman" w:hAnsi="Times New Roman"/>
                <w:sz w:val="24"/>
                <w:szCs w:val="24"/>
                <w:lang w:val="sr-Cyrl-RS"/>
              </w:rPr>
              <w:t>Опција надоградње: тачкастом електродом, биполарном ректалном електродом, биполарном вагиналном електродом и самолепљивим електродама</w:t>
            </w:r>
          </w:p>
        </w:tc>
        <w:tc>
          <w:tcPr>
            <w:tcW w:w="1220" w:type="dxa"/>
          </w:tcPr>
          <w:p w:rsidR="00F63C6B" w:rsidRPr="001C1386" w:rsidRDefault="00F63C6B" w:rsidP="00465700">
            <w:pPr>
              <w:spacing w:line="240" w:lineRule="auto"/>
              <w:jc w:val="center"/>
              <w:rPr>
                <w:sz w:val="28"/>
                <w:szCs w:val="28"/>
              </w:rPr>
            </w:pPr>
          </w:p>
        </w:tc>
      </w:tr>
      <w:tr w:rsidR="00F63C6B" w:rsidRPr="003059FE" w:rsidTr="00465700">
        <w:tc>
          <w:tcPr>
            <w:tcW w:w="817" w:type="dxa"/>
          </w:tcPr>
          <w:p w:rsidR="00F63C6B" w:rsidRPr="001C1386" w:rsidRDefault="00F63C6B" w:rsidP="00465700">
            <w:pPr>
              <w:spacing w:line="240" w:lineRule="auto"/>
              <w:jc w:val="center"/>
            </w:pPr>
            <w:r w:rsidRPr="001C1386">
              <w:t>10.</w:t>
            </w:r>
          </w:p>
        </w:tc>
        <w:tc>
          <w:tcPr>
            <w:tcW w:w="7539" w:type="dxa"/>
            <w:vAlign w:val="center"/>
          </w:tcPr>
          <w:p w:rsidR="00F63C6B" w:rsidRPr="003F1214" w:rsidRDefault="00F63C6B" w:rsidP="00465700">
            <w:pPr>
              <w:pStyle w:val="NoSpacing"/>
              <w:rPr>
                <w:rFonts w:ascii="Times New Roman" w:hAnsi="Times New Roman"/>
                <w:sz w:val="24"/>
                <w:szCs w:val="24"/>
                <w:lang w:val="sr-Cyrl-RS"/>
              </w:rPr>
            </w:pPr>
            <w:r w:rsidRPr="003F1214">
              <w:rPr>
                <w:rFonts w:ascii="Times New Roman" w:hAnsi="Times New Roman"/>
                <w:sz w:val="24"/>
                <w:szCs w:val="24"/>
                <w:lang w:val="sr-Latn-RS"/>
              </w:rPr>
              <w:t>O</w:t>
            </w:r>
            <w:r w:rsidRPr="003F1214">
              <w:rPr>
                <w:rFonts w:ascii="Times New Roman" w:hAnsi="Times New Roman"/>
                <w:sz w:val="24"/>
                <w:szCs w:val="24"/>
                <w:lang w:val="sr-Cyrl-RS"/>
              </w:rPr>
              <w:t>пција надоградње високонапонском терапијом</w:t>
            </w:r>
          </w:p>
        </w:tc>
        <w:tc>
          <w:tcPr>
            <w:tcW w:w="1220" w:type="dxa"/>
          </w:tcPr>
          <w:p w:rsidR="00F63C6B" w:rsidRPr="001C1386" w:rsidRDefault="00F63C6B" w:rsidP="00465700">
            <w:pPr>
              <w:spacing w:line="240" w:lineRule="auto"/>
              <w:jc w:val="center"/>
              <w:rPr>
                <w:sz w:val="28"/>
                <w:szCs w:val="28"/>
              </w:rPr>
            </w:pPr>
          </w:p>
        </w:tc>
      </w:tr>
      <w:tr w:rsidR="00F63C6B" w:rsidRPr="003059FE" w:rsidTr="00465700">
        <w:tc>
          <w:tcPr>
            <w:tcW w:w="817" w:type="dxa"/>
          </w:tcPr>
          <w:p w:rsidR="00F63C6B" w:rsidRPr="001C1386" w:rsidRDefault="00F63C6B" w:rsidP="00465700">
            <w:pPr>
              <w:spacing w:line="240" w:lineRule="auto"/>
              <w:jc w:val="center"/>
            </w:pPr>
            <w:r w:rsidRPr="001C1386">
              <w:t>11.</w:t>
            </w:r>
          </w:p>
        </w:tc>
        <w:tc>
          <w:tcPr>
            <w:tcW w:w="7539" w:type="dxa"/>
            <w:vAlign w:val="center"/>
          </w:tcPr>
          <w:p w:rsidR="00F63C6B" w:rsidRPr="003F1214" w:rsidRDefault="00F63C6B" w:rsidP="00465700">
            <w:pPr>
              <w:pStyle w:val="NoSpacing"/>
              <w:rPr>
                <w:rFonts w:ascii="Times New Roman" w:hAnsi="Times New Roman"/>
                <w:sz w:val="24"/>
                <w:szCs w:val="24"/>
              </w:rPr>
            </w:pPr>
            <w:r w:rsidRPr="003F1214">
              <w:rPr>
                <w:rFonts w:ascii="Times New Roman" w:hAnsi="Times New Roman"/>
                <w:sz w:val="24"/>
                <w:szCs w:val="24"/>
                <w:lang w:val="sr-Cyrl-RS"/>
              </w:rPr>
              <w:t>Тежина апарата: максимално</w:t>
            </w:r>
            <w:r>
              <w:rPr>
                <w:rFonts w:ascii="Times New Roman" w:hAnsi="Times New Roman"/>
                <w:sz w:val="24"/>
                <w:szCs w:val="24"/>
              </w:rPr>
              <w:t xml:space="preserve"> 5</w:t>
            </w:r>
            <w:r w:rsidRPr="003F1214">
              <w:rPr>
                <w:rFonts w:ascii="Times New Roman" w:hAnsi="Times New Roman"/>
                <w:sz w:val="24"/>
                <w:szCs w:val="24"/>
              </w:rPr>
              <w:t xml:space="preserve"> kg</w:t>
            </w:r>
          </w:p>
        </w:tc>
        <w:tc>
          <w:tcPr>
            <w:tcW w:w="1220" w:type="dxa"/>
          </w:tcPr>
          <w:p w:rsidR="00F63C6B" w:rsidRPr="001C1386" w:rsidRDefault="00F63C6B" w:rsidP="00465700">
            <w:pPr>
              <w:spacing w:line="240" w:lineRule="auto"/>
              <w:jc w:val="center"/>
              <w:rPr>
                <w:sz w:val="28"/>
                <w:szCs w:val="28"/>
              </w:rPr>
            </w:pPr>
          </w:p>
        </w:tc>
      </w:tr>
      <w:tr w:rsidR="00F63C6B" w:rsidRPr="003059FE" w:rsidTr="00465700">
        <w:tc>
          <w:tcPr>
            <w:tcW w:w="817" w:type="dxa"/>
          </w:tcPr>
          <w:p w:rsidR="00F63C6B" w:rsidRPr="001C1386" w:rsidRDefault="00F63C6B" w:rsidP="00465700">
            <w:pPr>
              <w:spacing w:line="240" w:lineRule="auto"/>
              <w:jc w:val="center"/>
            </w:pPr>
            <w:r w:rsidRPr="001C1386">
              <w:t>12.</w:t>
            </w:r>
          </w:p>
        </w:tc>
        <w:tc>
          <w:tcPr>
            <w:tcW w:w="7539" w:type="dxa"/>
            <w:vAlign w:val="center"/>
          </w:tcPr>
          <w:p w:rsidR="00F63C6B" w:rsidRPr="003F1214" w:rsidRDefault="00F63C6B" w:rsidP="00465700">
            <w:pPr>
              <w:spacing w:line="240" w:lineRule="auto"/>
            </w:pPr>
            <w:r>
              <w:rPr>
                <w:lang w:val="sr-Cyrl-RS"/>
              </w:rPr>
              <w:t>Напајање:</w:t>
            </w:r>
            <w:r>
              <w:t xml:space="preserve"> 220-240V/50Hz</w:t>
            </w:r>
          </w:p>
        </w:tc>
        <w:tc>
          <w:tcPr>
            <w:tcW w:w="1220" w:type="dxa"/>
          </w:tcPr>
          <w:p w:rsidR="00F63C6B" w:rsidRPr="001C1386" w:rsidRDefault="00F63C6B" w:rsidP="00465700">
            <w:pPr>
              <w:spacing w:line="240" w:lineRule="auto"/>
              <w:jc w:val="center"/>
              <w:rPr>
                <w:sz w:val="28"/>
                <w:szCs w:val="28"/>
              </w:rPr>
            </w:pPr>
          </w:p>
        </w:tc>
      </w:tr>
      <w:tr w:rsidR="00F63C6B" w:rsidRPr="003059FE" w:rsidTr="00465700">
        <w:tc>
          <w:tcPr>
            <w:tcW w:w="817" w:type="dxa"/>
          </w:tcPr>
          <w:p w:rsidR="00F63C6B" w:rsidRPr="001C1386" w:rsidRDefault="00F63C6B" w:rsidP="00465700">
            <w:pPr>
              <w:spacing w:line="240" w:lineRule="auto"/>
              <w:jc w:val="center"/>
            </w:pPr>
            <w:r w:rsidRPr="001C1386">
              <w:t>13.</w:t>
            </w:r>
          </w:p>
        </w:tc>
        <w:tc>
          <w:tcPr>
            <w:tcW w:w="7539" w:type="dxa"/>
          </w:tcPr>
          <w:p w:rsidR="00F63C6B" w:rsidRDefault="00F63C6B" w:rsidP="00465700">
            <w:pPr>
              <w:spacing w:line="240" w:lineRule="auto"/>
              <w:rPr>
                <w:b/>
                <w:lang w:val="sr-Cyrl-RS"/>
              </w:rPr>
            </w:pPr>
            <w:r>
              <w:rPr>
                <w:b/>
                <w:lang w:val="sr-Cyrl-RS"/>
              </w:rPr>
              <w:t>ПРИБОР</w:t>
            </w:r>
            <w:r>
              <w:rPr>
                <w:b/>
              </w:rPr>
              <w:t>:</w:t>
            </w:r>
            <w:r>
              <w:rPr>
                <w:b/>
                <w:lang w:val="sr-Cyrl-RS"/>
              </w:rPr>
              <w:t xml:space="preserve"> </w:t>
            </w:r>
          </w:p>
          <w:p w:rsidR="00F63C6B" w:rsidRPr="00493F3E" w:rsidRDefault="00F63C6B" w:rsidP="00F63C6B">
            <w:pPr>
              <w:numPr>
                <w:ilvl w:val="0"/>
                <w:numId w:val="39"/>
              </w:numPr>
              <w:suppressAutoHyphens w:val="0"/>
              <w:spacing w:line="240" w:lineRule="auto"/>
              <w:rPr>
                <w:lang w:val="sr-Cyrl-RS"/>
              </w:rPr>
            </w:pPr>
            <w:r w:rsidRPr="00493F3E">
              <w:rPr>
                <w:lang w:val="sr-Cyrl-RS"/>
              </w:rPr>
              <w:t>Пацијент каблови за електротерапију</w:t>
            </w:r>
          </w:p>
          <w:p w:rsidR="00F63C6B" w:rsidRPr="00493F3E" w:rsidRDefault="00F63C6B" w:rsidP="00F63C6B">
            <w:pPr>
              <w:numPr>
                <w:ilvl w:val="0"/>
                <w:numId w:val="39"/>
              </w:numPr>
              <w:suppressAutoHyphens w:val="0"/>
              <w:spacing w:line="240" w:lineRule="auto"/>
              <w:rPr>
                <w:lang w:val="sr-Cyrl-RS"/>
              </w:rPr>
            </w:pPr>
            <w:r w:rsidRPr="00493F3E">
              <w:rPr>
                <w:lang w:val="sr-Cyrl-RS"/>
              </w:rPr>
              <w:t>Електроде за електротерапију</w:t>
            </w:r>
          </w:p>
          <w:p w:rsidR="00F63C6B" w:rsidRPr="00493F3E" w:rsidRDefault="00F63C6B" w:rsidP="00F63C6B">
            <w:pPr>
              <w:numPr>
                <w:ilvl w:val="0"/>
                <w:numId w:val="39"/>
              </w:numPr>
              <w:suppressAutoHyphens w:val="0"/>
              <w:spacing w:line="240" w:lineRule="auto"/>
              <w:rPr>
                <w:lang w:val="sr-Cyrl-RS"/>
              </w:rPr>
            </w:pPr>
            <w:r w:rsidRPr="00493F3E">
              <w:rPr>
                <w:lang w:val="sr-Cyrl-RS"/>
              </w:rPr>
              <w:t>Сунђери за електротерапију</w:t>
            </w:r>
          </w:p>
          <w:p w:rsidR="00F63C6B" w:rsidRPr="00493F3E" w:rsidRDefault="00F63C6B" w:rsidP="00F63C6B">
            <w:pPr>
              <w:numPr>
                <w:ilvl w:val="0"/>
                <w:numId w:val="39"/>
              </w:numPr>
              <w:suppressAutoHyphens w:val="0"/>
              <w:spacing w:line="240" w:lineRule="auto"/>
              <w:rPr>
                <w:b/>
                <w:lang w:val="sr-Cyrl-RS"/>
              </w:rPr>
            </w:pPr>
            <w:r w:rsidRPr="00493F3E">
              <w:rPr>
                <w:lang w:val="sr-Cyrl-RS"/>
              </w:rPr>
              <w:t>Фиксирајући каишеви за електроде</w:t>
            </w:r>
          </w:p>
        </w:tc>
        <w:tc>
          <w:tcPr>
            <w:tcW w:w="1220" w:type="dxa"/>
          </w:tcPr>
          <w:p w:rsidR="00F63C6B" w:rsidRPr="001C1386" w:rsidRDefault="00F63C6B" w:rsidP="00465700">
            <w:pPr>
              <w:spacing w:line="240" w:lineRule="auto"/>
              <w:jc w:val="center"/>
              <w:rPr>
                <w:sz w:val="28"/>
                <w:szCs w:val="28"/>
              </w:rPr>
            </w:pPr>
          </w:p>
        </w:tc>
      </w:tr>
    </w:tbl>
    <w:p w:rsidR="00217318" w:rsidRPr="00731D03" w:rsidRDefault="00217318" w:rsidP="00731D03">
      <w:pPr>
        <w:tabs>
          <w:tab w:val="left" w:pos="4110"/>
          <w:tab w:val="left" w:pos="5100"/>
        </w:tabs>
        <w:rPr>
          <w:rFonts w:eastAsia="Times New Roman"/>
          <w:lang w:eastAsia="sr-Latn-CS"/>
        </w:rPr>
        <w:sectPr w:rsidR="00217318" w:rsidRPr="00731D03" w:rsidSect="004E79DD">
          <w:pgSz w:w="11906" w:h="16838"/>
          <w:pgMar w:top="964" w:right="1134" w:bottom="1134" w:left="992" w:header="0" w:footer="0" w:gutter="737"/>
          <w:cols w:space="720"/>
          <w:docGrid w:linePitch="360" w:charSpace="32768"/>
        </w:sectPr>
      </w:pPr>
    </w:p>
    <w:p w:rsidR="00385F53" w:rsidRDefault="00385F53" w:rsidP="00385F53">
      <w:pPr>
        <w:widowControl w:val="0"/>
        <w:suppressAutoHyphens w:val="0"/>
        <w:spacing w:line="240" w:lineRule="auto"/>
        <w:rPr>
          <w:b/>
          <w:bCs/>
          <w:iCs/>
        </w:rPr>
      </w:pPr>
    </w:p>
    <w:p w:rsidR="00385F53" w:rsidRPr="00385F53" w:rsidRDefault="00385F53" w:rsidP="00385F53">
      <w:pPr>
        <w:widowControl w:val="0"/>
        <w:suppressAutoHyphens w:val="0"/>
        <w:spacing w:line="240" w:lineRule="auto"/>
        <w:rPr>
          <w:b/>
          <w:bCs/>
          <w:iCs/>
        </w:rPr>
      </w:pPr>
      <w:r w:rsidRPr="00385F53">
        <w:rPr>
          <w:b/>
          <w:bCs/>
          <w:iCs/>
        </w:rPr>
        <w:t xml:space="preserve">ОБРАЗАЦ БР. </w:t>
      </w:r>
      <w:r>
        <w:rPr>
          <w:b/>
          <w:bCs/>
          <w:iCs/>
        </w:rPr>
        <w:t>5</w:t>
      </w:r>
      <w:r w:rsidRPr="00385F53">
        <w:rPr>
          <w:b/>
          <w:bCs/>
          <w:iCs/>
        </w:rPr>
        <w:t xml:space="preserve">. </w:t>
      </w:r>
    </w:p>
    <w:p w:rsidR="00385F53" w:rsidRPr="00385F53" w:rsidRDefault="00385F53" w:rsidP="00385F53">
      <w:pPr>
        <w:widowControl w:val="0"/>
        <w:suppressAutoHyphens w:val="0"/>
        <w:spacing w:line="240" w:lineRule="auto"/>
        <w:jc w:val="both"/>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5C7256" w:rsidRDefault="00385F53" w:rsidP="005C7256">
      <w:pPr>
        <w:widowControl w:val="0"/>
        <w:spacing w:line="240" w:lineRule="auto"/>
        <w:jc w:val="both"/>
        <w:rPr>
          <w:rFonts w:eastAsia="Calibri"/>
        </w:rPr>
      </w:pPr>
      <w:r w:rsidRPr="00385F53">
        <w:t xml:space="preserve">У складу са чланом 88. </w:t>
      </w:r>
      <w:r w:rsidRPr="00385F53">
        <w:rPr>
          <w:lang w:val="sr-Cyrl-CS"/>
        </w:rPr>
        <w:t>став 1.</w:t>
      </w:r>
      <w:r w:rsidRPr="00385F53">
        <w:t xml:space="preserve"> Закона, понуђач _____________________________________ </w:t>
      </w:r>
      <w:r w:rsidRPr="00385F53">
        <w:rPr>
          <w:i/>
          <w:lang w:val="ru-RU"/>
        </w:rPr>
        <w:t>(</w:t>
      </w:r>
      <w:r w:rsidRPr="00385F53">
        <w:rPr>
          <w:i/>
          <w:iCs/>
        </w:rPr>
        <w:t xml:space="preserve">навести </w:t>
      </w:r>
      <w:r w:rsidRPr="00385F53">
        <w:rPr>
          <w:i/>
          <w:iCs/>
          <w:lang w:val="sr-Cyrl-CS"/>
        </w:rPr>
        <w:t>назив понуђача</w:t>
      </w:r>
      <w:r w:rsidRPr="00385F53">
        <w:rPr>
          <w:i/>
          <w:iCs/>
        </w:rPr>
        <w:t xml:space="preserve">), </w:t>
      </w:r>
      <w:r w:rsidRPr="00385F53">
        <w:rPr>
          <w:bCs/>
        </w:rPr>
        <w:t xml:space="preserve">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F63C6B">
        <w:rPr>
          <w:b/>
        </w:rPr>
        <w:t xml:space="preserve">Набавка апарата за </w:t>
      </w:r>
      <w:r w:rsidR="00F63C6B">
        <w:rPr>
          <w:b/>
          <w:lang w:val="sr-Cyrl-RS"/>
        </w:rPr>
        <w:t>електротерапију</w:t>
      </w:r>
      <w:r w:rsidR="00047C9B">
        <w:rPr>
          <w:rFonts w:eastAsia="Calibri"/>
        </w:rPr>
        <w:t>, ЈНМВ 1.1.</w:t>
      </w:r>
      <w:r w:rsidR="00F63C6B">
        <w:rPr>
          <w:rFonts w:eastAsia="Calibri"/>
          <w:lang w:val="sr-Cyrl-RS"/>
        </w:rPr>
        <w:t>13</w:t>
      </w:r>
      <w:r w:rsidRPr="00385F53">
        <w:t xml:space="preserve">, за потребе </w:t>
      </w:r>
      <w:r w:rsidRPr="00385F53">
        <w:rPr>
          <w:bCs/>
        </w:rPr>
        <w:t>Специјалне болнице за рехабилитацију "Буковичка бања" Аранђеловац</w:t>
      </w:r>
      <w:r w:rsidR="005C7256">
        <w:t xml:space="preserve"> </w:t>
      </w:r>
      <w:r w:rsidRPr="00385F53">
        <w:t>достав</w:t>
      </w:r>
      <w:r w:rsidRPr="00385F53">
        <w:rPr>
          <w:lang w:val="sr-Cyrl-CS"/>
        </w:rPr>
        <w:t xml:space="preserve">ља </w:t>
      </w:r>
      <w:r w:rsidRPr="00385F53">
        <w:t xml:space="preserve">укупан износ и структуру трошкова припремања понуде, </w:t>
      </w:r>
      <w:r w:rsidRPr="00385F53">
        <w:rPr>
          <w:lang w:val="sr-Cyrl-CS"/>
        </w:rPr>
        <w:t xml:space="preserve">како следи у </w:t>
      </w:r>
      <w:r w:rsidRPr="00385F53">
        <w:t>табели:</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r w:rsidRPr="00385F53">
              <w:t>М.П.</w:t>
            </w: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Default="00385F53" w:rsidP="00385F53">
      <w:pPr>
        <w:widowControl w:val="0"/>
        <w:suppressAutoHyphens w:val="0"/>
        <w:spacing w:line="240" w:lineRule="auto"/>
        <w:rPr>
          <w:b/>
          <w:bCs/>
          <w:iCs/>
        </w:rPr>
      </w:pPr>
      <w:r w:rsidRPr="00385F53">
        <w:rPr>
          <w:b/>
          <w:bCs/>
          <w:iCs/>
        </w:rPr>
        <w:lastRenderedPageBreak/>
        <w:t xml:space="preserve">ОБРАЗАЦ БР. </w:t>
      </w:r>
      <w:r>
        <w:rPr>
          <w:b/>
          <w:bCs/>
          <w:iCs/>
        </w:rPr>
        <w:t>6</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У складу са чланом 26. Закона ______________________________________________________ </w:t>
      </w: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                                                                            (Назив понуђача)</w:t>
      </w:r>
    </w:p>
    <w:p w:rsidR="00385F53" w:rsidRPr="00385F53" w:rsidRDefault="00385F53" w:rsidP="00385F53">
      <w:pPr>
        <w:widowControl w:val="0"/>
        <w:suppressAutoHyphens w:val="0"/>
        <w:spacing w:line="240" w:lineRule="auto"/>
        <w:rPr>
          <w:rFonts w:eastAsia="Times New Roman"/>
          <w:w w:val="200"/>
        </w:rPr>
      </w:pPr>
      <w:r w:rsidRPr="00385F53">
        <w:rPr>
          <w:rFonts w:eastAsia="Times New Roman"/>
        </w:rPr>
        <w:t xml:space="preserve">даје: </w:t>
      </w: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pPr>
      <w:r w:rsidRPr="00385F53">
        <w:tab/>
      </w:r>
      <w:r w:rsidRPr="00385F53">
        <w:tab/>
      </w:r>
      <w:r w:rsidRPr="00385F53">
        <w:tab/>
      </w:r>
    </w:p>
    <w:p w:rsidR="00385F53" w:rsidRPr="005C7256" w:rsidRDefault="00385F53" w:rsidP="005C7256">
      <w:pPr>
        <w:widowControl w:val="0"/>
        <w:spacing w:line="240" w:lineRule="auto"/>
        <w:jc w:val="both"/>
        <w:rPr>
          <w:rFonts w:eastAsia="Calibri"/>
        </w:rPr>
      </w:pPr>
      <w:r w:rsidRPr="00385F53">
        <w:tab/>
        <w:t>Под пуном материјалном и кривичном одговорношћу п</w:t>
      </w:r>
      <w:r w:rsidRPr="00385F53">
        <w:rPr>
          <w:bCs/>
        </w:rPr>
        <w:t xml:space="preserve">отврђујем да сам понуду 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F63C6B">
        <w:rPr>
          <w:b/>
        </w:rPr>
        <w:t xml:space="preserve">Набавка апарата за </w:t>
      </w:r>
      <w:r w:rsidR="00F63C6B">
        <w:rPr>
          <w:b/>
          <w:lang w:val="sr-Cyrl-RS"/>
        </w:rPr>
        <w:t>електротерапију</w:t>
      </w:r>
      <w:r w:rsidR="00047C9B">
        <w:rPr>
          <w:rFonts w:eastAsia="Calibri"/>
        </w:rPr>
        <w:t>, ЈНМВ 1.1.</w:t>
      </w:r>
      <w:r w:rsidR="00F63C6B">
        <w:rPr>
          <w:rFonts w:eastAsia="Calibri"/>
          <w:lang w:val="sr-Cyrl-RS"/>
        </w:rPr>
        <w:t>13</w:t>
      </w:r>
      <w:r w:rsidR="009341AA">
        <w:t>,</w:t>
      </w:r>
      <w:r w:rsidRPr="00385F53">
        <w:t xml:space="preserve"> за потребе </w:t>
      </w:r>
      <w:r w:rsidRPr="00385F53">
        <w:rPr>
          <w:bCs/>
        </w:rPr>
        <w:t>Специјалне болнице за рехабилитацију "Буковичка бања" Аранђеловац</w:t>
      </w:r>
      <w:r w:rsidR="005C7256">
        <w:t xml:space="preserve"> </w:t>
      </w:r>
      <w:r w:rsidRPr="00385F53">
        <w:rPr>
          <w:bCs/>
        </w:rPr>
        <w:t>поднео независно, без договора са другим понуђачима или заинтересованим лицима.</w:t>
      </w: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r w:rsidRPr="00385F53">
              <w:t>М.П.</w:t>
            </w: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и оверена печат</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136097" w:rsidRDefault="00136097" w:rsidP="00E87C82">
      <w:pPr>
        <w:suppressLineNumbers/>
        <w:spacing w:after="120"/>
        <w:jc w:val="both"/>
        <w:rPr>
          <w:rFonts w:eastAsia="Times New Roman"/>
          <w:b/>
          <w:bCs/>
          <w:color w:val="auto"/>
          <w:kern w:val="0"/>
          <w:shd w:val="clear" w:color="auto" w:fill="DBE5F1"/>
          <w:lang w:eastAsia="sr-Latn-CS"/>
        </w:rPr>
      </w:pPr>
    </w:p>
    <w:p w:rsidR="00321AE1" w:rsidRDefault="00321AE1" w:rsidP="00E87C82">
      <w:pPr>
        <w:suppressLineNumbers/>
        <w:spacing w:after="120"/>
        <w:jc w:val="both"/>
        <w:rPr>
          <w:rFonts w:eastAsia="Times New Roman"/>
          <w:b/>
          <w:bCs/>
          <w:color w:val="auto"/>
          <w:kern w:val="0"/>
          <w:shd w:val="clear" w:color="auto" w:fill="DBE5F1"/>
          <w:lang w:eastAsia="sr-Latn-CS"/>
        </w:rPr>
      </w:pPr>
    </w:p>
    <w:p w:rsidR="00327E05" w:rsidRDefault="00327E05" w:rsidP="00E87C82">
      <w:pPr>
        <w:suppressLineNumbers/>
        <w:spacing w:after="120"/>
        <w:jc w:val="both"/>
        <w:rPr>
          <w:rFonts w:eastAsia="Times New Roman"/>
          <w:iCs/>
        </w:rPr>
      </w:pPr>
    </w:p>
    <w:p w:rsidR="00136097" w:rsidRPr="00136097" w:rsidRDefault="00136097" w:rsidP="00136097">
      <w:pPr>
        <w:rPr>
          <w:rFonts w:eastAsia="Times New Roman"/>
          <w:b/>
          <w:lang w:val="sr-Cyrl-RS"/>
        </w:rPr>
      </w:pPr>
      <w:r w:rsidRPr="00136097">
        <w:rPr>
          <w:rFonts w:eastAsia="Times New Roman"/>
          <w:b/>
        </w:rPr>
        <w:lastRenderedPageBreak/>
        <w:t xml:space="preserve">ОБРАЗАЦ </w:t>
      </w:r>
      <w:r w:rsidR="00327E05">
        <w:rPr>
          <w:rFonts w:eastAsia="Times New Roman"/>
          <w:b/>
          <w:lang w:val="sr-Cyrl-RS"/>
        </w:rPr>
        <w:t>7</w:t>
      </w:r>
    </w:p>
    <w:p w:rsidR="00136097" w:rsidRPr="00136097" w:rsidRDefault="00136097" w:rsidP="00E87C82">
      <w:pPr>
        <w:suppressLineNumbers/>
        <w:spacing w:after="120"/>
        <w:jc w:val="both"/>
        <w:rPr>
          <w:rFonts w:eastAsia="Times New Roman"/>
          <w:iCs/>
        </w:rPr>
      </w:pPr>
    </w:p>
    <w:p w:rsidR="00136097" w:rsidRPr="00136097" w:rsidRDefault="00136097" w:rsidP="00047C9B">
      <w:pPr>
        <w:spacing w:line="240" w:lineRule="auto"/>
        <w:jc w:val="both"/>
        <w:rPr>
          <w:rFonts w:eastAsia="Times New Roman"/>
        </w:rPr>
      </w:pPr>
      <w:r w:rsidRPr="00136097">
        <w:rPr>
          <w:rFonts w:eastAsia="Times New Roman"/>
        </w:rPr>
        <w:t>Нa oснoву oдрeдби Зaкoнa o мeници (Сл. лист ФНРJ бр. 104/46 и 18/58; Сл. лист СФРJ бр. 16/65, 54/70 и 57/89; Сл. лист СРJ бр. 46/96, Сл. лист СЦГ бр. 01/03 Уст. Повеља</w:t>
      </w:r>
      <w:r w:rsidRPr="00136097">
        <w:rPr>
          <w:rFonts w:eastAsia="Times New Roman"/>
          <w:lang w:val="sr-Cyrl-RS"/>
        </w:rPr>
        <w:t>, Сл.лист РС 80/15</w:t>
      </w:r>
      <w:r w:rsidRPr="00136097">
        <w:rPr>
          <w:rFonts w:eastAsia="Times New Roman"/>
        </w:rPr>
        <w:t xml:space="preserve">) и Зaкoнa o </w:t>
      </w:r>
      <w:r w:rsidRPr="00136097">
        <w:rPr>
          <w:rFonts w:eastAsia="Times New Roman"/>
          <w:lang w:val="sr-Cyrl-RS"/>
        </w:rPr>
        <w:t>платним услугама</w:t>
      </w:r>
      <w:r w:rsidRPr="00136097">
        <w:rPr>
          <w:rFonts w:eastAsia="Times New Roman"/>
        </w:rPr>
        <w:t xml:space="preserve">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136097" w:rsidRPr="00136097" w:rsidRDefault="00136097" w:rsidP="00136097">
      <w:pPr>
        <w:spacing w:line="240" w:lineRule="auto"/>
        <w:rPr>
          <w:rFonts w:eastAsia="Times New Roman"/>
        </w:rPr>
      </w:pPr>
    </w:p>
    <w:p w:rsidR="00136097" w:rsidRPr="00136097" w:rsidRDefault="00136097" w:rsidP="00136097">
      <w:pPr>
        <w:rPr>
          <w:rFonts w:eastAsia="Times New Roman"/>
          <w:b/>
        </w:rPr>
      </w:pPr>
      <w:r w:rsidRPr="00136097">
        <w:rPr>
          <w:rFonts w:eastAsia="Times New Roman"/>
          <w:b/>
        </w:rPr>
        <w:t>(напомена: не доставља се у понуди)</w:t>
      </w:r>
    </w:p>
    <w:p w:rsidR="00136097" w:rsidRPr="00136097" w:rsidRDefault="00136097" w:rsidP="00136097">
      <w:pPr>
        <w:rPr>
          <w:rFonts w:eastAsia="Times New Roman"/>
        </w:rPr>
      </w:pPr>
    </w:p>
    <w:p w:rsidR="00136097" w:rsidRPr="00136097" w:rsidRDefault="00136097" w:rsidP="00136097">
      <w:pPr>
        <w:spacing w:line="240" w:lineRule="auto"/>
        <w:rPr>
          <w:rFonts w:eastAsia="Times New Roman"/>
          <w:lang w:val="ru-RU"/>
        </w:rPr>
      </w:pPr>
      <w:r w:rsidRPr="00136097">
        <w:rPr>
          <w:rFonts w:eastAsia="Times New Roman"/>
        </w:rPr>
        <w:t xml:space="preserve">ДУЖНИК:  </w:t>
      </w:r>
      <w:r w:rsidRPr="00136097">
        <w:rPr>
          <w:rFonts w:eastAsia="Times New Roman"/>
          <w:lang w:val="ru-RU"/>
        </w:rPr>
        <w:t>…………………………………………………………………………........................</w:t>
      </w:r>
    </w:p>
    <w:p w:rsidR="00136097" w:rsidRPr="00136097" w:rsidRDefault="00136097" w:rsidP="00136097">
      <w:pPr>
        <w:spacing w:line="240" w:lineRule="auto"/>
        <w:rPr>
          <w:rFonts w:eastAsia="Times New Roman"/>
        </w:rPr>
      </w:pPr>
      <w:r w:rsidRPr="00136097">
        <w:rPr>
          <w:rFonts w:eastAsia="Times New Roman"/>
        </w:rPr>
        <w:t>(назив и седиште Понуђача)</w:t>
      </w:r>
    </w:p>
    <w:p w:rsidR="00136097" w:rsidRPr="00136097" w:rsidRDefault="00136097" w:rsidP="00136097">
      <w:pPr>
        <w:spacing w:line="240" w:lineRule="auto"/>
        <w:rPr>
          <w:rFonts w:eastAsia="Times New Roman"/>
        </w:rPr>
      </w:pPr>
      <w:r w:rsidRPr="00136097">
        <w:rPr>
          <w:rFonts w:eastAsia="Times New Roman"/>
        </w:rPr>
        <w:t>МАТИЧНИ БРОЈ ДУЖНИКА (Понуђача): ..................................................................</w:t>
      </w:r>
    </w:p>
    <w:p w:rsidR="00136097" w:rsidRPr="00136097" w:rsidRDefault="00136097" w:rsidP="00136097">
      <w:pPr>
        <w:spacing w:line="240" w:lineRule="auto"/>
        <w:rPr>
          <w:rFonts w:eastAsia="Times New Roman"/>
        </w:rPr>
      </w:pPr>
      <w:r w:rsidRPr="00136097">
        <w:rPr>
          <w:rFonts w:eastAsia="Times New Roman"/>
        </w:rPr>
        <w:t>ТЕКУЋИ РАЧУН ДУЖНИКА (Понуђача): ...................................................................</w:t>
      </w:r>
    </w:p>
    <w:p w:rsidR="00136097" w:rsidRPr="00136097" w:rsidRDefault="00136097" w:rsidP="00136097">
      <w:pPr>
        <w:spacing w:line="240" w:lineRule="auto"/>
        <w:rPr>
          <w:rFonts w:eastAsia="Times New Roman"/>
        </w:rPr>
      </w:pPr>
      <w:r w:rsidRPr="00136097">
        <w:rPr>
          <w:rFonts w:eastAsia="Times New Roman"/>
        </w:rPr>
        <w:t>ПИБ ДУЖНИКА (Понуђача): ........................................................................................</w:t>
      </w:r>
    </w:p>
    <w:p w:rsidR="00136097" w:rsidRPr="00136097" w:rsidRDefault="00136097" w:rsidP="00136097">
      <w:pPr>
        <w:rPr>
          <w:rFonts w:eastAsia="Times New Roman"/>
        </w:rPr>
      </w:pPr>
    </w:p>
    <w:p w:rsidR="00136097" w:rsidRPr="00136097" w:rsidRDefault="00136097" w:rsidP="00136097">
      <w:pPr>
        <w:rPr>
          <w:rFonts w:eastAsia="Times New Roman"/>
        </w:rPr>
      </w:pPr>
      <w:r w:rsidRPr="00136097">
        <w:rPr>
          <w:rFonts w:eastAsia="Times New Roman"/>
        </w:rPr>
        <w:t>и з д а ј е  д а н а ............................ године</w:t>
      </w:r>
    </w:p>
    <w:p w:rsidR="00136097" w:rsidRPr="00136097" w:rsidRDefault="00136097" w:rsidP="00136097">
      <w:pPr>
        <w:jc w:val="center"/>
        <w:rPr>
          <w:rFonts w:eastAsia="Times New Roman"/>
          <w:b/>
        </w:rPr>
      </w:pPr>
      <w:r w:rsidRPr="00136097">
        <w:rPr>
          <w:rFonts w:eastAsia="Times New Roman"/>
          <w:b/>
        </w:rPr>
        <w:t xml:space="preserve">МЕНИЧНО ПИСМО – ОВЛАШЋЕЊЕ ЗА КОРИСНИКА  БЛАНКО </w:t>
      </w:r>
      <w:r w:rsidRPr="00136097">
        <w:rPr>
          <w:rFonts w:eastAsia="Times New Roman"/>
          <w:b/>
          <w:lang w:val="sr-Cyrl-RS"/>
        </w:rPr>
        <w:t>СОПСТВЕНЕ</w:t>
      </w:r>
      <w:r w:rsidRPr="00136097">
        <w:rPr>
          <w:rFonts w:eastAsia="Times New Roman"/>
          <w:b/>
        </w:rPr>
        <w:t xml:space="preserve"> МЕНИЦЕ</w:t>
      </w:r>
    </w:p>
    <w:p w:rsidR="00136097" w:rsidRPr="00136097" w:rsidRDefault="00136097" w:rsidP="00136097">
      <w:pPr>
        <w:rPr>
          <w:rFonts w:eastAsia="Times New Roman"/>
          <w:lang w:val="sr-Latn-RS"/>
        </w:rPr>
      </w:pPr>
    </w:p>
    <w:p w:rsidR="00136097" w:rsidRPr="00136097" w:rsidRDefault="00136097" w:rsidP="00136097">
      <w:pPr>
        <w:widowControl w:val="0"/>
        <w:tabs>
          <w:tab w:val="left" w:pos="1418"/>
          <w:tab w:val="left" w:leader="underscore" w:pos="9244"/>
        </w:tabs>
        <w:ind w:left="1440" w:hanging="1440"/>
        <w:jc w:val="both"/>
        <w:rPr>
          <w:rFonts w:eastAsia="Times New Roman"/>
          <w:lang w:val="sr-Cyrl-RS"/>
        </w:rPr>
      </w:pPr>
      <w:r w:rsidRPr="00136097">
        <w:rPr>
          <w:bCs/>
          <w:lang w:val="sr-Latn-RS"/>
        </w:rPr>
        <w:t>КОРИСНИК - ПОВЕРИЛАЦ:</w:t>
      </w:r>
      <w:r w:rsidRPr="00136097">
        <w:rPr>
          <w:rFonts w:eastAsia="Times New Roman"/>
          <w:lang w:val="sr-Cyrl-RS"/>
        </w:rPr>
        <w:t xml:space="preserve"> 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136097" w:rsidRPr="00136097" w:rsidRDefault="00136097" w:rsidP="00136097">
      <w:pPr>
        <w:tabs>
          <w:tab w:val="left" w:pos="1418"/>
        </w:tabs>
        <w:rPr>
          <w:rFonts w:eastAsia="Times New Roman"/>
          <w:lang w:val="sr-Cyrl-RS"/>
        </w:rPr>
      </w:pPr>
    </w:p>
    <w:p w:rsidR="00136097" w:rsidRPr="00136097" w:rsidRDefault="00136097" w:rsidP="00136097">
      <w:pPr>
        <w:jc w:val="both"/>
        <w:rPr>
          <w:rFonts w:eastAsia="Times New Roman"/>
        </w:rPr>
      </w:pPr>
      <w:r w:rsidRPr="00136097">
        <w:rPr>
          <w:rFonts w:eastAsia="Times New Roman"/>
        </w:rPr>
        <w:t xml:space="preserve">Предајемо вам 1 (једну) потписану и оверену, бланко  </w:t>
      </w:r>
      <w:r w:rsidRPr="00136097">
        <w:rPr>
          <w:rFonts w:eastAsia="Times New Roman"/>
          <w:lang w:val="sr-Cyrl-RS"/>
        </w:rPr>
        <w:t>сопствену</w:t>
      </w:r>
      <w:r w:rsidRPr="00136097">
        <w:rPr>
          <w:rFonts w:eastAsia="Times New Roman"/>
        </w:rPr>
        <w:t xml:space="preserve">  меницу</w:t>
      </w:r>
      <w:r w:rsidRPr="00136097">
        <w:rPr>
          <w:rFonts w:eastAsia="Times New Roman"/>
          <w:lang w:val="sr-Cyrl-RS"/>
        </w:rPr>
        <w:t xml:space="preserve"> која је неопозива, без права протеста и наплатива на први позив</w:t>
      </w:r>
      <w:r w:rsidRPr="00136097">
        <w:rPr>
          <w:rFonts w:eastAsia="Times New Roman"/>
        </w:rPr>
        <w:t xml:space="preserve">, серијски                 бр._________________ (уписати серијски број)  као средство финансијског обезбеђења и овлашћујемо </w:t>
      </w:r>
      <w:r w:rsidRPr="00136097">
        <w:rPr>
          <w:rFonts w:eastAsia="Times New Roman"/>
          <w:lang w:val="sr-Cyrl-RS"/>
        </w:rPr>
        <w:t xml:space="preserve">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w:t>
      </w:r>
      <w:r w:rsidRPr="00136097">
        <w:rPr>
          <w:rFonts w:eastAsia="Times New Roman"/>
        </w:rPr>
        <w:t xml:space="preserve">као Повериоца, да предату меницу може попунити до максималног износа  од ___________________ динара, (и  словима  ___________________динара), по Уговору о_____________________________________ (навести предмет уговора), бр._____ од _________(заведен код Корисника - Повериоца) и бр._______ од _________(заведен код дужника) као средство финансијског обезбеђења </w:t>
      </w:r>
      <w:r w:rsidRPr="00136097">
        <w:rPr>
          <w:rFonts w:eastAsia="Times New Roman"/>
          <w:b/>
          <w:u w:val="single"/>
        </w:rPr>
        <w:t>за oтклањање недостатака у гарантном року</w:t>
      </w:r>
      <w:r w:rsidRPr="00136097">
        <w:rPr>
          <w:rFonts w:eastAsia="Times New Roman"/>
        </w:rPr>
        <w:t xml:space="preserve"> у вредности од 10% вредности уговора без ПДВ уколико ________________________(назив дужника), ако дужник не отклони</w:t>
      </w:r>
      <w:r w:rsidRPr="00136097">
        <w:rPr>
          <w:rFonts w:eastAsia="Times New Roman"/>
          <w:lang w:val="sr-Cyrl-RS"/>
        </w:rPr>
        <w:t xml:space="preserve"> уочене</w:t>
      </w:r>
      <w:r w:rsidRPr="00136097">
        <w:rPr>
          <w:rFonts w:eastAsia="Times New Roman"/>
        </w:rPr>
        <w:t xml:space="preserve"> недостатке у гарантном року.</w:t>
      </w:r>
    </w:p>
    <w:p w:rsidR="00136097" w:rsidRPr="00136097" w:rsidRDefault="00136097" w:rsidP="00136097">
      <w:pPr>
        <w:rPr>
          <w:rFonts w:eastAsia="Times New Roman"/>
        </w:rPr>
      </w:pPr>
    </w:p>
    <w:p w:rsidR="00136097" w:rsidRPr="00136097" w:rsidRDefault="00136097" w:rsidP="00136097">
      <w:pPr>
        <w:jc w:val="both"/>
        <w:rPr>
          <w:rFonts w:eastAsia="Times New Roman"/>
        </w:rPr>
      </w:pPr>
      <w:r w:rsidRPr="00136097">
        <w:rPr>
          <w:rFonts w:eastAsia="Times New Roman"/>
        </w:rPr>
        <w:t xml:space="preserve">Издата </w:t>
      </w:r>
      <w:r w:rsidRPr="00136097">
        <w:rPr>
          <w:rFonts w:eastAsia="Times New Roman"/>
          <w:lang w:val="sr-Cyrl-RS"/>
        </w:rPr>
        <w:t>б</w:t>
      </w:r>
      <w:r w:rsidRPr="00136097">
        <w:rPr>
          <w:rFonts w:eastAsia="Times New Roman"/>
        </w:rPr>
        <w:t>ланко соло меница серијски број</w:t>
      </w:r>
      <w:r w:rsidRPr="00136097">
        <w:rPr>
          <w:rFonts w:eastAsia="Times New Roman"/>
        </w:rPr>
        <w:tab/>
        <w:t xml:space="preserve">(уписати серијски број) може се поднети на наплату у року доспећа  утврђеном  Уговором бр. ___________ од _________ године (заведен код Корисника-Повериоца)  и бр. _____________ од _____ године (заведен код дужника) т.ј. најкасније до истека рока од </w:t>
      </w:r>
      <w:r w:rsidRPr="00136097">
        <w:rPr>
          <w:rFonts w:eastAsia="Times New Roman"/>
          <w:lang w:val="sr-Cyrl-RS"/>
        </w:rPr>
        <w:t xml:space="preserve">30 </w:t>
      </w:r>
      <w:r w:rsidRPr="00136097">
        <w:rPr>
          <w:rFonts w:eastAsia="Times New Roman"/>
        </w:rPr>
        <w:t>(</w:t>
      </w:r>
      <w:r w:rsidRPr="00136097">
        <w:rPr>
          <w:rFonts w:eastAsia="Times New Roman"/>
          <w:lang w:val="sr-Cyrl-RS"/>
        </w:rPr>
        <w:t>словима: тридесет</w:t>
      </w:r>
      <w:r w:rsidRPr="00136097">
        <w:rPr>
          <w:rFonts w:eastAsia="Times New Roman"/>
        </w:rPr>
        <w:t>)</w:t>
      </w:r>
      <w:r w:rsidRPr="00136097">
        <w:rPr>
          <w:rFonts w:eastAsia="Times New Roman"/>
          <w:lang w:val="sr-Cyrl-RS"/>
        </w:rPr>
        <w:t xml:space="preserve"> календарских </w:t>
      </w:r>
      <w:r w:rsidRPr="00136097">
        <w:rPr>
          <w:rFonts w:eastAsia="Times New Roman"/>
        </w:rPr>
        <w:t xml:space="preserve"> дана од </w:t>
      </w:r>
      <w:r w:rsidRPr="00136097">
        <w:rPr>
          <w:rFonts w:eastAsia="Times New Roman"/>
          <w:lang w:val="sr-Cyrl-RS"/>
        </w:rPr>
        <w:t>истека гарантног рока</w:t>
      </w:r>
      <w:r w:rsidRPr="00136097">
        <w:rPr>
          <w:rFonts w:eastAsia="Times New Roman"/>
        </w:rPr>
        <w:t xml:space="preserve"> с тим да евентуални продужетак рока завршетка реализације </w:t>
      </w:r>
      <w:r w:rsidRPr="00136097">
        <w:rPr>
          <w:rFonts w:eastAsia="Times New Roman"/>
        </w:rPr>
        <w:lastRenderedPageBreak/>
        <w:t>уговора има за последицу и продужење рока важења менице и меничног овлашћења, за исти број дана за који ће бити продужен и рок за испоруку.</w:t>
      </w:r>
    </w:p>
    <w:p w:rsidR="00136097" w:rsidRPr="00136097" w:rsidRDefault="00136097" w:rsidP="00136097">
      <w:pPr>
        <w:jc w:val="both"/>
        <w:rPr>
          <w:rFonts w:eastAsia="Times New Roman"/>
        </w:rPr>
      </w:pPr>
      <w:r w:rsidRPr="00136097">
        <w:rPr>
          <w:rFonts w:eastAsia="Times New Roman"/>
        </w:rPr>
        <w:t xml:space="preserve">Овлашћујемо </w:t>
      </w:r>
      <w:r w:rsidRPr="00136097">
        <w:rPr>
          <w:rFonts w:eastAsia="Times New Roman"/>
          <w:lang w:val="sr-Cyrl-RS"/>
        </w:rPr>
        <w:t xml:space="preserve">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w:t>
      </w:r>
      <w:r w:rsidRPr="00136097">
        <w:rPr>
          <w:rFonts w:eastAsia="Times New Roman"/>
        </w:rPr>
        <w:t>као Повериоца да у складу са горе наведеним условом, изврши наплату доспелих хартија од вредности бланко соло менице, безусловно и нeопозиво, без протеста и трошкова. вансудски ИНИЦИРА наплату - издавањем налога за наплату на терет текућег рачуна Дужника бр.______ код __________________ Банке, а у корист текућег рачуна Повериоца</w:t>
      </w:r>
    </w:p>
    <w:p w:rsidR="00136097" w:rsidRPr="00136097" w:rsidRDefault="00136097" w:rsidP="00136097">
      <w:pPr>
        <w:jc w:val="both"/>
        <w:rPr>
          <w:rFonts w:eastAsia="Times New Roman"/>
        </w:rPr>
      </w:pPr>
      <w:r w:rsidRPr="00136097">
        <w:rPr>
          <w:rFonts w:eastAsia="Times New Roman"/>
        </w:rPr>
        <w:t>Меница је важећа и у случају да у току трајања реализације наведеног уговора дође до: промена овлашћених за заступање правног лица, промена лица овлашћених за располагање средствима са рачуна Дужника, промена печата, статусних промена код Дужника, оснивања нових правних субјеката од стране Дужника и других промена од значаја за правни промет.</w:t>
      </w:r>
    </w:p>
    <w:p w:rsidR="00136097" w:rsidRPr="00136097" w:rsidRDefault="00136097" w:rsidP="00136097">
      <w:pPr>
        <w:jc w:val="both"/>
        <w:rPr>
          <w:rFonts w:eastAsia="Times New Roman"/>
        </w:rPr>
      </w:pPr>
      <w:r w:rsidRPr="00136097">
        <w:rPr>
          <w:rFonts w:eastAsia="Times New Roman"/>
        </w:rPr>
        <w:t>Дужник се одриче права на повлачење овог овлашћења, на стављање приговора на задужење и на сторнирање задужења по овом основу за наплату.</w:t>
      </w:r>
    </w:p>
    <w:p w:rsidR="00136097" w:rsidRPr="00136097" w:rsidRDefault="00136097" w:rsidP="00136097">
      <w:pPr>
        <w:jc w:val="both"/>
        <w:rPr>
          <w:rFonts w:eastAsia="Times New Roman"/>
        </w:rPr>
      </w:pPr>
      <w:r w:rsidRPr="00136097">
        <w:rPr>
          <w:rFonts w:eastAsia="Times New Roman"/>
        </w:rPr>
        <w:t>Меница је потписана од стране овлашћеног лица за заступање Дужника _____________________</w:t>
      </w:r>
      <w:r w:rsidRPr="00136097">
        <w:rPr>
          <w:rFonts w:eastAsia="Times New Roman"/>
          <w:lang w:val="sr-Cyrl-RS"/>
        </w:rPr>
        <w:t xml:space="preserve"> </w:t>
      </w:r>
      <w:r w:rsidRPr="00136097">
        <w:rPr>
          <w:rFonts w:eastAsia="Times New Roman"/>
        </w:rPr>
        <w:t>(унети име и презиме овлашћеног лица).</w:t>
      </w:r>
    </w:p>
    <w:p w:rsidR="00136097" w:rsidRPr="00136097" w:rsidRDefault="00136097" w:rsidP="00136097">
      <w:pPr>
        <w:rPr>
          <w:rFonts w:eastAsia="Times New Roman"/>
        </w:rPr>
      </w:pPr>
      <w:r w:rsidRPr="00136097">
        <w:rPr>
          <w:rFonts w:eastAsia="Times New Roman"/>
        </w:rPr>
        <w:t>Ово менично писмо - овлашћење сачињено је у 2 (</w:t>
      </w:r>
      <w:r w:rsidRPr="00136097">
        <w:rPr>
          <w:rFonts w:eastAsia="Times New Roman"/>
          <w:lang w:val="sr-Cyrl-RS"/>
        </w:rPr>
        <w:t xml:space="preserve">словима: </w:t>
      </w:r>
      <w:r w:rsidRPr="00136097">
        <w:rPr>
          <w:rFonts w:eastAsia="Times New Roman"/>
        </w:rPr>
        <w:t>два) истоветна примерка, од којих је 1 (</w:t>
      </w:r>
      <w:r w:rsidRPr="00136097">
        <w:rPr>
          <w:rFonts w:eastAsia="Times New Roman"/>
          <w:lang w:val="sr-Cyrl-RS"/>
        </w:rPr>
        <w:t xml:space="preserve">словима: </w:t>
      </w:r>
      <w:r w:rsidRPr="00136097">
        <w:rPr>
          <w:rFonts w:eastAsia="Times New Roman"/>
        </w:rPr>
        <w:t>један) примерак за Повериоца, а 1 (</w:t>
      </w:r>
      <w:r w:rsidRPr="00136097">
        <w:rPr>
          <w:rFonts w:eastAsia="Times New Roman"/>
          <w:lang w:val="sr-Cyrl-RS"/>
        </w:rPr>
        <w:t xml:space="preserve">словима: </w:t>
      </w:r>
      <w:r w:rsidRPr="00136097">
        <w:rPr>
          <w:rFonts w:eastAsia="Times New Roman"/>
        </w:rPr>
        <w:t>један) задржава Дужник.</w:t>
      </w:r>
    </w:p>
    <w:p w:rsidR="00136097" w:rsidRPr="00136097" w:rsidRDefault="00136097" w:rsidP="00136097">
      <w:pPr>
        <w:rPr>
          <w:rFonts w:eastAsia="Times New Roman"/>
        </w:rPr>
      </w:pPr>
      <w:r w:rsidRPr="00136097">
        <w:rPr>
          <w:rFonts w:eastAsia="Times New Roman"/>
        </w:rPr>
        <w:t xml:space="preserve">Место и датум издавања Овлашћења          </w:t>
      </w:r>
    </w:p>
    <w:p w:rsidR="00136097" w:rsidRPr="00136097" w:rsidRDefault="00136097" w:rsidP="00136097">
      <w:pPr>
        <w:rPr>
          <w:rFonts w:eastAsia="Times New Roman"/>
        </w:rPr>
      </w:pPr>
    </w:p>
    <w:p w:rsidR="00136097" w:rsidRPr="00136097" w:rsidRDefault="00136097" w:rsidP="00136097">
      <w:pPr>
        <w:rPr>
          <w:rFonts w:eastAsia="Times New Roman"/>
        </w:rPr>
      </w:pPr>
      <w:r w:rsidRPr="00136097">
        <w:rPr>
          <w:rFonts w:eastAsia="Times New Roman"/>
        </w:rPr>
        <w:t xml:space="preserve">                        </w:t>
      </w:r>
    </w:p>
    <w:tbl>
      <w:tblPr>
        <w:tblW w:w="10035" w:type="dxa"/>
        <w:jc w:val="center"/>
        <w:tblLayout w:type="fixed"/>
        <w:tblLook w:val="04A0" w:firstRow="1" w:lastRow="0" w:firstColumn="1" w:lastColumn="0" w:noHBand="0" w:noVBand="1"/>
      </w:tblPr>
      <w:tblGrid>
        <w:gridCol w:w="3883"/>
        <w:gridCol w:w="2128"/>
        <w:gridCol w:w="4024"/>
      </w:tblGrid>
      <w:tr w:rsidR="00136097" w:rsidRPr="00136097" w:rsidTr="00D370EF">
        <w:trPr>
          <w:jc w:val="center"/>
        </w:trPr>
        <w:tc>
          <w:tcPr>
            <w:tcW w:w="3882" w:type="dxa"/>
            <w:hideMark/>
          </w:tcPr>
          <w:p w:rsidR="00136097" w:rsidRPr="00136097" w:rsidRDefault="00136097" w:rsidP="00D370EF">
            <w:pPr>
              <w:jc w:val="center"/>
              <w:rPr>
                <w:rFonts w:eastAsia="Times New Roman"/>
              </w:rPr>
            </w:pPr>
            <w:r w:rsidRPr="00136097">
              <w:rPr>
                <w:rFonts w:eastAsia="Times New Roman"/>
              </w:rPr>
              <w:t>Датум:</w:t>
            </w:r>
          </w:p>
        </w:tc>
        <w:tc>
          <w:tcPr>
            <w:tcW w:w="2127" w:type="dxa"/>
          </w:tcPr>
          <w:p w:rsidR="00136097" w:rsidRPr="00136097" w:rsidRDefault="00136097" w:rsidP="00D370EF">
            <w:pPr>
              <w:jc w:val="center"/>
              <w:rPr>
                <w:rFonts w:eastAsia="Times New Roman"/>
                <w:lang w:val="ru-RU"/>
              </w:rPr>
            </w:pPr>
          </w:p>
        </w:tc>
        <w:tc>
          <w:tcPr>
            <w:tcW w:w="4022" w:type="dxa"/>
            <w:hideMark/>
          </w:tcPr>
          <w:p w:rsidR="00136097" w:rsidRPr="00136097" w:rsidRDefault="00136097" w:rsidP="00D370EF">
            <w:pPr>
              <w:jc w:val="center"/>
              <w:rPr>
                <w:rFonts w:eastAsia="Times New Roman"/>
                <w:lang w:val="ru-RU"/>
              </w:rPr>
            </w:pPr>
            <w:r w:rsidRPr="00136097">
              <w:rPr>
                <w:rFonts w:eastAsia="Times New Roman"/>
              </w:rPr>
              <w:t>Понуђач</w:t>
            </w:r>
            <w:r w:rsidRPr="00136097">
              <w:rPr>
                <w:rFonts w:eastAsia="Times New Roman"/>
                <w:lang w:val="ru-RU"/>
              </w:rPr>
              <w:t>:</w:t>
            </w:r>
          </w:p>
        </w:tc>
      </w:tr>
      <w:tr w:rsidR="00136097" w:rsidRPr="00136097" w:rsidTr="00D370EF">
        <w:trPr>
          <w:jc w:val="center"/>
        </w:trPr>
        <w:tc>
          <w:tcPr>
            <w:tcW w:w="3882" w:type="dxa"/>
          </w:tcPr>
          <w:p w:rsidR="00136097" w:rsidRPr="00136097" w:rsidRDefault="00136097" w:rsidP="00D370EF">
            <w:pPr>
              <w:jc w:val="center"/>
              <w:rPr>
                <w:rFonts w:eastAsia="Times New Roman"/>
              </w:rPr>
            </w:pPr>
          </w:p>
        </w:tc>
        <w:tc>
          <w:tcPr>
            <w:tcW w:w="2127" w:type="dxa"/>
            <w:hideMark/>
          </w:tcPr>
          <w:p w:rsidR="00136097" w:rsidRPr="00136097" w:rsidRDefault="00136097" w:rsidP="00D370EF">
            <w:pPr>
              <w:jc w:val="center"/>
              <w:rPr>
                <w:rFonts w:eastAsia="Times New Roman"/>
              </w:rPr>
            </w:pPr>
            <w:r w:rsidRPr="00136097">
              <w:rPr>
                <w:rFonts w:eastAsia="Times New Roman"/>
              </w:rPr>
              <w:t>М.П.</w:t>
            </w:r>
          </w:p>
        </w:tc>
        <w:tc>
          <w:tcPr>
            <w:tcW w:w="4022" w:type="dxa"/>
          </w:tcPr>
          <w:p w:rsidR="00136097" w:rsidRPr="00136097" w:rsidRDefault="00136097" w:rsidP="00D370EF">
            <w:pPr>
              <w:jc w:val="center"/>
              <w:rPr>
                <w:rFonts w:eastAsia="Times New Roman"/>
                <w:lang w:val="ru-RU"/>
              </w:rPr>
            </w:pPr>
          </w:p>
        </w:tc>
      </w:tr>
      <w:tr w:rsidR="00136097" w:rsidRPr="00136097" w:rsidTr="00D370EF">
        <w:trPr>
          <w:jc w:val="center"/>
        </w:trPr>
        <w:tc>
          <w:tcPr>
            <w:tcW w:w="3882" w:type="dxa"/>
            <w:tcBorders>
              <w:top w:val="nil"/>
              <w:left w:val="nil"/>
              <w:bottom w:val="single" w:sz="4" w:space="0" w:color="auto"/>
              <w:right w:val="nil"/>
            </w:tcBorders>
          </w:tcPr>
          <w:p w:rsidR="00136097" w:rsidRPr="00136097" w:rsidRDefault="00136097" w:rsidP="00D370EF">
            <w:pPr>
              <w:jc w:val="center"/>
              <w:rPr>
                <w:rFonts w:eastAsia="Times New Roman"/>
              </w:rPr>
            </w:pPr>
          </w:p>
        </w:tc>
        <w:tc>
          <w:tcPr>
            <w:tcW w:w="2127" w:type="dxa"/>
          </w:tcPr>
          <w:p w:rsidR="00136097" w:rsidRPr="00136097" w:rsidRDefault="00136097" w:rsidP="00D370EF">
            <w:pPr>
              <w:jc w:val="center"/>
              <w:rPr>
                <w:rFonts w:eastAsia="Times New Roman"/>
                <w:lang w:val="ru-RU"/>
              </w:rPr>
            </w:pPr>
          </w:p>
        </w:tc>
        <w:tc>
          <w:tcPr>
            <w:tcW w:w="4022" w:type="dxa"/>
            <w:tcBorders>
              <w:top w:val="nil"/>
              <w:left w:val="nil"/>
              <w:bottom w:val="single" w:sz="4" w:space="0" w:color="auto"/>
              <w:right w:val="nil"/>
            </w:tcBorders>
          </w:tcPr>
          <w:p w:rsidR="00136097" w:rsidRPr="00136097" w:rsidRDefault="00136097" w:rsidP="00D370EF">
            <w:pPr>
              <w:jc w:val="center"/>
              <w:rPr>
                <w:rFonts w:eastAsia="Times New Roman"/>
                <w:lang w:val="ru-RU"/>
              </w:rPr>
            </w:pPr>
          </w:p>
        </w:tc>
      </w:tr>
    </w:tbl>
    <w:p w:rsidR="00136097" w:rsidRPr="00136097" w:rsidRDefault="00136097" w:rsidP="00136097">
      <w:pPr>
        <w:rPr>
          <w:rFonts w:eastAsia="Times New Roman"/>
        </w:rPr>
      </w:pPr>
    </w:p>
    <w:p w:rsidR="00136097" w:rsidRPr="00136097" w:rsidRDefault="00136097" w:rsidP="00136097">
      <w:pPr>
        <w:rPr>
          <w:rFonts w:eastAsia="Times New Roman"/>
        </w:rPr>
      </w:pPr>
      <w:r w:rsidRPr="00136097">
        <w:rPr>
          <w:rFonts w:eastAsia="Times New Roman"/>
        </w:rPr>
        <w:t xml:space="preserve">                                                                                                 Потпис овлашћеног лица</w:t>
      </w:r>
    </w:p>
    <w:p w:rsidR="00136097" w:rsidRPr="00136097" w:rsidRDefault="00136097" w:rsidP="00136097">
      <w:pPr>
        <w:rPr>
          <w:rFonts w:eastAsia="Times New Roman"/>
        </w:rPr>
      </w:pPr>
    </w:p>
    <w:p w:rsidR="00136097" w:rsidRPr="00136097" w:rsidRDefault="00136097" w:rsidP="00136097">
      <w:pPr>
        <w:rPr>
          <w:rFonts w:eastAsia="Times New Roman"/>
        </w:rPr>
      </w:pPr>
    </w:p>
    <w:p w:rsidR="00136097" w:rsidRPr="00136097" w:rsidRDefault="00136097" w:rsidP="00136097">
      <w:pPr>
        <w:jc w:val="both"/>
        <w:rPr>
          <w:rFonts w:eastAsia="Times New Roman"/>
        </w:rPr>
      </w:pPr>
      <w:r w:rsidRPr="00136097">
        <w:rPr>
          <w:rFonts w:eastAsia="Times New Roman"/>
        </w:rPr>
        <w:t>Прилог:</w:t>
      </w:r>
    </w:p>
    <w:p w:rsidR="00136097" w:rsidRPr="00136097" w:rsidRDefault="00136097" w:rsidP="00136097">
      <w:pPr>
        <w:numPr>
          <w:ilvl w:val="0"/>
          <w:numId w:val="24"/>
        </w:numPr>
        <w:suppressAutoHyphens w:val="0"/>
        <w:spacing w:before="120" w:line="240" w:lineRule="auto"/>
        <w:contextualSpacing/>
        <w:jc w:val="both"/>
      </w:pPr>
      <w:r w:rsidRPr="00136097">
        <w:t xml:space="preserve">1 једна потписана и оверена бланко сопствена меница као гаранција за отклањање недостатака у гарантном року </w:t>
      </w:r>
    </w:p>
    <w:p w:rsidR="00136097" w:rsidRPr="00136097" w:rsidRDefault="00136097" w:rsidP="00136097">
      <w:pPr>
        <w:numPr>
          <w:ilvl w:val="0"/>
          <w:numId w:val="24"/>
        </w:numPr>
        <w:suppressAutoHyphens w:val="0"/>
        <w:spacing w:before="120" w:line="240" w:lineRule="auto"/>
        <w:contextualSpacing/>
        <w:jc w:val="both"/>
      </w:pPr>
      <w:r w:rsidRPr="00136097">
        <w:t>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(потребно је да се поклапају датум са меничног овлашћења и датум овере банке на фотокопији депо картона)</w:t>
      </w:r>
    </w:p>
    <w:p w:rsidR="00136097" w:rsidRPr="00136097" w:rsidRDefault="00136097" w:rsidP="00136097">
      <w:pPr>
        <w:numPr>
          <w:ilvl w:val="0"/>
          <w:numId w:val="24"/>
        </w:numPr>
        <w:suppressAutoHyphens w:val="0"/>
        <w:spacing w:before="120" w:line="240" w:lineRule="auto"/>
        <w:contextualSpacing/>
        <w:jc w:val="both"/>
      </w:pPr>
      <w:r w:rsidRPr="00136097">
        <w:t xml:space="preserve">фотокопију ОП обрасца </w:t>
      </w:r>
    </w:p>
    <w:p w:rsidR="00136097" w:rsidRPr="00136097" w:rsidRDefault="00136097" w:rsidP="00136097">
      <w:pPr>
        <w:numPr>
          <w:ilvl w:val="0"/>
          <w:numId w:val="24"/>
        </w:numPr>
        <w:suppressAutoHyphens w:val="0"/>
        <w:spacing w:before="120" w:line="240" w:lineRule="auto"/>
        <w:contextualSpacing/>
        <w:jc w:val="both"/>
      </w:pPr>
      <w:r w:rsidRPr="00136097">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136097" w:rsidRPr="00136097" w:rsidRDefault="00136097" w:rsidP="00136097">
      <w:pPr>
        <w:tabs>
          <w:tab w:val="left" w:pos="1134"/>
        </w:tabs>
        <w:jc w:val="both"/>
        <w:rPr>
          <w:noProof/>
          <w:lang w:val="ru-RU"/>
        </w:rPr>
      </w:pPr>
      <w:r w:rsidRPr="00136097">
        <w:rPr>
          <w:lang w:val="ru-RU"/>
        </w:rPr>
        <w:t>Доказ о регистрацији менице у Регистру меница Народне банке Србије (фотокопија  Захтева за регистрацију менице од стране пословне банке</w:t>
      </w:r>
    </w:p>
    <w:p w:rsidR="00136097" w:rsidRPr="00136097" w:rsidRDefault="00136097" w:rsidP="00136097">
      <w:pPr>
        <w:rPr>
          <w:rFonts w:eastAsia="Times New Roman"/>
          <w:b/>
          <w:lang w:val="sr-Cyrl-CS"/>
        </w:rPr>
        <w:sectPr w:rsidR="00136097" w:rsidRPr="00136097" w:rsidSect="00D370EF">
          <w:footnotePr>
            <w:pos w:val="beneathText"/>
          </w:footnotePr>
          <w:pgSz w:w="11909" w:h="16834" w:code="9"/>
          <w:pgMar w:top="1418" w:right="1418" w:bottom="1418" w:left="1418" w:header="142" w:footer="431" w:gutter="0"/>
          <w:cols w:space="708"/>
          <w:titlePg/>
          <w:docGrid w:linePitch="360"/>
        </w:sectPr>
      </w:pPr>
    </w:p>
    <w:p w:rsidR="00424808" w:rsidRPr="00136097" w:rsidRDefault="00424808" w:rsidP="00136097">
      <w:pPr>
        <w:suppressLineNumbers/>
        <w:spacing w:after="120"/>
        <w:jc w:val="both"/>
        <w:rPr>
          <w:rFonts w:eastAsia="Times New Roman"/>
          <w:b/>
        </w:rPr>
      </w:pPr>
    </w:p>
    <w:p w:rsidR="00D67148" w:rsidRPr="006C5415" w:rsidRDefault="00CC5C0B" w:rsidP="0015691D">
      <w:pPr>
        <w:widowControl w:val="0"/>
        <w:shd w:val="clear" w:color="auto" w:fill="BDD6EE" w:themeFill="accent1" w:themeFillTint="66"/>
        <w:suppressAutoHyphens w:val="0"/>
        <w:spacing w:line="240" w:lineRule="auto"/>
        <w:jc w:val="center"/>
        <w:outlineLvl w:val="0"/>
        <w:rPr>
          <w:b/>
        </w:rPr>
      </w:pPr>
      <w:r>
        <w:rPr>
          <w:b/>
        </w:rPr>
        <w:t xml:space="preserve">VIII </w:t>
      </w:r>
      <w:r w:rsidR="00D67148" w:rsidRPr="006C5415">
        <w:rPr>
          <w:b/>
        </w:rPr>
        <w:t>МОДЕЛ УГОВОРА</w:t>
      </w:r>
    </w:p>
    <w:p w:rsidR="00D67148" w:rsidRPr="006C5415" w:rsidRDefault="00D67148" w:rsidP="00047C9B">
      <w:pPr>
        <w:widowControl w:val="0"/>
        <w:suppressAutoHyphens w:val="0"/>
        <w:spacing w:line="240" w:lineRule="auto"/>
        <w:jc w:val="center"/>
      </w:pPr>
      <w:r w:rsidRPr="006C5415">
        <w:t>о јавној набавци добара –</w:t>
      </w:r>
      <w:r w:rsidR="00153261" w:rsidRPr="00153261">
        <w:t xml:space="preserve"> </w:t>
      </w:r>
      <w:r w:rsidR="00F63C6B">
        <w:rPr>
          <w:b/>
        </w:rPr>
        <w:t xml:space="preserve">Набавка апарата за </w:t>
      </w:r>
      <w:r w:rsidR="00F63C6B">
        <w:rPr>
          <w:b/>
          <w:lang w:val="sr-Cyrl-RS"/>
        </w:rPr>
        <w:t>електротерапију</w:t>
      </w:r>
      <w:r w:rsidR="00047C9B">
        <w:rPr>
          <w:rFonts w:eastAsia="Calibri"/>
        </w:rPr>
        <w:t>, ЈНМВ 1.1.</w:t>
      </w:r>
      <w:r w:rsidR="00F63C6B">
        <w:rPr>
          <w:rFonts w:eastAsia="Calibri"/>
          <w:lang w:val="sr-Cyrl-RS"/>
        </w:rPr>
        <w:t>13</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jc w:val="both"/>
      </w:pPr>
      <w:r w:rsidRPr="006C5415">
        <w:t xml:space="preserve">Закључен између: </w:t>
      </w:r>
    </w:p>
    <w:p w:rsidR="00D67148" w:rsidRPr="006C5415" w:rsidRDefault="00D67148" w:rsidP="0015691D">
      <w:pPr>
        <w:widowControl w:val="0"/>
        <w:suppressAutoHyphens w:val="0"/>
        <w:spacing w:line="240" w:lineRule="auto"/>
        <w:jc w:val="both"/>
      </w:pPr>
      <w:r w:rsidRPr="006C5415">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6C5415" w:rsidRDefault="00D67148" w:rsidP="0015691D">
      <w:pPr>
        <w:widowControl w:val="0"/>
        <w:suppressAutoHyphens w:val="0"/>
        <w:spacing w:line="240" w:lineRule="auto"/>
        <w:jc w:val="both"/>
      </w:pPr>
      <w:r w:rsidRPr="006C5415">
        <w:t xml:space="preserve">и </w:t>
      </w:r>
    </w:p>
    <w:p w:rsidR="00D67148" w:rsidRPr="006C5415" w:rsidRDefault="00D67148" w:rsidP="0015691D">
      <w:pPr>
        <w:widowControl w:val="0"/>
        <w:suppressAutoHyphens w:val="0"/>
        <w:spacing w:line="240" w:lineRule="auto"/>
        <w:jc w:val="both"/>
      </w:pPr>
      <w:r w:rsidRPr="006C5415">
        <w:t xml:space="preserve">Понуђача ................................................................................................................................... </w:t>
      </w:r>
    </w:p>
    <w:p w:rsidR="00D67148" w:rsidRPr="006C5415" w:rsidRDefault="00D67148" w:rsidP="0015691D">
      <w:pPr>
        <w:widowControl w:val="0"/>
        <w:suppressAutoHyphens w:val="0"/>
        <w:spacing w:line="240" w:lineRule="auto"/>
        <w:jc w:val="both"/>
      </w:pPr>
      <w:r w:rsidRPr="006C5415">
        <w:t xml:space="preserve">са седиштем у ................................................, улица ..............................................................., ПИБ:.......................... .............................Матични број: .......................................................... </w:t>
      </w:r>
    </w:p>
    <w:p w:rsidR="00D67148" w:rsidRPr="006C5415" w:rsidRDefault="00D67148" w:rsidP="0015691D">
      <w:pPr>
        <w:widowControl w:val="0"/>
        <w:suppressAutoHyphens w:val="0"/>
        <w:spacing w:line="240" w:lineRule="auto"/>
        <w:jc w:val="both"/>
      </w:pPr>
      <w:r w:rsidRPr="006C5415">
        <w:t xml:space="preserve">Број рачуна: ............................................ Назив банке:.........................................................., </w:t>
      </w:r>
    </w:p>
    <w:p w:rsidR="00D67148" w:rsidRPr="006C5415" w:rsidRDefault="00D67148" w:rsidP="0015691D">
      <w:pPr>
        <w:widowControl w:val="0"/>
        <w:suppressAutoHyphens w:val="0"/>
        <w:spacing w:line="240" w:lineRule="auto"/>
        <w:jc w:val="both"/>
      </w:pPr>
      <w:r w:rsidRPr="006C5415">
        <w:t xml:space="preserve">Телефон:................................................... Телефакс:............................................................... </w:t>
      </w:r>
    </w:p>
    <w:p w:rsidR="00D67148" w:rsidRPr="006C5415" w:rsidRDefault="00D67148" w:rsidP="0015691D">
      <w:pPr>
        <w:widowControl w:val="0"/>
        <w:suppressAutoHyphens w:val="0"/>
        <w:spacing w:line="240" w:lineRule="auto"/>
        <w:jc w:val="both"/>
      </w:pPr>
      <w:r w:rsidRPr="006C5415">
        <w:t>кога заступа..................................................................</w:t>
      </w:r>
      <w:r w:rsidR="00D6351C" w:rsidRPr="006C5415">
        <w:t>.....................</w:t>
      </w:r>
      <w:r w:rsidRPr="006C5415">
        <w:t xml:space="preserve">(у даљем тексту: Продавац). </w:t>
      </w:r>
    </w:p>
    <w:p w:rsidR="00D67148" w:rsidRPr="006C5415" w:rsidRDefault="00D67148" w:rsidP="00B97893">
      <w:pPr>
        <w:widowControl w:val="0"/>
        <w:suppressAutoHyphens w:val="0"/>
        <w:autoSpaceDE w:val="0"/>
        <w:autoSpaceDN w:val="0"/>
        <w:adjustRightInd w:val="0"/>
        <w:spacing w:line="240" w:lineRule="auto"/>
        <w:jc w:val="both"/>
      </w:pPr>
    </w:p>
    <w:p w:rsidR="00D67148" w:rsidRPr="006C5415" w:rsidRDefault="00D67148" w:rsidP="0015691D">
      <w:pPr>
        <w:widowControl w:val="0"/>
        <w:suppressAutoHyphens w:val="0"/>
        <w:spacing w:line="240" w:lineRule="auto"/>
        <w:outlineLvl w:val="0"/>
        <w:rPr>
          <w:b/>
        </w:rPr>
      </w:pPr>
      <w:r w:rsidRPr="006C5415">
        <w:rPr>
          <w:b/>
        </w:rPr>
        <w:t>Основ уговора</w:t>
      </w:r>
    </w:p>
    <w:p w:rsidR="00D67148" w:rsidRPr="006C5415" w:rsidRDefault="00D67148" w:rsidP="0015691D">
      <w:pPr>
        <w:widowControl w:val="0"/>
        <w:suppressAutoHyphens w:val="0"/>
        <w:spacing w:line="240" w:lineRule="auto"/>
        <w:jc w:val="center"/>
        <w:outlineLvl w:val="0"/>
      </w:pPr>
      <w:r w:rsidRPr="006C5415">
        <w:t>Члан 1.</w:t>
      </w:r>
    </w:p>
    <w:p w:rsidR="00047C9B" w:rsidRDefault="00A30A0D" w:rsidP="00047C9B">
      <w:pPr>
        <w:widowControl w:val="0"/>
        <w:suppressAutoHyphens w:val="0"/>
        <w:spacing w:line="240" w:lineRule="auto"/>
        <w:jc w:val="both"/>
        <w:outlineLvl w:val="0"/>
        <w:rPr>
          <w:lang w:val="sr-Cyrl-RS"/>
        </w:rPr>
      </w:pPr>
      <w:r w:rsidRPr="006C5415">
        <w:t xml:space="preserve">ЈНМВ </w:t>
      </w:r>
      <w:r w:rsidR="00153261">
        <w:t>1.1.</w:t>
      </w:r>
      <w:r w:rsidR="00F63C6B">
        <w:rPr>
          <w:lang w:val="sr-Cyrl-RS"/>
        </w:rPr>
        <w:t>13</w:t>
      </w:r>
      <w:r w:rsidR="00153261">
        <w:t xml:space="preserve"> </w:t>
      </w:r>
      <w:r w:rsidR="00D67148" w:rsidRPr="006C5415">
        <w:t>набавка добара –</w:t>
      </w:r>
      <w:r w:rsidR="00153261" w:rsidRPr="00153261">
        <w:t xml:space="preserve"> </w:t>
      </w:r>
      <w:r w:rsidR="0095084B">
        <w:rPr>
          <w:b/>
        </w:rPr>
        <w:t xml:space="preserve">Набавка </w:t>
      </w:r>
      <w:r w:rsidR="00232688">
        <w:rPr>
          <w:b/>
          <w:lang w:val="sr-Cyrl-RS"/>
        </w:rPr>
        <w:t xml:space="preserve"> </w:t>
      </w:r>
      <w:r w:rsidR="00F63C6B">
        <w:rPr>
          <w:b/>
        </w:rPr>
        <w:t xml:space="preserve">апарата за </w:t>
      </w:r>
      <w:r w:rsidR="00F63C6B">
        <w:rPr>
          <w:b/>
          <w:lang w:val="sr-Cyrl-RS"/>
        </w:rPr>
        <w:t>електротерапију</w:t>
      </w:r>
    </w:p>
    <w:p w:rsidR="00D67148" w:rsidRPr="006C5415" w:rsidRDefault="00D67148" w:rsidP="00047C9B">
      <w:pPr>
        <w:widowControl w:val="0"/>
        <w:suppressAutoHyphens w:val="0"/>
        <w:spacing w:line="240" w:lineRule="auto"/>
        <w:jc w:val="both"/>
        <w:outlineLvl w:val="0"/>
      </w:pPr>
      <w:r w:rsidRPr="006C5415">
        <w:t xml:space="preserve">Број и датум одлуке о додели уговора: ________________________________________ </w:t>
      </w:r>
    </w:p>
    <w:p w:rsidR="00D67148" w:rsidRPr="006C5415" w:rsidRDefault="00D67148" w:rsidP="0015691D">
      <w:pPr>
        <w:widowControl w:val="0"/>
        <w:suppressAutoHyphens w:val="0"/>
        <w:spacing w:line="240" w:lineRule="auto"/>
        <w:jc w:val="both"/>
      </w:pPr>
      <w:r w:rsidRPr="006C5415">
        <w:t xml:space="preserve">Понуда изабраног понуђача бр. ___________ од _______________________________ </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outlineLvl w:val="0"/>
        <w:rPr>
          <w:b/>
        </w:rPr>
      </w:pPr>
      <w:r w:rsidRPr="006C5415">
        <w:rPr>
          <w:b/>
        </w:rPr>
        <w:t xml:space="preserve">Предмет уговора </w:t>
      </w:r>
    </w:p>
    <w:p w:rsidR="00D67148" w:rsidRPr="006C5415" w:rsidRDefault="00D67148" w:rsidP="0015691D">
      <w:pPr>
        <w:widowControl w:val="0"/>
        <w:suppressAutoHyphens w:val="0"/>
        <w:spacing w:line="240" w:lineRule="auto"/>
        <w:jc w:val="center"/>
        <w:outlineLvl w:val="0"/>
      </w:pPr>
      <w:r w:rsidRPr="006C5415">
        <w:t>Члан 2.</w:t>
      </w:r>
    </w:p>
    <w:p w:rsidR="00453151" w:rsidRPr="00047C9B" w:rsidRDefault="00D67148" w:rsidP="00047C9B">
      <w:pPr>
        <w:widowControl w:val="0"/>
        <w:suppressAutoHyphens w:val="0"/>
        <w:spacing w:line="240" w:lineRule="auto"/>
        <w:jc w:val="both"/>
        <w:outlineLvl w:val="0"/>
        <w:rPr>
          <w:lang w:val="sr-Cyrl-RS"/>
        </w:rPr>
      </w:pPr>
      <w:r w:rsidRPr="006C5415">
        <w:t xml:space="preserve">Предмет овог уговора је набавка добара – </w:t>
      </w:r>
      <w:r w:rsidR="00F63C6B">
        <w:rPr>
          <w:b/>
        </w:rPr>
        <w:t xml:space="preserve">Набавка апарата за </w:t>
      </w:r>
      <w:r w:rsidR="00F63C6B">
        <w:rPr>
          <w:b/>
          <w:lang w:val="sr-Cyrl-RS"/>
        </w:rPr>
        <w:t>електротерапију</w:t>
      </w:r>
      <w:r w:rsidR="009341AA">
        <w:t>,</w:t>
      </w:r>
      <w:r w:rsidR="0060075D">
        <w:rPr>
          <w:lang w:val="sr-Cyrl-RS"/>
        </w:rPr>
        <w:t xml:space="preserve"> </w:t>
      </w:r>
      <w:r w:rsidRPr="006C5415">
        <w:t xml:space="preserve">у свему према конкурсној документацији и </w:t>
      </w:r>
      <w:r w:rsidR="00153261">
        <w:rPr>
          <w:lang w:val="sr-Cyrl-RS"/>
        </w:rPr>
        <w:t>Техничкој спецификацији</w:t>
      </w:r>
      <w:r w:rsidRPr="006C5415">
        <w:t>,  које су саставни део овог уговора.</w:t>
      </w:r>
    </w:p>
    <w:p w:rsidR="00593784" w:rsidRDefault="00593784" w:rsidP="0015691D">
      <w:pPr>
        <w:widowControl w:val="0"/>
        <w:suppressAutoHyphens w:val="0"/>
        <w:autoSpaceDE w:val="0"/>
        <w:autoSpaceDN w:val="0"/>
        <w:adjustRightInd w:val="0"/>
        <w:spacing w:line="240" w:lineRule="auto"/>
        <w:jc w:val="both"/>
      </w:pPr>
    </w:p>
    <w:p w:rsidR="00593784" w:rsidRDefault="00593784" w:rsidP="0015691D">
      <w:pPr>
        <w:widowControl w:val="0"/>
        <w:suppressAutoHyphens w:val="0"/>
        <w:autoSpaceDE w:val="0"/>
        <w:autoSpaceDN w:val="0"/>
        <w:adjustRightInd w:val="0"/>
        <w:spacing w:line="240" w:lineRule="auto"/>
        <w:jc w:val="both"/>
        <w:rPr>
          <w:b/>
        </w:rPr>
      </w:pPr>
      <w:r w:rsidRPr="00593784">
        <w:rPr>
          <w:b/>
        </w:rPr>
        <w:t>Вредност уговора</w:t>
      </w:r>
    </w:p>
    <w:p w:rsidR="00FA38DA" w:rsidRPr="00593784" w:rsidRDefault="00FA38DA" w:rsidP="00FA38DA">
      <w:pPr>
        <w:widowControl w:val="0"/>
        <w:suppressAutoHyphens w:val="0"/>
        <w:autoSpaceDE w:val="0"/>
        <w:autoSpaceDN w:val="0"/>
        <w:adjustRightInd w:val="0"/>
        <w:spacing w:line="240" w:lineRule="auto"/>
        <w:jc w:val="center"/>
        <w:rPr>
          <w:b/>
        </w:rPr>
      </w:pPr>
      <w:r>
        <w:rPr>
          <w:b/>
        </w:rPr>
        <w:t>Члан 3.</w:t>
      </w:r>
    </w:p>
    <w:p w:rsidR="00593784" w:rsidRPr="00D44A77" w:rsidRDefault="00593784" w:rsidP="00593784">
      <w:pPr>
        <w:rPr>
          <w:rFonts w:eastAsia="Lucida Sans Unicode" w:cs="Arial"/>
          <w:lang w:val="ru-RU" w:eastAsia="hi-IN" w:bidi="hi-IN"/>
        </w:rPr>
      </w:pPr>
      <w:r w:rsidRPr="00D44A77">
        <w:rPr>
          <w:rFonts w:eastAsia="Lucida Sans Unicode" w:cs="Arial"/>
          <w:lang w:val="ru-RU" w:eastAsia="hi-IN" w:bidi="hi-IN"/>
        </w:rPr>
        <w:t>Укупна вредност уговора без обрачунатог ПДВ-а изн</w:t>
      </w:r>
      <w:r w:rsidR="00153261">
        <w:rPr>
          <w:rFonts w:eastAsia="Lucida Sans Unicode" w:cs="Arial"/>
          <w:lang w:val="ru-RU" w:eastAsia="hi-IN" w:bidi="hi-IN"/>
        </w:rPr>
        <w:t>оси ______________ динара.</w:t>
      </w:r>
    </w:p>
    <w:p w:rsidR="00453151" w:rsidRPr="006C5415" w:rsidRDefault="00453151" w:rsidP="0015691D">
      <w:pPr>
        <w:widowControl w:val="0"/>
        <w:suppressAutoHyphens w:val="0"/>
        <w:spacing w:line="240" w:lineRule="auto"/>
        <w:jc w:val="both"/>
        <w:rPr>
          <w:i/>
          <w:lang w:val="sr-Cyrl-CS"/>
        </w:rPr>
      </w:pPr>
      <w:r w:rsidRPr="006C5415">
        <w:rPr>
          <w:lang w:val="ru-RU"/>
        </w:rPr>
        <w:t xml:space="preserve">У цену </w:t>
      </w:r>
      <w:r w:rsidR="0060075D">
        <w:rPr>
          <w:lang w:val="ru-RU"/>
        </w:rPr>
        <w:t>је урачуната испорука Фц</w:t>
      </w:r>
      <w:r w:rsidRPr="006C5415">
        <w:rPr>
          <w:lang w:val="ru-RU"/>
        </w:rPr>
        <w:t>о</w:t>
      </w:r>
      <w:r w:rsidR="0060075D">
        <w:rPr>
          <w:lang w:val="ru-RU"/>
        </w:rPr>
        <w:t xml:space="preserve"> </w:t>
      </w:r>
      <w:r w:rsidR="00C73176" w:rsidRPr="006C5415">
        <w:t>Купaц</w:t>
      </w:r>
      <w:r w:rsidRPr="006C5415">
        <w:rPr>
          <w:lang w:val="ru-RU"/>
        </w:rPr>
        <w:t>,</w:t>
      </w:r>
      <w:r w:rsidRPr="006C5415">
        <w:rPr>
          <w:bCs/>
          <w:lang w:val="ru-RU"/>
        </w:rPr>
        <w:t>са свим</w:t>
      </w:r>
      <w:r w:rsidR="0060075D">
        <w:rPr>
          <w:bCs/>
          <w:lang w:val="ru-RU"/>
        </w:rPr>
        <w:t xml:space="preserve"> </w:t>
      </w:r>
      <w:r w:rsidRPr="006C5415">
        <w:rPr>
          <w:bCs/>
          <w:lang w:val="ru-RU"/>
        </w:rPr>
        <w:t>припадајућим трошковима (увозна царина, трошкови транс</w:t>
      </w:r>
      <w:r w:rsidR="00C60B96" w:rsidRPr="006C5415">
        <w:rPr>
          <w:bCs/>
          <w:lang w:val="ru-RU"/>
        </w:rPr>
        <w:t>порта и слично) према захтевима</w:t>
      </w:r>
      <w:r w:rsidR="0060075D">
        <w:rPr>
          <w:bCs/>
          <w:lang w:val="ru-RU"/>
        </w:rPr>
        <w:t xml:space="preserve"> </w:t>
      </w:r>
      <w:r w:rsidR="00D10C48" w:rsidRPr="006C5415">
        <w:rPr>
          <w:bCs/>
          <w:lang w:val="ru-RU"/>
        </w:rPr>
        <w:t>Купца</w:t>
      </w:r>
      <w:r w:rsidRPr="006C5415">
        <w:rPr>
          <w:bCs/>
          <w:lang w:val="ru-RU"/>
        </w:rPr>
        <w:t xml:space="preserve"> и датој понуди </w:t>
      </w:r>
      <w:r w:rsidR="00D10C48" w:rsidRPr="006C5415">
        <w:rPr>
          <w:bCs/>
          <w:lang w:val="ru-RU"/>
        </w:rPr>
        <w:t>Продавца</w:t>
      </w:r>
      <w:r w:rsidRPr="006C5415">
        <w:rPr>
          <w:bCs/>
          <w:lang w:val="ru-RU"/>
        </w:rPr>
        <w:t xml:space="preserve">, која је саставни део овог уговора. </w:t>
      </w:r>
    </w:p>
    <w:p w:rsidR="00453151" w:rsidRPr="006C5415" w:rsidRDefault="00453151" w:rsidP="00132949">
      <w:pPr>
        <w:widowControl w:val="0"/>
        <w:suppressAutoHyphens w:val="0"/>
        <w:spacing w:line="240" w:lineRule="auto"/>
        <w:rPr>
          <w:b/>
          <w:lang w:val="sr-Cyrl-CS"/>
        </w:rPr>
      </w:pPr>
      <w:r w:rsidRPr="006C5415">
        <w:rPr>
          <w:b/>
          <w:lang w:val="sr-Cyrl-CS"/>
        </w:rPr>
        <w:t xml:space="preserve">Понуђене цене су фиксне и неће се мењати за време трајања уговора. </w:t>
      </w:r>
    </w:p>
    <w:p w:rsidR="00FA38DA" w:rsidRDefault="00FA38DA" w:rsidP="00FA38DA">
      <w:pPr>
        <w:widowControl w:val="0"/>
        <w:suppressAutoHyphens w:val="0"/>
        <w:spacing w:line="240" w:lineRule="auto"/>
        <w:rPr>
          <w:lang w:val="ru-RU"/>
        </w:rPr>
      </w:pPr>
    </w:p>
    <w:p w:rsidR="00453151" w:rsidRPr="006C5415" w:rsidRDefault="00C73176" w:rsidP="00132949">
      <w:pPr>
        <w:widowControl w:val="0"/>
        <w:suppressAutoHyphens w:val="0"/>
        <w:spacing w:line="240" w:lineRule="auto"/>
        <w:jc w:val="center"/>
        <w:rPr>
          <w:lang w:val="ru-RU"/>
        </w:rPr>
      </w:pPr>
      <w:r w:rsidRPr="006C5415">
        <w:rPr>
          <w:lang w:val="ru-RU"/>
        </w:rPr>
        <w:t xml:space="preserve">Члан </w:t>
      </w:r>
      <w:r w:rsidR="00B97893">
        <w:rPr>
          <w:lang w:val="ru-RU"/>
        </w:rPr>
        <w:t>4</w:t>
      </w:r>
      <w:r w:rsidR="00453151" w:rsidRPr="006C5415">
        <w:rPr>
          <w:lang w:val="ru-RU"/>
        </w:rPr>
        <w:t>.</w:t>
      </w:r>
    </w:p>
    <w:p w:rsidR="00453151" w:rsidRPr="006C5415" w:rsidRDefault="00AB4F7B" w:rsidP="0015691D">
      <w:pPr>
        <w:widowControl w:val="0"/>
        <w:suppressAutoHyphens w:val="0"/>
        <w:spacing w:line="240" w:lineRule="auto"/>
        <w:jc w:val="both"/>
        <w:rPr>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00453151" w:rsidRPr="006C5415">
        <w:rPr>
          <w:lang w:val="ru-RU"/>
        </w:rPr>
        <w:t xml:space="preserve"> за исп</w:t>
      </w:r>
      <w:r w:rsidR="00C60B96" w:rsidRPr="006C5415">
        <w:rPr>
          <w:lang w:val="ru-RU"/>
        </w:rPr>
        <w:t>орученадобра из чл. 2</w:t>
      </w:r>
      <w:r w:rsidR="00453151" w:rsidRPr="006C5415">
        <w:rPr>
          <w:lang w:val="ru-RU"/>
        </w:rPr>
        <w:t xml:space="preserve">. овог уговора. </w:t>
      </w:r>
    </w:p>
    <w:p w:rsidR="00453151" w:rsidRPr="006C5415" w:rsidRDefault="00453151" w:rsidP="0015691D">
      <w:pPr>
        <w:widowControl w:val="0"/>
        <w:suppressAutoHyphens w:val="0"/>
        <w:spacing w:line="240" w:lineRule="auto"/>
        <w:jc w:val="both"/>
        <w:rPr>
          <w:lang w:val="ru-RU"/>
        </w:rPr>
      </w:pPr>
    </w:p>
    <w:p w:rsidR="00FA38DA" w:rsidRPr="00FA38DA" w:rsidRDefault="00FA38DA" w:rsidP="00FA38DA">
      <w:pPr>
        <w:widowControl w:val="0"/>
        <w:suppressAutoHyphens w:val="0"/>
        <w:spacing w:line="240" w:lineRule="auto"/>
        <w:rPr>
          <w:b/>
          <w:lang w:val="ru-RU"/>
        </w:rPr>
      </w:pPr>
      <w:r w:rsidRPr="00FA38DA">
        <w:rPr>
          <w:b/>
          <w:lang w:val="ru-RU"/>
        </w:rPr>
        <w:t>Рок испоруке</w:t>
      </w:r>
    </w:p>
    <w:p w:rsidR="00453151" w:rsidRPr="006C5415" w:rsidRDefault="00453151" w:rsidP="0015691D">
      <w:pPr>
        <w:widowControl w:val="0"/>
        <w:suppressAutoHyphens w:val="0"/>
        <w:spacing w:line="240" w:lineRule="auto"/>
        <w:jc w:val="center"/>
        <w:rPr>
          <w:lang w:val="ru-RU"/>
        </w:rPr>
      </w:pPr>
      <w:r w:rsidRPr="006C5415">
        <w:rPr>
          <w:lang w:val="ru-RU"/>
        </w:rPr>
        <w:t xml:space="preserve">Члан </w:t>
      </w:r>
      <w:r w:rsidR="00B97893">
        <w:rPr>
          <w:lang w:val="sr-Cyrl-CS"/>
        </w:rPr>
        <w:t>5</w:t>
      </w:r>
      <w:r w:rsidRPr="006C5415">
        <w:rPr>
          <w:lang w:val="ru-RU"/>
        </w:rPr>
        <w:t>.</w:t>
      </w:r>
    </w:p>
    <w:p w:rsidR="00327E05" w:rsidRDefault="00327E05" w:rsidP="00327E05">
      <w:pPr>
        <w:jc w:val="both"/>
        <w:rPr>
          <w:rFonts w:eastAsia="Lucida Sans Unicode" w:cs="Arial"/>
          <w:kern w:val="2"/>
          <w:lang w:val="en-US" w:eastAsia="hi-IN" w:bidi="hi-IN"/>
        </w:rPr>
      </w:pPr>
      <w:r>
        <w:rPr>
          <w:rFonts w:eastAsia="Lucida Sans Unicode" w:cs="Arial"/>
          <w:lang w:val="sr-Cyrl-RS" w:eastAsia="hi-IN" w:bidi="hi-IN"/>
        </w:rPr>
        <w:t xml:space="preserve">Продавац се обавезује да у року од </w:t>
      </w:r>
      <w:r>
        <w:rPr>
          <w:rFonts w:eastAsia="Lucida Sans Unicode" w:cs="Arial"/>
          <w:lang w:val="sr-Cyrl-CS" w:eastAsia="hi-IN" w:bidi="hi-IN"/>
        </w:rPr>
        <w:t>_____________ дана испоручи добра од дана потписивања уговора.</w:t>
      </w:r>
    </w:p>
    <w:p w:rsidR="00327E05" w:rsidRDefault="00327E05" w:rsidP="00327E05">
      <w:pPr>
        <w:pStyle w:val="Default"/>
        <w:jc w:val="both"/>
        <w:rPr>
          <w:lang w:val="sr-Latn-RS"/>
        </w:rPr>
      </w:pPr>
      <w:r>
        <w:rPr>
          <w:lang w:val="sr-Latn-RS"/>
        </w:rPr>
        <w:lastRenderedPageBreak/>
        <w:t>У случају доцње П</w:t>
      </w:r>
      <w:r>
        <w:rPr>
          <w:lang w:val="sr-Cyrl-RS"/>
        </w:rPr>
        <w:t>родавац</w:t>
      </w:r>
      <w:r>
        <w:rPr>
          <w:lang w:val="sr-Latn-RS"/>
        </w:rPr>
        <w:t xml:space="preserve"> је обавезан да достави техничку документацију са упутством за руковање у испоруци П</w:t>
      </w:r>
      <w:r>
        <w:rPr>
          <w:lang w:val="sr-Cyrl-RS"/>
        </w:rPr>
        <w:t>родавац</w:t>
      </w:r>
      <w:r>
        <w:rPr>
          <w:lang w:val="sr-Latn-RS"/>
        </w:rPr>
        <w:t xml:space="preserve"> је дужан да плати Купцу на име уговорне казне, 0,5% од уговорене вредности добра, за сваки дан кашњења, а максимум 10%. </w:t>
      </w:r>
    </w:p>
    <w:p w:rsidR="00327E05" w:rsidRDefault="00327E05" w:rsidP="00327E05">
      <w:pPr>
        <w:jc w:val="both"/>
        <w:rPr>
          <w:lang w:val="sr-Latn-RS"/>
        </w:rPr>
      </w:pPr>
      <w:r>
        <w:rPr>
          <w:lang w:val="sr-Latn-RS"/>
        </w:rPr>
        <w:t>Приликом испоруке и безбедан рад на српском језику.</w:t>
      </w:r>
    </w:p>
    <w:p w:rsidR="00E31B43" w:rsidRPr="006C5415" w:rsidRDefault="00E31B43" w:rsidP="00327E05">
      <w:pPr>
        <w:jc w:val="both"/>
      </w:pPr>
    </w:p>
    <w:p w:rsidR="00C60B96" w:rsidRPr="006C5415" w:rsidRDefault="00C60B96" w:rsidP="0015691D">
      <w:pPr>
        <w:pStyle w:val="BodyTextIndent2"/>
        <w:widowControl w:val="0"/>
        <w:suppressAutoHyphens w:val="0"/>
        <w:spacing w:after="0" w:line="240" w:lineRule="auto"/>
        <w:ind w:left="0"/>
        <w:jc w:val="center"/>
        <w:rPr>
          <w:lang w:val="ru-RU"/>
        </w:rPr>
      </w:pPr>
      <w:r w:rsidRPr="006C5415">
        <w:rPr>
          <w:lang w:val="ru-RU"/>
        </w:rPr>
        <w:t xml:space="preserve">Члан </w:t>
      </w:r>
      <w:r w:rsidR="00B97893">
        <w:rPr>
          <w:lang w:val="ru-RU"/>
        </w:rPr>
        <w:t>6</w:t>
      </w:r>
      <w:r w:rsidRPr="006C5415">
        <w:rPr>
          <w:lang w:val="ru-RU"/>
        </w:rPr>
        <w:t>.</w:t>
      </w:r>
    </w:p>
    <w:p w:rsidR="00327E05" w:rsidRDefault="00327E05" w:rsidP="00327E05">
      <w:pPr>
        <w:pStyle w:val="Default"/>
        <w:jc w:val="both"/>
        <w:rPr>
          <w:lang w:val="sr-Latn-RS"/>
        </w:rPr>
      </w:pPr>
      <w:r>
        <w:rPr>
          <w:lang w:val="sr-Latn-RS"/>
        </w:rPr>
        <w:t xml:space="preserve">Након извршених радњи из члана 5 овог Уговора, уговорне стране ће сачинити записник о видљивим недостацима, Купац одмах упозорава Продавца </w:t>
      </w:r>
      <w:r>
        <w:rPr>
          <w:lang w:val="sr-Cyrl-RS"/>
        </w:rPr>
        <w:t>о</w:t>
      </w:r>
      <w:r>
        <w:rPr>
          <w:lang w:val="sr-Latn-RS"/>
        </w:rPr>
        <w:t xml:space="preserve"> скривеним недостацима, Купац обавештава Продавца писменим путем, одмах након њиховог откривања. </w:t>
      </w:r>
    </w:p>
    <w:p w:rsidR="00327E05" w:rsidRDefault="00327E05" w:rsidP="00327E05">
      <w:pPr>
        <w:pStyle w:val="Default"/>
        <w:jc w:val="both"/>
        <w:rPr>
          <w:lang w:val="sr-Latn-RS"/>
        </w:rPr>
      </w:pPr>
      <w:r>
        <w:rPr>
          <w:lang w:val="sr-Latn-RS"/>
        </w:rPr>
        <w:t xml:space="preserve">Купац који је благовремено обавестио Продавца о недостацима има право да захтева од Продавца да отклони уочене недостатке или му преда друго добро без недостатака (испуњење уговора). </w:t>
      </w:r>
    </w:p>
    <w:p w:rsidR="00327E05" w:rsidRDefault="00327E05" w:rsidP="00327E05">
      <w:pPr>
        <w:pStyle w:val="Default"/>
        <w:jc w:val="both"/>
        <w:rPr>
          <w:lang w:val="sr-Latn-RS"/>
        </w:rPr>
      </w:pPr>
      <w:r>
        <w:rPr>
          <w:lang w:val="sr-Latn-RS"/>
        </w:rPr>
        <w:t xml:space="preserve">Ако Купац не добије испуњење уговора у року од седам дана од дана пријема захтева </w:t>
      </w:r>
    </w:p>
    <w:p w:rsidR="00327E05" w:rsidRDefault="00327E05" w:rsidP="00327E05">
      <w:pPr>
        <w:pStyle w:val="Default"/>
        <w:jc w:val="both"/>
        <w:rPr>
          <w:lang w:val="sr-Latn-RS"/>
        </w:rPr>
      </w:pPr>
      <w:r>
        <w:rPr>
          <w:lang w:val="sr-Latn-RS"/>
        </w:rPr>
        <w:t xml:space="preserve">( од стране продавца) има право да захтева снижење цене или да тражи раскид уговора. </w:t>
      </w:r>
    </w:p>
    <w:p w:rsidR="00327E05" w:rsidRDefault="00327E05" w:rsidP="00327E05">
      <w:pPr>
        <w:pStyle w:val="Default"/>
        <w:jc w:val="both"/>
        <w:rPr>
          <w:lang w:val="sr-Latn-RS"/>
        </w:rPr>
      </w:pPr>
      <w:r>
        <w:rPr>
          <w:lang w:val="sr-Latn-RS"/>
        </w:rPr>
        <w:t>Уколико П</w:t>
      </w:r>
      <w:r>
        <w:rPr>
          <w:lang w:val="sr-Cyrl-RS"/>
        </w:rPr>
        <w:t>родавац</w:t>
      </w:r>
      <w:r>
        <w:rPr>
          <w:lang w:val="sr-Latn-RS"/>
        </w:rPr>
        <w:t xml:space="preserve"> ни у накнадном року од седам дана не поступи по захтеву </w:t>
      </w:r>
      <w:r>
        <w:rPr>
          <w:lang w:val="sr-Cyrl-RS"/>
        </w:rPr>
        <w:t>Купца</w:t>
      </w:r>
      <w:r>
        <w:rPr>
          <w:lang w:val="sr-Latn-RS"/>
        </w:rPr>
        <w:t xml:space="preserve">, Купац може раскинути Уговор. </w:t>
      </w:r>
    </w:p>
    <w:p w:rsidR="00327E05" w:rsidRDefault="00327E05" w:rsidP="00327E05">
      <w:pPr>
        <w:pStyle w:val="Default"/>
        <w:jc w:val="both"/>
        <w:rPr>
          <w:lang w:val="sr-Latn-RS"/>
        </w:rPr>
      </w:pPr>
      <w:r>
        <w:rPr>
          <w:lang w:val="sr-Latn-RS"/>
        </w:rPr>
        <w:t xml:space="preserve">Купац има право на накнаду штете. </w:t>
      </w:r>
    </w:p>
    <w:p w:rsidR="00D60A11" w:rsidRPr="00D60A11" w:rsidRDefault="00D60A11" w:rsidP="00D60A11">
      <w:pPr>
        <w:pStyle w:val="Default"/>
        <w:jc w:val="both"/>
      </w:pPr>
    </w:p>
    <w:p w:rsidR="00D60A11" w:rsidRPr="00D60A11" w:rsidRDefault="00D60A11" w:rsidP="00D60A11">
      <w:pPr>
        <w:pStyle w:val="Default"/>
      </w:pPr>
      <w:r w:rsidRPr="00D60A11">
        <w:rPr>
          <w:b/>
          <w:bCs/>
        </w:rPr>
        <w:t>Гарантни рок и примопредаја</w:t>
      </w:r>
    </w:p>
    <w:p w:rsidR="00D60A11" w:rsidRPr="00D60A11" w:rsidRDefault="00D60A11" w:rsidP="00D60A11">
      <w:pPr>
        <w:pStyle w:val="Default"/>
        <w:jc w:val="center"/>
      </w:pPr>
      <w:r w:rsidRPr="00D60A11">
        <w:t>Члан</w:t>
      </w:r>
      <w:r>
        <w:t xml:space="preserve"> </w:t>
      </w:r>
      <w:r w:rsidR="00B97893">
        <w:rPr>
          <w:lang w:val="sr-Cyrl-RS"/>
        </w:rPr>
        <w:t>7</w:t>
      </w:r>
      <w:r w:rsidRPr="00D60A11">
        <w:t>.</w:t>
      </w:r>
    </w:p>
    <w:p w:rsidR="00D60A11" w:rsidRDefault="00203325" w:rsidP="00D60A11">
      <w:pPr>
        <w:pStyle w:val="Default"/>
        <w:jc w:val="both"/>
      </w:pPr>
      <w:r>
        <w:rPr>
          <w:lang w:val="sr-Cyrl-RS"/>
        </w:rPr>
        <w:t>Продавац</w:t>
      </w:r>
      <w:r w:rsidR="00D60A11" w:rsidRPr="00D60A11">
        <w:t xml:space="preserve"> даје гаранцију за испоручено добро у трајању од ______ године (минимум две године) од дана потписивања неспорног записника из члана </w:t>
      </w:r>
      <w:r w:rsidR="00B97893">
        <w:rPr>
          <w:lang w:val="sr-Cyrl-RS"/>
        </w:rPr>
        <w:t>6</w:t>
      </w:r>
      <w:r w:rsidR="00D60A11" w:rsidRPr="00D60A11">
        <w:t xml:space="preserve">. Уговора. </w:t>
      </w:r>
    </w:p>
    <w:p w:rsidR="00D60A11" w:rsidRPr="00D60A11" w:rsidRDefault="00D60A11" w:rsidP="00D60A11">
      <w:pPr>
        <w:pStyle w:val="Default"/>
        <w:jc w:val="both"/>
      </w:pPr>
    </w:p>
    <w:p w:rsidR="00D60A11" w:rsidRPr="00D60A11" w:rsidRDefault="00D60A11" w:rsidP="00D60A11">
      <w:pPr>
        <w:pStyle w:val="Default"/>
        <w:jc w:val="center"/>
      </w:pPr>
      <w:r w:rsidRPr="00D60A11">
        <w:t>Члан</w:t>
      </w:r>
      <w:r>
        <w:t xml:space="preserve"> </w:t>
      </w:r>
      <w:r w:rsidR="00B97893">
        <w:rPr>
          <w:lang w:val="sr-Cyrl-RS"/>
        </w:rPr>
        <w:t>8</w:t>
      </w:r>
      <w:r w:rsidRPr="00D60A11">
        <w:t>.</w:t>
      </w:r>
    </w:p>
    <w:p w:rsidR="00D60A11" w:rsidRPr="00D60A11" w:rsidRDefault="00D60A11" w:rsidP="00D60A11">
      <w:pPr>
        <w:pStyle w:val="Default"/>
        <w:jc w:val="both"/>
      </w:pPr>
      <w:r w:rsidRPr="00D60A11">
        <w:t xml:space="preserve">Испоручени апарат мора имати декларацију произвођача. </w:t>
      </w:r>
    </w:p>
    <w:p w:rsidR="00D60A11" w:rsidRPr="00D60A11" w:rsidRDefault="00D60A11" w:rsidP="00D60A11">
      <w:pPr>
        <w:pStyle w:val="Default"/>
        <w:jc w:val="both"/>
      </w:pPr>
      <w:r w:rsidRPr="00D60A11">
        <w:t xml:space="preserve">Примопредаја је у пословном простору Купца. </w:t>
      </w:r>
    </w:p>
    <w:p w:rsidR="00D60A11" w:rsidRPr="00D60A11" w:rsidRDefault="00D60A11" w:rsidP="00D60A11">
      <w:pPr>
        <w:pStyle w:val="Default"/>
        <w:jc w:val="both"/>
      </w:pPr>
      <w:r w:rsidRPr="00D60A11">
        <w:t xml:space="preserve">Трошкови случајне пропасти ствари током транспорта, падају на терет Продавца. </w:t>
      </w:r>
    </w:p>
    <w:p w:rsidR="00D60A11" w:rsidRPr="00D60A11" w:rsidRDefault="00D60A11" w:rsidP="00D60A11">
      <w:pPr>
        <w:pStyle w:val="Default"/>
        <w:jc w:val="both"/>
      </w:pPr>
      <w:r w:rsidRPr="00D60A11">
        <w:t xml:space="preserve">Приликом пријема предмета набавке, представник Купца је обавезан да изврши квантитативан и квалитативан преглед добара. </w:t>
      </w:r>
    </w:p>
    <w:p w:rsidR="00D60A11" w:rsidRPr="00D60A11" w:rsidRDefault="00D60A11" w:rsidP="00D60A11">
      <w:pPr>
        <w:pStyle w:val="Default"/>
        <w:jc w:val="both"/>
      </w:pPr>
      <w:r w:rsidRPr="00D60A11">
        <w:t xml:space="preserve">Представник Купца је дужан да Продавцу стави приговор на количину добара која се испоручују одмах приликом преузимања истих, што ће се записнички констатовати. </w:t>
      </w:r>
    </w:p>
    <w:p w:rsidR="00D60A11" w:rsidRPr="00D60A11" w:rsidRDefault="00D60A11" w:rsidP="00D60A11">
      <w:pPr>
        <w:pStyle w:val="Default"/>
        <w:jc w:val="both"/>
      </w:pPr>
      <w:r w:rsidRPr="00D60A11">
        <w:t xml:space="preserve">У случају квалитативног неслагања са усвојеном понудом, направиће се записник којим ће се констатовати уочене мањкавости и уз који ће неодговарајућа роба бити враћена. </w:t>
      </w:r>
    </w:p>
    <w:p w:rsidR="00D60A11" w:rsidRPr="00D60A11" w:rsidRDefault="00D60A11" w:rsidP="00D60A11">
      <w:pPr>
        <w:pStyle w:val="Default"/>
      </w:pPr>
      <w:r w:rsidRPr="00D60A11">
        <w:rPr>
          <w:b/>
          <w:bCs/>
        </w:rPr>
        <w:t>Квалитет и контрола квалитета</w:t>
      </w:r>
    </w:p>
    <w:p w:rsidR="00D60A11" w:rsidRPr="00D60A11" w:rsidRDefault="00D60A11" w:rsidP="00D60A11">
      <w:pPr>
        <w:pStyle w:val="Default"/>
        <w:jc w:val="center"/>
      </w:pPr>
      <w:r w:rsidRPr="00D60A11">
        <w:t>Члан</w:t>
      </w:r>
      <w:r w:rsidR="00B97893">
        <w:t xml:space="preserve"> 9</w:t>
      </w:r>
      <w:r w:rsidRPr="00D60A11">
        <w:t>.</w:t>
      </w:r>
    </w:p>
    <w:p w:rsidR="00D60A11" w:rsidRPr="00D60A11" w:rsidRDefault="00D60A11" w:rsidP="00D60A11">
      <w:pPr>
        <w:pStyle w:val="Default"/>
        <w:jc w:val="both"/>
      </w:pPr>
      <w:r w:rsidRPr="00D60A11">
        <w:t xml:space="preserve">Квалитет добара која су предмет овог уговора мора одговарати важећим стандардима за ту врсту добара. </w:t>
      </w:r>
    </w:p>
    <w:p w:rsidR="00D60A11" w:rsidRPr="00D60A11" w:rsidRDefault="00D60A11" w:rsidP="00D60A11">
      <w:pPr>
        <w:pStyle w:val="Default"/>
        <w:jc w:val="both"/>
        <w:rPr>
          <w:color w:val="auto"/>
        </w:rPr>
      </w:pPr>
      <w:r w:rsidRPr="00D60A11">
        <w:t xml:space="preserve">Продавац преузима потпуну одговорност за квалитет испорученог добра и обавезује се да ће понуђена добра у свим аспектима одговарати захтевима Купца и важећим стандардима и осталим одговарајућим сертификатима. </w:t>
      </w:r>
    </w:p>
    <w:p w:rsidR="00D60A11" w:rsidRPr="00D60A11" w:rsidRDefault="00D60A11" w:rsidP="00D60A11">
      <w:pPr>
        <w:pStyle w:val="Default"/>
        <w:pageBreakBefore/>
        <w:jc w:val="both"/>
        <w:rPr>
          <w:color w:val="auto"/>
        </w:rPr>
      </w:pPr>
      <w:r w:rsidRPr="00D60A11">
        <w:rPr>
          <w:color w:val="auto"/>
        </w:rPr>
        <w:lastRenderedPageBreak/>
        <w:t xml:space="preserve">Продавац је обавезан да у року од 3 (три) дана од пријема рекламације достави свој писани одговор и у случају основаности у најкраћем року, који не може бити дужи од 3 (три) календарска дана, изврши своје обавезе по примљеним рекламацијама. </w:t>
      </w:r>
    </w:p>
    <w:p w:rsidR="00D60A11" w:rsidRDefault="00D60A11" w:rsidP="00D60A11">
      <w:pPr>
        <w:pStyle w:val="Default"/>
        <w:jc w:val="both"/>
        <w:rPr>
          <w:color w:val="auto"/>
        </w:rPr>
      </w:pPr>
      <w:r w:rsidRPr="00D60A11">
        <w:rPr>
          <w:color w:val="auto"/>
        </w:rPr>
        <w:t xml:space="preserve">Уколико не поступи на напред описани начин, Продавац одговара по законским одредбама о одговорности за неиспуњење обавеза. </w:t>
      </w:r>
    </w:p>
    <w:p w:rsidR="00D60A11" w:rsidRDefault="00D60A11" w:rsidP="00D60A11">
      <w:pPr>
        <w:pStyle w:val="Default"/>
        <w:jc w:val="both"/>
        <w:rPr>
          <w:color w:val="auto"/>
        </w:rPr>
      </w:pPr>
    </w:p>
    <w:p w:rsidR="00D60A11" w:rsidRPr="00047C9B" w:rsidRDefault="00D60A11" w:rsidP="00D60A11">
      <w:pPr>
        <w:pStyle w:val="KDPodnaslov2"/>
        <w:rPr>
          <w:rFonts w:ascii="Times New Roman" w:hAnsi="Times New Roman"/>
          <w:sz w:val="24"/>
          <w:szCs w:val="24"/>
          <w:lang w:val="sr-Cyrl-RS" w:eastAsia="en-US"/>
        </w:rPr>
      </w:pPr>
      <w:r w:rsidRPr="00047C9B">
        <w:rPr>
          <w:rFonts w:ascii="Times New Roman" w:hAnsi="Times New Roman"/>
          <w:sz w:val="24"/>
          <w:szCs w:val="24"/>
          <w:lang w:val="sr-Cyrl-RS" w:eastAsia="en-US"/>
        </w:rPr>
        <w:t>Средство финансијског обезбеђења</w:t>
      </w:r>
    </w:p>
    <w:p w:rsidR="00D60A11" w:rsidRDefault="00D60A11" w:rsidP="00D60A11">
      <w:pPr>
        <w:pStyle w:val="Default"/>
        <w:jc w:val="both"/>
        <w:rPr>
          <w:color w:val="auto"/>
        </w:rPr>
      </w:pPr>
    </w:p>
    <w:p w:rsidR="00EA0C64" w:rsidRPr="00431D0B" w:rsidRDefault="00D60A11" w:rsidP="00431D0B">
      <w:pPr>
        <w:widowControl w:val="0"/>
        <w:suppressAutoHyphens w:val="0"/>
        <w:spacing w:line="240" w:lineRule="auto"/>
        <w:jc w:val="center"/>
        <w:rPr>
          <w:i/>
          <w:lang w:val="ru-RU"/>
        </w:rPr>
      </w:pPr>
      <w:r w:rsidRPr="006C5415">
        <w:rPr>
          <w:lang w:val="ru-RU"/>
        </w:rPr>
        <w:t xml:space="preserve">Члан </w:t>
      </w:r>
      <w:r w:rsidR="00B97893">
        <w:rPr>
          <w:lang w:val="ru-RU"/>
        </w:rPr>
        <w:t>10</w:t>
      </w:r>
      <w:r>
        <w:rPr>
          <w:lang w:val="ru-RU"/>
        </w:rPr>
        <w:t>.</w:t>
      </w:r>
    </w:p>
    <w:p w:rsidR="00D60A11" w:rsidRPr="00D60A11" w:rsidRDefault="00D60A11" w:rsidP="00D60A11">
      <w:pPr>
        <w:autoSpaceDE w:val="0"/>
        <w:autoSpaceDN w:val="0"/>
        <w:adjustRightInd w:val="0"/>
        <w:spacing w:line="240" w:lineRule="auto"/>
        <w:jc w:val="both"/>
        <w:rPr>
          <w:rFonts w:eastAsia="Times New Roman"/>
        </w:rPr>
      </w:pPr>
      <w:r w:rsidRPr="00D60A11">
        <w:rPr>
          <w:b/>
          <w:bCs/>
          <w:szCs w:val="26"/>
          <w:lang w:val="sr-Cyrl-CS"/>
        </w:rPr>
        <w:t>Средство финансијског обезбеђења за отклањање недостатака у гарантном року</w:t>
      </w:r>
    </w:p>
    <w:p w:rsidR="00D60A11" w:rsidRPr="00D60A11" w:rsidRDefault="00D60A11" w:rsidP="00D60A11">
      <w:pPr>
        <w:numPr>
          <w:ilvl w:val="0"/>
          <w:numId w:val="37"/>
        </w:numPr>
        <w:suppressAutoHyphens w:val="0"/>
        <w:spacing w:before="120" w:line="240" w:lineRule="auto"/>
        <w:jc w:val="both"/>
        <w:rPr>
          <w:noProof/>
          <w:lang w:val="sr-Cyrl-CS"/>
        </w:rPr>
      </w:pPr>
      <w:r w:rsidRPr="00D60A11">
        <w:rPr>
          <w:rFonts w:eastAsia="TimesNewRomanPSMT"/>
          <w:b/>
          <w:bCs/>
          <w:iCs/>
          <w:lang w:val="sr-Cyrl-CS"/>
        </w:rPr>
        <w:t xml:space="preserve">Бланко соло </w:t>
      </w:r>
      <w:r w:rsidRPr="00D60A11">
        <w:rPr>
          <w:rFonts w:eastAsia="TimesNewRomanPSMT"/>
          <w:b/>
          <w:bCs/>
          <w:iCs/>
          <w:lang w:val="sr-Cyrl-RS"/>
        </w:rPr>
        <w:t>меницу</w:t>
      </w:r>
      <w:r w:rsidRPr="00D60A11">
        <w:rPr>
          <w:rFonts w:eastAsia="TimesNewRomanPSMT"/>
          <w:bCs/>
          <w:iCs/>
          <w:lang w:val="sr-Cyrl-CS"/>
        </w:rPr>
        <w:t xml:space="preserve"> која мора бити евидентирана у Регистру меница и овлашћења</w:t>
      </w:r>
      <w:r w:rsidRPr="00D60A11">
        <w:rPr>
          <w:rFonts w:eastAsia="TimesNewRomanPSMT"/>
          <w:bCs/>
          <w:i/>
          <w:iCs/>
          <w:lang w:val="sr-Cyrl-CS"/>
        </w:rPr>
        <w:t xml:space="preserve"> </w:t>
      </w:r>
      <w:r w:rsidRPr="00D60A11">
        <w:rPr>
          <w:rFonts w:eastAsia="TimesNewRomanPSMT"/>
          <w:bCs/>
          <w:iCs/>
          <w:lang w:val="sr-Cyrl-CS"/>
        </w:rPr>
        <w:t>Народне банке Србије. Меница мора бити оверена печатом и потписана од стране лица овлашћеног за заступање, а уз исту мора бити достављено попуњено и оверено менично овлашћење – писмо), са назначеним износом од 10%</w:t>
      </w:r>
      <w:r w:rsidRPr="00D60A11">
        <w:rPr>
          <w:iCs/>
        </w:rPr>
        <w:t xml:space="preserve">, </w:t>
      </w:r>
      <w:r w:rsidRPr="00D60A11">
        <w:rPr>
          <w:rFonts w:eastAsia="TimesNewRomanPSMT"/>
          <w:bCs/>
          <w:iCs/>
          <w:u w:val="single"/>
          <w:lang w:val="sr-Cyrl-CS"/>
        </w:rPr>
        <w:t>од укупне вредности понуде без ПДВ-а</w:t>
      </w:r>
      <w:r w:rsidRPr="00D60A11">
        <w:rPr>
          <w:rFonts w:eastAsia="TimesNewRomanPSMT"/>
          <w:bCs/>
          <w:iCs/>
          <w:lang w:val="sr-Cyrl-CS"/>
        </w:rPr>
        <w:t xml:space="preserve">. </w:t>
      </w:r>
      <w:r w:rsidRPr="00D60A11">
        <w:rPr>
          <w:rFonts w:eastAsia="TimesNewRomanPSMT"/>
          <w:bCs/>
          <w:iCs/>
          <w:u w:val="single"/>
          <w:lang w:val="sr-Cyrl-CS"/>
        </w:rPr>
        <w:t>Уз меницу мора бити достављена копија картона депонованих потписа који је издат од стране пословне банке коју понуђач наводи у меничном овлашћењу – писму, Фотокопија ОП обрасца (обрасца са навођењем лица овлашћених за заступање понуђача</w:t>
      </w:r>
      <w:r w:rsidRPr="00D60A11">
        <w:t>)</w:t>
      </w:r>
      <w:r w:rsidRPr="00D60A11">
        <w:rPr>
          <w:rFonts w:eastAsia="TimesNewRomanPSMT"/>
          <w:bCs/>
          <w:iCs/>
          <w:lang w:val="sr-Cyrl-CS"/>
        </w:rPr>
        <w:t xml:space="preserve">. </w:t>
      </w:r>
    </w:p>
    <w:p w:rsidR="00D60A11" w:rsidRPr="00D60A11" w:rsidRDefault="00D60A11" w:rsidP="00D60A11">
      <w:pPr>
        <w:numPr>
          <w:ilvl w:val="0"/>
          <w:numId w:val="37"/>
        </w:numPr>
        <w:suppressAutoHyphens w:val="0"/>
        <w:spacing w:before="120" w:line="240" w:lineRule="auto"/>
        <w:ind w:hanging="357"/>
        <w:jc w:val="both"/>
        <w:rPr>
          <w:noProof/>
          <w:lang w:val="sr-Cyrl-CS"/>
        </w:rPr>
      </w:pPr>
      <w:r w:rsidRPr="00D60A11">
        <w:rPr>
          <w:noProof/>
          <w:lang w:val="sr-Cyrl-CS"/>
        </w:rPr>
        <w:t xml:space="preserve">Менично писмо – овлашћење којим понуђач овлашћује Наручиоца да може безусловно, неопозиво, без протеста, </w:t>
      </w:r>
      <w:r w:rsidRPr="00D60A11">
        <w:rPr>
          <w:noProof/>
        </w:rPr>
        <w:t>трошкова,</w:t>
      </w:r>
      <w:r w:rsidRPr="00D60A11">
        <w:rPr>
          <w:noProof/>
          <w:lang w:val="sr-Cyrl-RS"/>
        </w:rPr>
        <w:t xml:space="preserve"> </w:t>
      </w:r>
      <w:r w:rsidRPr="00D60A11">
        <w:rPr>
          <w:noProof/>
        </w:rPr>
        <w:t xml:space="preserve">вансудски </w:t>
      </w:r>
      <w:r w:rsidRPr="00D60A11">
        <w:rPr>
          <w:noProof/>
          <w:lang w:val="sr-Cyrl-CS"/>
        </w:rPr>
        <w:t>покренути поступак наплате менице на износ од 10% од вредности уговора (без ПДВ-а) и то до истека рока од 30 (словима: тридесет) календарских дана од важења гарантног рока, а да евентуални продужетак рока важења уговора има за последицу и продужење рока важења менице и меничног овлашћења</w:t>
      </w:r>
    </w:p>
    <w:p w:rsidR="00D60A11" w:rsidRPr="00D60A11" w:rsidRDefault="00D60A11" w:rsidP="00D60A11">
      <w:pPr>
        <w:numPr>
          <w:ilvl w:val="0"/>
          <w:numId w:val="37"/>
        </w:numPr>
        <w:suppressAutoHyphens w:val="0"/>
        <w:spacing w:before="120" w:line="240" w:lineRule="auto"/>
        <w:ind w:hanging="357"/>
        <w:jc w:val="both"/>
        <w:rPr>
          <w:noProof/>
          <w:lang w:val="sr-Cyrl-CS"/>
        </w:rPr>
      </w:pPr>
      <w:r w:rsidRPr="00D60A11">
        <w:rPr>
          <w:noProof/>
          <w:lang w:val="sr-Cyrl-CS"/>
        </w:rPr>
        <w:t>Меница не може бити регистрована пре датума доношења Одлуке о додели уговора.</w:t>
      </w:r>
    </w:p>
    <w:p w:rsidR="00D60A11" w:rsidRPr="00D60A11" w:rsidRDefault="00D60A11" w:rsidP="00D60A11">
      <w:pPr>
        <w:tabs>
          <w:tab w:val="left" w:pos="1786"/>
        </w:tabs>
        <w:ind w:right="-6"/>
        <w:rPr>
          <w:rFonts w:eastAsia="Times New Roman"/>
        </w:rPr>
      </w:pPr>
      <w:r w:rsidRPr="00D60A11">
        <w:rPr>
          <w:rFonts w:eastAsia="Times New Roman"/>
        </w:rPr>
        <w:t xml:space="preserve">Меница може бити наплаћена у случају да изабрани понуђач не отклони недостатке у гарантном року. </w:t>
      </w:r>
    </w:p>
    <w:p w:rsidR="00D60A11" w:rsidRPr="00D60A11" w:rsidRDefault="00D60A11" w:rsidP="00D60A11">
      <w:pPr>
        <w:pStyle w:val="Default"/>
        <w:rPr>
          <w:color w:val="auto"/>
        </w:rPr>
      </w:pPr>
      <w:r w:rsidRPr="00D60A11">
        <w:rPr>
          <w:b/>
          <w:bCs/>
          <w:color w:val="auto"/>
        </w:rPr>
        <w:t>Раскид уговора</w:t>
      </w:r>
    </w:p>
    <w:p w:rsidR="00D60A11" w:rsidRPr="00D60A11" w:rsidRDefault="00D60A11" w:rsidP="00D60A11">
      <w:pPr>
        <w:pStyle w:val="Default"/>
        <w:jc w:val="center"/>
        <w:rPr>
          <w:color w:val="auto"/>
        </w:rPr>
      </w:pPr>
      <w:r w:rsidRPr="00D60A11">
        <w:rPr>
          <w:color w:val="auto"/>
        </w:rPr>
        <w:t>Члан</w:t>
      </w:r>
      <w:r w:rsidR="00EA0C64">
        <w:rPr>
          <w:color w:val="auto"/>
          <w:lang w:val="sr-Cyrl-RS"/>
        </w:rPr>
        <w:t xml:space="preserve"> </w:t>
      </w:r>
      <w:r w:rsidRPr="00D60A11">
        <w:rPr>
          <w:color w:val="auto"/>
        </w:rPr>
        <w:t>1</w:t>
      </w:r>
      <w:r w:rsidR="00B97893">
        <w:rPr>
          <w:color w:val="auto"/>
          <w:lang w:val="sr-Cyrl-RS"/>
        </w:rPr>
        <w:t>1</w:t>
      </w:r>
      <w:r w:rsidRPr="00D60A11">
        <w:rPr>
          <w:color w:val="auto"/>
        </w:rPr>
        <w:t>.</w:t>
      </w:r>
    </w:p>
    <w:p w:rsidR="00D60A11" w:rsidRPr="00D60A11" w:rsidRDefault="00D60A11" w:rsidP="00D60A11">
      <w:pPr>
        <w:pStyle w:val="Default"/>
        <w:jc w:val="both"/>
        <w:rPr>
          <w:color w:val="auto"/>
        </w:rPr>
      </w:pPr>
      <w:r w:rsidRPr="00D60A11">
        <w:rPr>
          <w:color w:val="auto"/>
        </w:rPr>
        <w:t xml:space="preserve">Свака од уговорних страна има право на једнострани раскид овог уговора у случају неиспуњења уговорних обавеза друге уговорне стране. </w:t>
      </w:r>
    </w:p>
    <w:p w:rsidR="00D60A11" w:rsidRPr="00D60A11" w:rsidRDefault="00D60A11" w:rsidP="00D60A11">
      <w:pPr>
        <w:pStyle w:val="Default"/>
        <w:jc w:val="both"/>
        <w:rPr>
          <w:color w:val="auto"/>
        </w:rPr>
      </w:pPr>
      <w:r w:rsidRPr="00D60A11">
        <w:rPr>
          <w:color w:val="auto"/>
        </w:rPr>
        <w:t xml:space="preserve">Моментом пријема обавештења о раскиду Уговора, наступа доспелост уговорних обавеза. </w:t>
      </w:r>
    </w:p>
    <w:p w:rsidR="00D60A11" w:rsidRDefault="00D60A11" w:rsidP="00D60A11">
      <w:pPr>
        <w:pStyle w:val="Default"/>
        <w:jc w:val="both"/>
        <w:rPr>
          <w:color w:val="auto"/>
        </w:rPr>
      </w:pPr>
      <w:r w:rsidRPr="00D60A11">
        <w:rPr>
          <w:color w:val="auto"/>
        </w:rPr>
        <w:t xml:space="preserve">Уколико се обе уговорне стране сагласе да је престала сврха због које је предметни уговор закључен и констатују да су за време трајања уговора наступиле такве промењене околности због којих је неоправдано да уговор и даље буде на снази, уговорне стране могу да споразумно раскину овај уговор. </w:t>
      </w:r>
    </w:p>
    <w:p w:rsidR="00D60A11" w:rsidRPr="00D60A11" w:rsidRDefault="00D60A11" w:rsidP="00D60A11">
      <w:pPr>
        <w:pStyle w:val="Default"/>
        <w:jc w:val="both"/>
        <w:rPr>
          <w:color w:val="auto"/>
        </w:rPr>
      </w:pPr>
    </w:p>
    <w:p w:rsidR="00D60A11" w:rsidRPr="00D60A11" w:rsidRDefault="00D60A11" w:rsidP="00D60A11">
      <w:pPr>
        <w:pStyle w:val="Default"/>
        <w:rPr>
          <w:color w:val="auto"/>
        </w:rPr>
      </w:pPr>
      <w:r w:rsidRPr="00D60A11">
        <w:rPr>
          <w:b/>
          <w:bCs/>
          <w:color w:val="auto"/>
        </w:rPr>
        <w:t>Завршне одредбе</w:t>
      </w:r>
    </w:p>
    <w:p w:rsidR="00D60A11" w:rsidRPr="00D60A11" w:rsidRDefault="00D60A11" w:rsidP="00D60A11">
      <w:pPr>
        <w:pStyle w:val="Default"/>
        <w:jc w:val="center"/>
        <w:rPr>
          <w:color w:val="auto"/>
        </w:rPr>
      </w:pPr>
      <w:r w:rsidRPr="00D60A11">
        <w:rPr>
          <w:color w:val="auto"/>
        </w:rPr>
        <w:t>Члан 1</w:t>
      </w:r>
      <w:r w:rsidR="00B97893">
        <w:rPr>
          <w:color w:val="auto"/>
          <w:lang w:val="sr-Cyrl-RS"/>
        </w:rPr>
        <w:t>2</w:t>
      </w:r>
      <w:r w:rsidRPr="00D60A11">
        <w:rPr>
          <w:color w:val="auto"/>
        </w:rPr>
        <w:t>.</w:t>
      </w:r>
    </w:p>
    <w:p w:rsidR="00D60A11" w:rsidRDefault="00D60A11" w:rsidP="00D60A11">
      <w:pPr>
        <w:pStyle w:val="Default"/>
        <w:jc w:val="both"/>
        <w:rPr>
          <w:color w:val="auto"/>
        </w:rPr>
      </w:pPr>
      <w:r w:rsidRPr="00D60A11">
        <w:rPr>
          <w:color w:val="auto"/>
        </w:rPr>
        <w:t xml:space="preserve">На све што није уређено овим Уговором примењују се одредбе закона којим се уређују облигациони односи. </w:t>
      </w:r>
    </w:p>
    <w:p w:rsidR="00522095" w:rsidRDefault="00522095" w:rsidP="00D60A11">
      <w:pPr>
        <w:pStyle w:val="Default"/>
        <w:jc w:val="both"/>
        <w:rPr>
          <w:color w:val="auto"/>
        </w:rPr>
      </w:pPr>
    </w:p>
    <w:p w:rsidR="00522095" w:rsidRDefault="00522095" w:rsidP="00D60A11">
      <w:pPr>
        <w:pStyle w:val="Default"/>
        <w:jc w:val="both"/>
        <w:rPr>
          <w:color w:val="auto"/>
        </w:rPr>
      </w:pPr>
    </w:p>
    <w:p w:rsidR="00431D0B" w:rsidRDefault="00431D0B" w:rsidP="00D60A11">
      <w:pPr>
        <w:pStyle w:val="Default"/>
        <w:jc w:val="both"/>
        <w:rPr>
          <w:color w:val="auto"/>
        </w:rPr>
      </w:pPr>
    </w:p>
    <w:p w:rsidR="00431D0B" w:rsidRPr="00D60A11" w:rsidRDefault="00431D0B" w:rsidP="00D60A11">
      <w:pPr>
        <w:pStyle w:val="Default"/>
        <w:jc w:val="both"/>
        <w:rPr>
          <w:color w:val="auto"/>
        </w:rPr>
      </w:pPr>
    </w:p>
    <w:p w:rsidR="00D60A11" w:rsidRPr="00D60A11" w:rsidRDefault="00D60A11" w:rsidP="00EA0C64">
      <w:pPr>
        <w:pStyle w:val="Default"/>
        <w:jc w:val="center"/>
        <w:rPr>
          <w:color w:val="auto"/>
        </w:rPr>
      </w:pPr>
      <w:r w:rsidRPr="00D60A11">
        <w:rPr>
          <w:color w:val="auto"/>
        </w:rPr>
        <w:lastRenderedPageBreak/>
        <w:t>Члан 1</w:t>
      </w:r>
      <w:r w:rsidR="00B97893">
        <w:rPr>
          <w:color w:val="auto"/>
          <w:lang w:val="sr-Cyrl-RS"/>
        </w:rPr>
        <w:t>3</w:t>
      </w:r>
      <w:r w:rsidRPr="00D60A11">
        <w:rPr>
          <w:color w:val="auto"/>
        </w:rPr>
        <w:t>.</w:t>
      </w:r>
    </w:p>
    <w:p w:rsidR="00D60A11" w:rsidRDefault="00D60A11" w:rsidP="00D60A11">
      <w:pPr>
        <w:pStyle w:val="Default"/>
        <w:jc w:val="both"/>
        <w:rPr>
          <w:color w:val="auto"/>
        </w:rPr>
      </w:pPr>
      <w:r w:rsidRPr="00D60A11">
        <w:rPr>
          <w:color w:val="auto"/>
        </w:rPr>
        <w:t xml:space="preserve">Уговорне стране сагласне су да евентуалне спорове реше споразумно, а уколико то није могуће надлежан је Привредни суд у Крагујевцу. </w:t>
      </w:r>
    </w:p>
    <w:p w:rsidR="00EA0C64" w:rsidRPr="00D60A11" w:rsidRDefault="00EA0C64" w:rsidP="00D60A11">
      <w:pPr>
        <w:pStyle w:val="Default"/>
        <w:jc w:val="both"/>
        <w:rPr>
          <w:color w:val="auto"/>
        </w:rPr>
      </w:pPr>
    </w:p>
    <w:p w:rsidR="00D60A11" w:rsidRPr="00D60A11" w:rsidRDefault="00D60A11" w:rsidP="00EA0C64">
      <w:pPr>
        <w:pStyle w:val="Default"/>
        <w:jc w:val="center"/>
        <w:rPr>
          <w:color w:val="auto"/>
        </w:rPr>
      </w:pPr>
      <w:r w:rsidRPr="00D60A11">
        <w:rPr>
          <w:color w:val="auto"/>
        </w:rPr>
        <w:t>Члан 1</w:t>
      </w:r>
      <w:r w:rsidR="00B97893">
        <w:rPr>
          <w:color w:val="auto"/>
          <w:lang w:val="sr-Cyrl-RS"/>
        </w:rPr>
        <w:t>4</w:t>
      </w:r>
      <w:r w:rsidRPr="00D60A11">
        <w:rPr>
          <w:color w:val="auto"/>
        </w:rPr>
        <w:t>.</w:t>
      </w:r>
    </w:p>
    <w:p w:rsidR="00D60A11" w:rsidRPr="00D60A11" w:rsidRDefault="00D60A11" w:rsidP="00D60A11">
      <w:pPr>
        <w:pStyle w:val="Default"/>
        <w:jc w:val="both"/>
        <w:rPr>
          <w:color w:val="auto"/>
        </w:rPr>
      </w:pPr>
      <w:r w:rsidRPr="00D60A11">
        <w:rPr>
          <w:color w:val="auto"/>
        </w:rPr>
        <w:t xml:space="preserve">Саставни део овог уговора је Образац Обавезне и минималне техничке карактеристике апарата и Понуда Продавца. </w:t>
      </w:r>
    </w:p>
    <w:p w:rsidR="00D60A11" w:rsidRPr="00D60A11" w:rsidRDefault="00D60A11" w:rsidP="00EA0C64">
      <w:pPr>
        <w:pStyle w:val="Default"/>
        <w:jc w:val="center"/>
        <w:rPr>
          <w:color w:val="auto"/>
        </w:rPr>
      </w:pPr>
      <w:r w:rsidRPr="00D60A11">
        <w:rPr>
          <w:color w:val="auto"/>
        </w:rPr>
        <w:t>Члан1</w:t>
      </w:r>
      <w:r w:rsidR="00B97893">
        <w:rPr>
          <w:color w:val="auto"/>
          <w:lang w:val="sr-Cyrl-RS"/>
        </w:rPr>
        <w:t>5</w:t>
      </w:r>
      <w:r w:rsidRPr="00D60A11">
        <w:rPr>
          <w:color w:val="auto"/>
        </w:rPr>
        <w:t>.</w:t>
      </w:r>
    </w:p>
    <w:p w:rsidR="00D60A11" w:rsidRPr="00D60A11" w:rsidRDefault="00D60A11" w:rsidP="00D60A11">
      <w:pPr>
        <w:pStyle w:val="Default"/>
        <w:jc w:val="both"/>
        <w:rPr>
          <w:color w:val="auto"/>
        </w:rPr>
      </w:pPr>
      <w:r w:rsidRPr="00D60A11">
        <w:rPr>
          <w:color w:val="auto"/>
        </w:rPr>
        <w:t xml:space="preserve">Овај Уговор ступа на снагу даном потписивања уговорних страна. </w:t>
      </w:r>
    </w:p>
    <w:p w:rsidR="00D60A11" w:rsidRPr="00D60A11" w:rsidRDefault="00D60A11" w:rsidP="00D60A11">
      <w:pPr>
        <w:pStyle w:val="Default"/>
        <w:jc w:val="both"/>
        <w:rPr>
          <w:color w:val="auto"/>
        </w:rPr>
      </w:pPr>
      <w:r w:rsidRPr="00D60A11">
        <w:rPr>
          <w:color w:val="auto"/>
        </w:rPr>
        <w:t xml:space="preserve">Уговор се сачињава у четири (4) истоветна примерка по два (2) за сваку уговорну страну. </w:t>
      </w:r>
    </w:p>
    <w:p w:rsidR="00453151" w:rsidRPr="006C5415" w:rsidRDefault="00453151" w:rsidP="0015691D">
      <w:pPr>
        <w:widowControl w:val="0"/>
        <w:tabs>
          <w:tab w:val="left" w:pos="8931"/>
        </w:tabs>
        <w:suppressAutoHyphens w:val="0"/>
        <w:spacing w:line="240" w:lineRule="auto"/>
        <w:jc w:val="both"/>
      </w:pP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 xml:space="preserve">        З А  К У П</w:t>
      </w:r>
      <w:r w:rsidR="00AB4F7B">
        <w:t xml:space="preserve"> Ц А </w:t>
      </w:r>
      <w:r w:rsidR="00AB4F7B">
        <w:tab/>
      </w:r>
      <w:r w:rsidR="00AB4F7B">
        <w:tab/>
      </w:r>
      <w:r w:rsidR="00AB4F7B">
        <w:tab/>
      </w:r>
      <w:r w:rsidR="00AB4F7B">
        <w:tab/>
      </w:r>
      <w:r w:rsidR="00AB4F7B">
        <w:tab/>
      </w:r>
      <w:r w:rsidRPr="006C5415">
        <w:tab/>
        <w:t xml:space="preserve"> З А  П Р О Д А В Ц А </w:t>
      </w: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_____________________</w:t>
      </w:r>
      <w:r w:rsidRPr="006C5415">
        <w:tab/>
      </w:r>
      <w:r w:rsidRPr="006C5415">
        <w:tab/>
      </w:r>
      <w:r w:rsidRPr="006C5415">
        <w:tab/>
      </w:r>
      <w:r w:rsidRPr="006C5415">
        <w:tab/>
      </w:r>
      <w:r w:rsidRPr="006C5415">
        <w:tab/>
      </w:r>
      <w:r w:rsidRPr="006C5415">
        <w:tab/>
        <w:t xml:space="preserve">___________________ </w:t>
      </w:r>
    </w:p>
    <w:p w:rsidR="00D10C48" w:rsidRPr="006C5415" w:rsidRDefault="00D10C48" w:rsidP="0015691D">
      <w:pPr>
        <w:widowControl w:val="0"/>
        <w:suppressAutoHyphens w:val="0"/>
        <w:spacing w:line="240" w:lineRule="auto"/>
      </w:pPr>
      <w:r w:rsidRPr="006C5415">
        <w:t xml:space="preserve">др Слободан Продановић </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suppressAutoHyphens w:val="0"/>
        <w:spacing w:line="240" w:lineRule="auto"/>
        <w:rPr>
          <w:bCs/>
          <w:i/>
          <w:lang w:val="sr-Cyrl-CS"/>
        </w:rPr>
      </w:pPr>
    </w:p>
    <w:p w:rsidR="007739ED" w:rsidRPr="006C5415" w:rsidRDefault="00453151" w:rsidP="0015691D">
      <w:pPr>
        <w:widowControl w:val="0"/>
        <w:suppressAutoHyphens w:val="0"/>
        <w:spacing w:line="240" w:lineRule="auto"/>
        <w:jc w:val="both"/>
        <w:rPr>
          <w:i/>
          <w:lang w:val="sr-Cyrl-CS"/>
        </w:rPr>
      </w:pPr>
      <w:r w:rsidRPr="006C5415">
        <w:rPr>
          <w:i/>
          <w:lang w:val="sr-Cyrl-CS"/>
        </w:rPr>
        <w:t>НАПОМЕНА: Понуђач попуњава модел уговора тако што уписује само своје податке, потписује га и оверава.</w:t>
      </w:r>
      <w:r w:rsidR="00EA0C64" w:rsidRPr="006C5415">
        <w:rPr>
          <w:i/>
        </w:rPr>
        <w:t xml:space="preserve"> </w:t>
      </w:r>
      <w:r w:rsidR="00D10C48" w:rsidRPr="006C5415">
        <w:rPr>
          <w:i/>
        </w:rPr>
        <w:t>О</w:t>
      </w:r>
      <w:r w:rsidR="00D67148" w:rsidRPr="006C5415">
        <w:rPr>
          <w:i/>
        </w:rPr>
        <w:t>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00D67148" w:rsidRPr="006C5415">
        <w:t>.</w:t>
      </w:r>
    </w:p>
    <w:p w:rsidR="0053250D" w:rsidRPr="006C5415" w:rsidRDefault="0053250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rPr>
      </w:pPr>
    </w:p>
    <w:p w:rsidR="00F63C6B" w:rsidRDefault="00F63C6B" w:rsidP="0015691D">
      <w:pPr>
        <w:widowControl w:val="0"/>
        <w:suppressAutoHyphens w:val="0"/>
        <w:spacing w:line="240" w:lineRule="auto"/>
        <w:rPr>
          <w:b/>
          <w:bCs/>
          <w:i/>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p w:rsidR="00F63C6B" w:rsidRPr="00F63C6B" w:rsidRDefault="00F63C6B" w:rsidP="00F63C6B">
      <w:pPr>
        <w:rPr>
          <w:lang w:val="ru-RU"/>
        </w:rPr>
      </w:pPr>
    </w:p>
    <w:sectPr w:rsidR="00F63C6B" w:rsidRPr="00F63C6B" w:rsidSect="00C91057">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5700" w:rsidRDefault="00465700">
      <w:pPr>
        <w:spacing w:line="240" w:lineRule="auto"/>
      </w:pPr>
      <w:r>
        <w:separator/>
      </w:r>
    </w:p>
  </w:endnote>
  <w:endnote w:type="continuationSeparator" w:id="0">
    <w:p w:rsidR="00465700" w:rsidRDefault="0046570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NewRomanPSMT">
    <w:altName w:val="Times New Roman"/>
    <w:charset w:val="EE"/>
    <w:family w:val="auto"/>
    <w:pitch w:val="variable"/>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TimesNewRomanPS-BoldMT">
    <w:altName w:val="Times New Roman"/>
    <w:panose1 w:val="00000000000000000000"/>
    <w:charset w:val="CC"/>
    <w:family w:val="auto"/>
    <w:notTrueType/>
    <w:pitch w:val="default"/>
    <w:sig w:usb0="00000201" w:usb1="00000000" w:usb2="00000000" w:usb3="00000000" w:csb0="00000004"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700" w:rsidRPr="0046796E" w:rsidRDefault="00465700" w:rsidP="00644542">
    <w:pPr>
      <w:spacing w:line="240" w:lineRule="auto"/>
    </w:pPr>
  </w:p>
  <w:p w:rsidR="00465700" w:rsidRPr="00244B47" w:rsidRDefault="00465700" w:rsidP="00644542">
    <w:pPr>
      <w:spacing w:line="240" w:lineRule="auto"/>
    </w:pPr>
  </w:p>
  <w:tbl>
    <w:tblPr>
      <w:tblW w:w="0" w:type="auto"/>
      <w:tblLayout w:type="fixed"/>
      <w:tblLook w:val="0000" w:firstRow="0" w:lastRow="0" w:firstColumn="0" w:lastColumn="0" w:noHBand="0" w:noVBand="0"/>
    </w:tblPr>
    <w:tblGrid>
      <w:gridCol w:w="8208"/>
      <w:gridCol w:w="1034"/>
    </w:tblGrid>
    <w:tr w:rsidR="00465700" w:rsidTr="003C24EF">
      <w:trPr>
        <w:trHeight w:val="547"/>
      </w:trPr>
      <w:tc>
        <w:tcPr>
          <w:tcW w:w="8208" w:type="dxa"/>
          <w:tcBorders>
            <w:top w:val="single" w:sz="8" w:space="0" w:color="808080"/>
          </w:tcBorders>
          <w:shd w:val="clear" w:color="auto" w:fill="auto"/>
        </w:tcPr>
        <w:p w:rsidR="00465700" w:rsidRDefault="00465700" w:rsidP="00D4677B">
          <w:pPr>
            <w:pStyle w:val="Footer"/>
            <w:jc w:val="center"/>
            <w:rPr>
              <w:b/>
              <w:bCs/>
              <w:color w:val="1F497D"/>
              <w:lang w:val="sr-Cyrl-RS"/>
            </w:rPr>
          </w:pPr>
          <w:r>
            <w:rPr>
              <w:b/>
              <w:bCs/>
              <w:color w:val="1F497D"/>
            </w:rPr>
            <w:t>Конкурсна документација у поступку ЈНМВ бр. 1.1.</w:t>
          </w:r>
          <w:r>
            <w:rPr>
              <w:b/>
              <w:bCs/>
              <w:color w:val="1F497D"/>
              <w:lang w:val="sr-Cyrl-RS"/>
            </w:rPr>
            <w:t>13</w:t>
          </w:r>
        </w:p>
        <w:p w:rsidR="00465700" w:rsidRPr="00050438" w:rsidRDefault="00465700" w:rsidP="00D4677B">
          <w:pPr>
            <w:pStyle w:val="Footer"/>
            <w:jc w:val="center"/>
            <w:rPr>
              <w:lang w:val="sr-Cyrl-RS"/>
            </w:rPr>
          </w:pPr>
        </w:p>
      </w:tc>
      <w:tc>
        <w:tcPr>
          <w:tcW w:w="1034" w:type="dxa"/>
          <w:tcBorders>
            <w:top w:val="single" w:sz="8" w:space="0" w:color="808080"/>
            <w:left w:val="single" w:sz="8" w:space="0" w:color="808080"/>
          </w:tcBorders>
          <w:shd w:val="clear" w:color="auto" w:fill="auto"/>
        </w:tcPr>
        <w:p w:rsidR="00465700" w:rsidRDefault="00465700">
          <w:pPr>
            <w:pStyle w:val="Footer"/>
          </w:pPr>
          <w:r>
            <w:rPr>
              <w:b/>
              <w:bCs/>
              <w:color w:val="1F497D"/>
            </w:rPr>
            <w:fldChar w:fldCharType="begin"/>
          </w:r>
          <w:r>
            <w:rPr>
              <w:b/>
              <w:bCs/>
              <w:color w:val="1F497D"/>
            </w:rPr>
            <w:instrText xml:space="preserve"> PAGE </w:instrText>
          </w:r>
          <w:r>
            <w:rPr>
              <w:b/>
              <w:bCs/>
              <w:color w:val="1F497D"/>
            </w:rPr>
            <w:fldChar w:fldCharType="separate"/>
          </w:r>
          <w:r w:rsidR="00B84DB6">
            <w:rPr>
              <w:b/>
              <w:bCs/>
              <w:noProof/>
              <w:color w:val="1F497D"/>
            </w:rPr>
            <w:t>22</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B84DB6">
            <w:rPr>
              <w:b/>
              <w:bCs/>
              <w:noProof/>
              <w:color w:val="1F497D"/>
            </w:rPr>
            <w:t>34</w:t>
          </w:r>
          <w:r>
            <w:rPr>
              <w:b/>
              <w:bCs/>
              <w:color w:val="1F497D"/>
            </w:rPr>
            <w:fldChar w:fldCharType="end"/>
          </w:r>
        </w:p>
      </w:tc>
    </w:tr>
  </w:tbl>
  <w:p w:rsidR="00465700" w:rsidRDefault="00465700">
    <w:pPr>
      <w:pStyle w:val="Footer"/>
      <w:jc w:val="right"/>
    </w:pPr>
  </w:p>
  <w:p w:rsidR="00465700" w:rsidRDefault="0046570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Look w:val="0000" w:firstRow="0" w:lastRow="0" w:firstColumn="0" w:lastColumn="0" w:noHBand="0" w:noVBand="0"/>
    </w:tblPr>
    <w:tblGrid>
      <w:gridCol w:w="8208"/>
      <w:gridCol w:w="1034"/>
    </w:tblGrid>
    <w:tr w:rsidR="00465700" w:rsidRPr="001A03B5" w:rsidTr="00D370EF">
      <w:trPr>
        <w:trHeight w:val="547"/>
      </w:trPr>
      <w:tc>
        <w:tcPr>
          <w:tcW w:w="8208" w:type="dxa"/>
          <w:tcBorders>
            <w:top w:val="single" w:sz="8" w:space="0" w:color="808080"/>
          </w:tcBorders>
          <w:shd w:val="clear" w:color="auto" w:fill="auto"/>
        </w:tcPr>
        <w:p w:rsidR="00465700" w:rsidRPr="001A03B5" w:rsidRDefault="00465700" w:rsidP="001A03B5">
          <w:pPr>
            <w:suppressLineNumbers/>
            <w:tabs>
              <w:tab w:val="center" w:pos="4513"/>
              <w:tab w:val="right" w:pos="9026"/>
            </w:tabs>
            <w:jc w:val="center"/>
            <w:rPr>
              <w:b/>
              <w:bCs/>
              <w:color w:val="1F497D"/>
              <w:lang w:val="sr-Cyrl-RS"/>
            </w:rPr>
          </w:pPr>
          <w:r w:rsidRPr="001A03B5">
            <w:rPr>
              <w:b/>
              <w:bCs/>
              <w:color w:val="1F497D"/>
            </w:rPr>
            <w:t>Конкурсна документација у поступку ЈНМВ бр. 1.1.</w:t>
          </w:r>
          <w:r>
            <w:rPr>
              <w:b/>
              <w:bCs/>
              <w:color w:val="1F497D"/>
              <w:lang w:val="sr-Cyrl-RS"/>
            </w:rPr>
            <w:t>13</w:t>
          </w:r>
        </w:p>
        <w:p w:rsidR="00465700" w:rsidRPr="001A03B5" w:rsidRDefault="00465700" w:rsidP="001A03B5">
          <w:pPr>
            <w:suppressLineNumbers/>
            <w:tabs>
              <w:tab w:val="center" w:pos="4513"/>
              <w:tab w:val="right" w:pos="9026"/>
            </w:tabs>
            <w:jc w:val="center"/>
            <w:rPr>
              <w:lang w:val="sr-Cyrl-RS"/>
            </w:rPr>
          </w:pPr>
        </w:p>
      </w:tc>
      <w:tc>
        <w:tcPr>
          <w:tcW w:w="1034" w:type="dxa"/>
          <w:tcBorders>
            <w:top w:val="single" w:sz="8" w:space="0" w:color="808080"/>
            <w:left w:val="single" w:sz="8" w:space="0" w:color="808080"/>
          </w:tcBorders>
          <w:shd w:val="clear" w:color="auto" w:fill="auto"/>
        </w:tcPr>
        <w:p w:rsidR="00465700" w:rsidRPr="001A03B5" w:rsidRDefault="00465700" w:rsidP="001A03B5">
          <w:pPr>
            <w:suppressLineNumbers/>
            <w:tabs>
              <w:tab w:val="center" w:pos="4513"/>
              <w:tab w:val="right" w:pos="9026"/>
            </w:tabs>
          </w:pPr>
          <w:r w:rsidRPr="001A03B5">
            <w:rPr>
              <w:b/>
              <w:bCs/>
              <w:color w:val="1F497D"/>
            </w:rPr>
            <w:fldChar w:fldCharType="begin"/>
          </w:r>
          <w:r w:rsidRPr="001A03B5">
            <w:rPr>
              <w:b/>
              <w:bCs/>
              <w:color w:val="1F497D"/>
            </w:rPr>
            <w:instrText xml:space="preserve"> PAGE </w:instrText>
          </w:r>
          <w:r w:rsidRPr="001A03B5">
            <w:rPr>
              <w:b/>
              <w:bCs/>
              <w:color w:val="1F497D"/>
            </w:rPr>
            <w:fldChar w:fldCharType="separate"/>
          </w:r>
          <w:r w:rsidR="00B84DB6">
            <w:rPr>
              <w:b/>
              <w:bCs/>
              <w:noProof/>
              <w:color w:val="1F497D"/>
            </w:rPr>
            <w:t>27</w:t>
          </w:r>
          <w:r w:rsidRPr="001A03B5">
            <w:rPr>
              <w:b/>
              <w:bCs/>
              <w:color w:val="1F497D"/>
            </w:rPr>
            <w:fldChar w:fldCharType="end"/>
          </w:r>
          <w:r w:rsidRPr="001A03B5">
            <w:rPr>
              <w:color w:val="1F497D"/>
            </w:rPr>
            <w:t>/</w:t>
          </w:r>
          <w:r w:rsidRPr="001A03B5">
            <w:rPr>
              <w:b/>
              <w:bCs/>
              <w:color w:val="1F497D"/>
            </w:rPr>
            <w:fldChar w:fldCharType="begin"/>
          </w:r>
          <w:r w:rsidRPr="001A03B5">
            <w:rPr>
              <w:b/>
              <w:bCs/>
              <w:color w:val="1F497D"/>
            </w:rPr>
            <w:instrText xml:space="preserve"> NUMPAGES \*Arabic </w:instrText>
          </w:r>
          <w:r w:rsidRPr="001A03B5">
            <w:rPr>
              <w:b/>
              <w:bCs/>
              <w:color w:val="1F497D"/>
            </w:rPr>
            <w:fldChar w:fldCharType="separate"/>
          </w:r>
          <w:r w:rsidR="00B84DB6">
            <w:rPr>
              <w:b/>
              <w:bCs/>
              <w:noProof/>
              <w:color w:val="1F497D"/>
            </w:rPr>
            <w:t>27</w:t>
          </w:r>
          <w:r w:rsidRPr="001A03B5">
            <w:rPr>
              <w:b/>
              <w:bCs/>
              <w:color w:val="1F497D"/>
            </w:rPr>
            <w:fldChar w:fldCharType="end"/>
          </w:r>
        </w:p>
      </w:tc>
    </w:tr>
  </w:tbl>
  <w:p w:rsidR="00465700" w:rsidRDefault="0046570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5700" w:rsidRDefault="00465700">
      <w:pPr>
        <w:spacing w:line="240" w:lineRule="auto"/>
      </w:pPr>
      <w:r>
        <w:separator/>
      </w:r>
    </w:p>
  </w:footnote>
  <w:footnote w:type="continuationSeparator" w:id="0">
    <w:p w:rsidR="00465700" w:rsidRDefault="00465700">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nsid w:val="01E44437"/>
    <w:multiLevelType w:val="hybridMultilevel"/>
    <w:tmpl w:val="7B141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19">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0">
    <w:nsid w:val="030327F4"/>
    <w:multiLevelType w:val="multilevel"/>
    <w:tmpl w:val="E4A64C72"/>
    <w:lvl w:ilvl="0">
      <w:start w:val="5"/>
      <w:numFmt w:val="decimal"/>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04067F21"/>
    <w:multiLevelType w:val="multilevel"/>
    <w:tmpl w:val="DA661F8C"/>
    <w:lvl w:ilvl="0">
      <w:start w:val="5"/>
      <w:numFmt w:val="decimal"/>
      <w:lvlText w:val="%1."/>
      <w:lvlJc w:val="left"/>
      <w:pPr>
        <w:ind w:left="480" w:hanging="48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nsid w:val="10802E2F"/>
    <w:multiLevelType w:val="hybridMultilevel"/>
    <w:tmpl w:val="0C3A6A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6">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71B2685"/>
    <w:multiLevelType w:val="multilevel"/>
    <w:tmpl w:val="0B2CF89A"/>
    <w:lvl w:ilvl="0">
      <w:start w:val="5"/>
      <w:numFmt w:val="decimal"/>
      <w:lvlText w:val="%1."/>
      <w:lvlJc w:val="left"/>
      <w:pPr>
        <w:ind w:left="660" w:hanging="660"/>
      </w:pPr>
      <w:rPr>
        <w:rFonts w:hint="default"/>
      </w:rPr>
    </w:lvl>
    <w:lvl w:ilvl="1">
      <w:start w:val="1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1F1A638A"/>
    <w:multiLevelType w:val="hybridMultilevel"/>
    <w:tmpl w:val="C5085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5171FE7"/>
    <w:multiLevelType w:val="multilevel"/>
    <w:tmpl w:val="403CBCE6"/>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nsid w:val="25DE6D88"/>
    <w:multiLevelType w:val="hybridMultilevel"/>
    <w:tmpl w:val="6960E4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2EA47953"/>
    <w:multiLevelType w:val="multilevel"/>
    <w:tmpl w:val="69DC8638"/>
    <w:lvl w:ilvl="0">
      <w:start w:val="5"/>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333C367C"/>
    <w:multiLevelType w:val="multilevel"/>
    <w:tmpl w:val="DB3C39F2"/>
    <w:lvl w:ilvl="0">
      <w:start w:val="7"/>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6">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37D34601"/>
    <w:multiLevelType w:val="multilevel"/>
    <w:tmpl w:val="A782A9C4"/>
    <w:lvl w:ilvl="0">
      <w:start w:val="5"/>
      <w:numFmt w:val="decimal"/>
      <w:lvlText w:val="%1."/>
      <w:lvlJc w:val="left"/>
      <w:pPr>
        <w:ind w:left="360" w:hanging="36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nsid w:val="3AAD4D4F"/>
    <w:multiLevelType w:val="hybridMultilevel"/>
    <w:tmpl w:val="366E8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EDB1BA0"/>
    <w:multiLevelType w:val="hybridMultilevel"/>
    <w:tmpl w:val="0C3A6A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2062899"/>
    <w:multiLevelType w:val="multilevel"/>
    <w:tmpl w:val="8D6E4FAC"/>
    <w:lvl w:ilvl="0">
      <w:start w:val="5"/>
      <w:numFmt w:val="decimal"/>
      <w:lvlText w:val="%1."/>
      <w:lvlJc w:val="left"/>
      <w:pPr>
        <w:ind w:left="480" w:hanging="480"/>
      </w:pPr>
      <w:rPr>
        <w:rFonts w:hint="default"/>
      </w:rPr>
    </w:lvl>
    <w:lvl w:ilvl="1">
      <w:start w:val="2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
    <w:nsid w:val="478E6444"/>
    <w:multiLevelType w:val="multilevel"/>
    <w:tmpl w:val="C778F084"/>
    <w:lvl w:ilvl="0">
      <w:start w:val="7"/>
      <w:numFmt w:val="decimal"/>
      <w:lvlText w:val="%1."/>
      <w:lvlJc w:val="left"/>
      <w:pPr>
        <w:ind w:left="645" w:hanging="645"/>
      </w:pPr>
      <w:rPr>
        <w:rFonts w:hint="default"/>
      </w:rPr>
    </w:lvl>
    <w:lvl w:ilvl="1">
      <w:start w:val="12"/>
      <w:numFmt w:val="decimal"/>
      <w:lvlText w:val="%1.%2."/>
      <w:lvlJc w:val="left"/>
      <w:pPr>
        <w:ind w:left="645" w:hanging="64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44">
    <w:nsid w:val="54FC0484"/>
    <w:multiLevelType w:val="multilevel"/>
    <w:tmpl w:val="F2D80496"/>
    <w:lvl w:ilvl="0">
      <w:start w:val="5"/>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5">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6">
    <w:nsid w:val="64031828"/>
    <w:multiLevelType w:val="multilevel"/>
    <w:tmpl w:val="EDCE7A4E"/>
    <w:lvl w:ilvl="0">
      <w:start w:val="5"/>
      <w:numFmt w:val="decimal"/>
      <w:lvlText w:val="%1."/>
      <w:lvlJc w:val="left"/>
      <w:pPr>
        <w:ind w:left="660" w:hanging="660"/>
      </w:pPr>
      <w:rPr>
        <w:rFonts w:hint="default"/>
        <w:color w:val="000000"/>
      </w:rPr>
    </w:lvl>
    <w:lvl w:ilvl="1">
      <w:start w:val="16"/>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47">
    <w:nsid w:val="69802C9A"/>
    <w:multiLevelType w:val="multilevel"/>
    <w:tmpl w:val="9B848F4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6BA9032A"/>
    <w:multiLevelType w:val="multilevel"/>
    <w:tmpl w:val="41748C16"/>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9">
    <w:nsid w:val="6DC158B2"/>
    <w:multiLevelType w:val="hybridMultilevel"/>
    <w:tmpl w:val="3E5EECB6"/>
    <w:lvl w:ilvl="0" w:tplc="814A9538">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0">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1">
    <w:nsid w:val="6E377FB3"/>
    <w:multiLevelType w:val="multilevel"/>
    <w:tmpl w:val="A9C43E58"/>
    <w:lvl w:ilvl="0">
      <w:start w:val="5"/>
      <w:numFmt w:val="decimal"/>
      <w:lvlText w:val="%1."/>
      <w:lvlJc w:val="left"/>
      <w:pPr>
        <w:ind w:left="480" w:hanging="480"/>
      </w:pPr>
      <w:rPr>
        <w:rFonts w:hint="default"/>
      </w:rPr>
    </w:lvl>
    <w:lvl w:ilvl="1">
      <w:start w:val="1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nsid w:val="70E5619A"/>
    <w:multiLevelType w:val="multilevel"/>
    <w:tmpl w:val="15220380"/>
    <w:lvl w:ilvl="0">
      <w:start w:val="5"/>
      <w:numFmt w:val="decimal"/>
      <w:lvlText w:val="%1."/>
      <w:lvlJc w:val="left"/>
      <w:pPr>
        <w:ind w:left="360" w:hanging="360"/>
      </w:pPr>
      <w:rPr>
        <w:rFonts w:hint="default"/>
        <w:b w:val="0"/>
      </w:rPr>
    </w:lvl>
    <w:lvl w:ilvl="1">
      <w:start w:val="8"/>
      <w:numFmt w:val="decimal"/>
      <w:lvlText w:val="%1.%2."/>
      <w:lvlJc w:val="left"/>
      <w:pPr>
        <w:ind w:left="45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3">
    <w:nsid w:val="734F6EFF"/>
    <w:multiLevelType w:val="multilevel"/>
    <w:tmpl w:val="FD98752A"/>
    <w:lvl w:ilvl="0">
      <w:start w:val="5"/>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4">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C59280E"/>
    <w:multiLevelType w:val="multilevel"/>
    <w:tmpl w:val="92705F32"/>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35"/>
  </w:num>
  <w:num w:numId="3">
    <w:abstractNumId w:val="19"/>
  </w:num>
  <w:num w:numId="4">
    <w:abstractNumId w:val="18"/>
  </w:num>
  <w:num w:numId="5">
    <w:abstractNumId w:val="26"/>
  </w:num>
  <w:num w:numId="6">
    <w:abstractNumId w:val="43"/>
  </w:num>
  <w:num w:numId="7">
    <w:abstractNumId w:val="44"/>
  </w:num>
  <w:num w:numId="8">
    <w:abstractNumId w:val="37"/>
  </w:num>
  <w:num w:numId="9">
    <w:abstractNumId w:val="21"/>
  </w:num>
  <w:num w:numId="10">
    <w:abstractNumId w:val="46"/>
  </w:num>
  <w:num w:numId="11">
    <w:abstractNumId w:val="40"/>
  </w:num>
  <w:num w:numId="12">
    <w:abstractNumId w:val="53"/>
  </w:num>
  <w:num w:numId="13">
    <w:abstractNumId w:val="47"/>
  </w:num>
  <w:num w:numId="14">
    <w:abstractNumId w:val="31"/>
  </w:num>
  <w:num w:numId="15">
    <w:abstractNumId w:val="20"/>
  </w:num>
  <w:num w:numId="16">
    <w:abstractNumId w:val="38"/>
  </w:num>
  <w:num w:numId="17">
    <w:abstractNumId w:val="30"/>
  </w:num>
  <w:num w:numId="18">
    <w:abstractNumId w:val="55"/>
  </w:num>
  <w:num w:numId="19">
    <w:abstractNumId w:val="48"/>
  </w:num>
  <w:num w:numId="20">
    <w:abstractNumId w:val="52"/>
  </w:num>
  <w:num w:numId="21">
    <w:abstractNumId w:val="32"/>
  </w:num>
  <w:num w:numId="22">
    <w:abstractNumId w:val="51"/>
  </w:num>
  <w:num w:numId="23">
    <w:abstractNumId w:val="27"/>
  </w:num>
  <w:num w:numId="24">
    <w:abstractNumId w:val="54"/>
  </w:num>
  <w:num w:numId="2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50"/>
  </w:num>
  <w:num w:numId="28">
    <w:abstractNumId w:val="42"/>
  </w:num>
  <w:num w:numId="29">
    <w:abstractNumId w:val="33"/>
  </w:num>
  <w:num w:numId="30">
    <w:abstractNumId w:val="22"/>
  </w:num>
  <w:num w:numId="31">
    <w:abstractNumId w:val="45"/>
  </w:num>
  <w:num w:numId="32">
    <w:abstractNumId w:val="25"/>
  </w:num>
  <w:num w:numId="33">
    <w:abstractNumId w:val="36"/>
  </w:num>
  <w:num w:numId="34">
    <w:abstractNumId w:val="49"/>
  </w:num>
  <w:num w:numId="35">
    <w:abstractNumId w:val="24"/>
  </w:num>
  <w:num w:numId="36">
    <w:abstractNumId w:val="34"/>
  </w:num>
  <w:num w:numId="37">
    <w:abstractNumId w:val="39"/>
  </w:num>
  <w:num w:numId="38">
    <w:abstractNumId w:val="41"/>
  </w:num>
  <w:num w:numId="39">
    <w:abstractNumId w:val="29"/>
  </w:num>
  <w:num w:numId="40">
    <w:abstractNumId w:val="1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34817"/>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874989"/>
    <w:rsid w:val="0000286E"/>
    <w:rsid w:val="00002A1F"/>
    <w:rsid w:val="0000357C"/>
    <w:rsid w:val="00003C26"/>
    <w:rsid w:val="00003D25"/>
    <w:rsid w:val="00006132"/>
    <w:rsid w:val="000076F0"/>
    <w:rsid w:val="00013184"/>
    <w:rsid w:val="00015232"/>
    <w:rsid w:val="00015574"/>
    <w:rsid w:val="000214E8"/>
    <w:rsid w:val="00026034"/>
    <w:rsid w:val="0003143F"/>
    <w:rsid w:val="00034DF4"/>
    <w:rsid w:val="00037F3C"/>
    <w:rsid w:val="00041730"/>
    <w:rsid w:val="00041D8D"/>
    <w:rsid w:val="00043EA4"/>
    <w:rsid w:val="00044673"/>
    <w:rsid w:val="0004628D"/>
    <w:rsid w:val="00047C9B"/>
    <w:rsid w:val="00050438"/>
    <w:rsid w:val="0005149A"/>
    <w:rsid w:val="000530A0"/>
    <w:rsid w:val="000543BB"/>
    <w:rsid w:val="000546AF"/>
    <w:rsid w:val="0005653A"/>
    <w:rsid w:val="00057665"/>
    <w:rsid w:val="000603BC"/>
    <w:rsid w:val="00060737"/>
    <w:rsid w:val="00061E7F"/>
    <w:rsid w:val="00064318"/>
    <w:rsid w:val="0006433B"/>
    <w:rsid w:val="000644D5"/>
    <w:rsid w:val="0006629B"/>
    <w:rsid w:val="00067151"/>
    <w:rsid w:val="00070F5A"/>
    <w:rsid w:val="00070FB0"/>
    <w:rsid w:val="000762DA"/>
    <w:rsid w:val="0007641F"/>
    <w:rsid w:val="000822EC"/>
    <w:rsid w:val="00083090"/>
    <w:rsid w:val="000843C4"/>
    <w:rsid w:val="00084CAC"/>
    <w:rsid w:val="0008500A"/>
    <w:rsid w:val="0008522E"/>
    <w:rsid w:val="00085B58"/>
    <w:rsid w:val="0008626F"/>
    <w:rsid w:val="00092103"/>
    <w:rsid w:val="000951D5"/>
    <w:rsid w:val="000951E9"/>
    <w:rsid w:val="00097AAD"/>
    <w:rsid w:val="00097BB2"/>
    <w:rsid w:val="00097FBB"/>
    <w:rsid w:val="000A158D"/>
    <w:rsid w:val="000A1644"/>
    <w:rsid w:val="000A2F79"/>
    <w:rsid w:val="000A389B"/>
    <w:rsid w:val="000A6289"/>
    <w:rsid w:val="000A7352"/>
    <w:rsid w:val="000B128E"/>
    <w:rsid w:val="000B1998"/>
    <w:rsid w:val="000B1FEE"/>
    <w:rsid w:val="000B2419"/>
    <w:rsid w:val="000B2AF5"/>
    <w:rsid w:val="000B2C6C"/>
    <w:rsid w:val="000B4855"/>
    <w:rsid w:val="000B4D9F"/>
    <w:rsid w:val="000B6A62"/>
    <w:rsid w:val="000C33E4"/>
    <w:rsid w:val="000C4EAD"/>
    <w:rsid w:val="000C5462"/>
    <w:rsid w:val="000D1017"/>
    <w:rsid w:val="000D142E"/>
    <w:rsid w:val="000D1799"/>
    <w:rsid w:val="000D26A4"/>
    <w:rsid w:val="000D3162"/>
    <w:rsid w:val="000D3590"/>
    <w:rsid w:val="000D3B02"/>
    <w:rsid w:val="000D3B6B"/>
    <w:rsid w:val="000D483C"/>
    <w:rsid w:val="000D672D"/>
    <w:rsid w:val="000D739B"/>
    <w:rsid w:val="000E1D8E"/>
    <w:rsid w:val="000E3C38"/>
    <w:rsid w:val="000F027B"/>
    <w:rsid w:val="000F1CC2"/>
    <w:rsid w:val="000F2BDF"/>
    <w:rsid w:val="000F51AF"/>
    <w:rsid w:val="00100705"/>
    <w:rsid w:val="00101AC9"/>
    <w:rsid w:val="0010377E"/>
    <w:rsid w:val="001054F9"/>
    <w:rsid w:val="0010596E"/>
    <w:rsid w:val="00110140"/>
    <w:rsid w:val="001106A5"/>
    <w:rsid w:val="0011072A"/>
    <w:rsid w:val="00111A04"/>
    <w:rsid w:val="00111F0F"/>
    <w:rsid w:val="00113DCB"/>
    <w:rsid w:val="00114095"/>
    <w:rsid w:val="00114456"/>
    <w:rsid w:val="0011543A"/>
    <w:rsid w:val="0012127E"/>
    <w:rsid w:val="00122440"/>
    <w:rsid w:val="001276B2"/>
    <w:rsid w:val="00130811"/>
    <w:rsid w:val="00132949"/>
    <w:rsid w:val="00136097"/>
    <w:rsid w:val="00136A22"/>
    <w:rsid w:val="0014197D"/>
    <w:rsid w:val="00142659"/>
    <w:rsid w:val="00142A1E"/>
    <w:rsid w:val="00143066"/>
    <w:rsid w:val="001439D3"/>
    <w:rsid w:val="001441D9"/>
    <w:rsid w:val="00145767"/>
    <w:rsid w:val="00145E6B"/>
    <w:rsid w:val="00146482"/>
    <w:rsid w:val="00146DFE"/>
    <w:rsid w:val="001478AB"/>
    <w:rsid w:val="00151445"/>
    <w:rsid w:val="00153261"/>
    <w:rsid w:val="00153406"/>
    <w:rsid w:val="0015691D"/>
    <w:rsid w:val="00156AB6"/>
    <w:rsid w:val="00156D96"/>
    <w:rsid w:val="001578C3"/>
    <w:rsid w:val="001619E7"/>
    <w:rsid w:val="0016222C"/>
    <w:rsid w:val="001623FA"/>
    <w:rsid w:val="001630D0"/>
    <w:rsid w:val="00166729"/>
    <w:rsid w:val="00166876"/>
    <w:rsid w:val="00172735"/>
    <w:rsid w:val="00172ADB"/>
    <w:rsid w:val="00173A4C"/>
    <w:rsid w:val="001766F8"/>
    <w:rsid w:val="00176CC4"/>
    <w:rsid w:val="00177B21"/>
    <w:rsid w:val="001808D5"/>
    <w:rsid w:val="00180AF0"/>
    <w:rsid w:val="0018210B"/>
    <w:rsid w:val="001827A1"/>
    <w:rsid w:val="001839D9"/>
    <w:rsid w:val="00195EE6"/>
    <w:rsid w:val="00197D68"/>
    <w:rsid w:val="001A03B5"/>
    <w:rsid w:val="001A14FE"/>
    <w:rsid w:val="001B3E35"/>
    <w:rsid w:val="001B45AF"/>
    <w:rsid w:val="001B66BA"/>
    <w:rsid w:val="001C05F2"/>
    <w:rsid w:val="001C2947"/>
    <w:rsid w:val="001C3256"/>
    <w:rsid w:val="001C3442"/>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E11"/>
    <w:rsid w:val="001E2FC1"/>
    <w:rsid w:val="001E4F4D"/>
    <w:rsid w:val="001E7A6E"/>
    <w:rsid w:val="001F0916"/>
    <w:rsid w:val="001F0FF5"/>
    <w:rsid w:val="001F3952"/>
    <w:rsid w:val="001F4083"/>
    <w:rsid w:val="001F4244"/>
    <w:rsid w:val="001F6142"/>
    <w:rsid w:val="00200355"/>
    <w:rsid w:val="00202C5F"/>
    <w:rsid w:val="00202F4D"/>
    <w:rsid w:val="00203325"/>
    <w:rsid w:val="00207CE6"/>
    <w:rsid w:val="00210840"/>
    <w:rsid w:val="002109C3"/>
    <w:rsid w:val="0021243D"/>
    <w:rsid w:val="00212DAD"/>
    <w:rsid w:val="002137E8"/>
    <w:rsid w:val="00217318"/>
    <w:rsid w:val="00217715"/>
    <w:rsid w:val="00221130"/>
    <w:rsid w:val="00223982"/>
    <w:rsid w:val="002252CB"/>
    <w:rsid w:val="002255B9"/>
    <w:rsid w:val="00225D2B"/>
    <w:rsid w:val="002272C2"/>
    <w:rsid w:val="00227307"/>
    <w:rsid w:val="00230274"/>
    <w:rsid w:val="002306CF"/>
    <w:rsid w:val="00232688"/>
    <w:rsid w:val="00232D28"/>
    <w:rsid w:val="00232D90"/>
    <w:rsid w:val="002358BA"/>
    <w:rsid w:val="00236CF2"/>
    <w:rsid w:val="00237F69"/>
    <w:rsid w:val="00240373"/>
    <w:rsid w:val="00241B1B"/>
    <w:rsid w:val="00241C97"/>
    <w:rsid w:val="00243921"/>
    <w:rsid w:val="002449BD"/>
    <w:rsid w:val="00244B47"/>
    <w:rsid w:val="00247AE3"/>
    <w:rsid w:val="00247E73"/>
    <w:rsid w:val="00250DB2"/>
    <w:rsid w:val="00251435"/>
    <w:rsid w:val="00251708"/>
    <w:rsid w:val="00252DB6"/>
    <w:rsid w:val="00254CE1"/>
    <w:rsid w:val="002574BE"/>
    <w:rsid w:val="00261F6D"/>
    <w:rsid w:val="0026763F"/>
    <w:rsid w:val="00271A56"/>
    <w:rsid w:val="0027327C"/>
    <w:rsid w:val="002766E9"/>
    <w:rsid w:val="0028002D"/>
    <w:rsid w:val="002806AC"/>
    <w:rsid w:val="002810A0"/>
    <w:rsid w:val="002812DE"/>
    <w:rsid w:val="002812E6"/>
    <w:rsid w:val="00283574"/>
    <w:rsid w:val="00284C80"/>
    <w:rsid w:val="0029066A"/>
    <w:rsid w:val="002913DA"/>
    <w:rsid w:val="00291B69"/>
    <w:rsid w:val="00293F40"/>
    <w:rsid w:val="00295131"/>
    <w:rsid w:val="00295F59"/>
    <w:rsid w:val="002967DD"/>
    <w:rsid w:val="002977D9"/>
    <w:rsid w:val="00297ED9"/>
    <w:rsid w:val="002A5D50"/>
    <w:rsid w:val="002B0158"/>
    <w:rsid w:val="002B0197"/>
    <w:rsid w:val="002B3480"/>
    <w:rsid w:val="002B3788"/>
    <w:rsid w:val="002B43AC"/>
    <w:rsid w:val="002B4DE5"/>
    <w:rsid w:val="002B529F"/>
    <w:rsid w:val="002B67C9"/>
    <w:rsid w:val="002B759E"/>
    <w:rsid w:val="002C2D80"/>
    <w:rsid w:val="002C305A"/>
    <w:rsid w:val="002C34DB"/>
    <w:rsid w:val="002C496D"/>
    <w:rsid w:val="002C54E2"/>
    <w:rsid w:val="002C77BB"/>
    <w:rsid w:val="002C7F99"/>
    <w:rsid w:val="002D036C"/>
    <w:rsid w:val="002D05CA"/>
    <w:rsid w:val="002D0CD1"/>
    <w:rsid w:val="002D1C5F"/>
    <w:rsid w:val="002D3505"/>
    <w:rsid w:val="002D3C42"/>
    <w:rsid w:val="002D6B29"/>
    <w:rsid w:val="002E063E"/>
    <w:rsid w:val="002E1938"/>
    <w:rsid w:val="002E2BA7"/>
    <w:rsid w:val="002E4737"/>
    <w:rsid w:val="002E4790"/>
    <w:rsid w:val="002E61E1"/>
    <w:rsid w:val="002E6EB3"/>
    <w:rsid w:val="002E7EED"/>
    <w:rsid w:val="002F17B4"/>
    <w:rsid w:val="002F4414"/>
    <w:rsid w:val="002F5840"/>
    <w:rsid w:val="002F5ED2"/>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1AE1"/>
    <w:rsid w:val="00324DC0"/>
    <w:rsid w:val="00326C46"/>
    <w:rsid w:val="00327953"/>
    <w:rsid w:val="00327E05"/>
    <w:rsid w:val="0033074D"/>
    <w:rsid w:val="00331E4A"/>
    <w:rsid w:val="00332A41"/>
    <w:rsid w:val="003354F7"/>
    <w:rsid w:val="0033692A"/>
    <w:rsid w:val="00336D94"/>
    <w:rsid w:val="00341934"/>
    <w:rsid w:val="00341E42"/>
    <w:rsid w:val="003430D0"/>
    <w:rsid w:val="00344156"/>
    <w:rsid w:val="00345BC4"/>
    <w:rsid w:val="00347366"/>
    <w:rsid w:val="00350261"/>
    <w:rsid w:val="00351B25"/>
    <w:rsid w:val="00355106"/>
    <w:rsid w:val="00355A6D"/>
    <w:rsid w:val="003607E9"/>
    <w:rsid w:val="00362309"/>
    <w:rsid w:val="00364474"/>
    <w:rsid w:val="00364C30"/>
    <w:rsid w:val="003653E4"/>
    <w:rsid w:val="00365922"/>
    <w:rsid w:val="00365A1B"/>
    <w:rsid w:val="00365B82"/>
    <w:rsid w:val="00365C21"/>
    <w:rsid w:val="00367157"/>
    <w:rsid w:val="00367A95"/>
    <w:rsid w:val="00370CB3"/>
    <w:rsid w:val="00375550"/>
    <w:rsid w:val="00377C1D"/>
    <w:rsid w:val="00380008"/>
    <w:rsid w:val="00383178"/>
    <w:rsid w:val="00385F53"/>
    <w:rsid w:val="00386031"/>
    <w:rsid w:val="00386D45"/>
    <w:rsid w:val="00390756"/>
    <w:rsid w:val="00390A50"/>
    <w:rsid w:val="00390B9F"/>
    <w:rsid w:val="00392A95"/>
    <w:rsid w:val="00393775"/>
    <w:rsid w:val="00394853"/>
    <w:rsid w:val="00395F0E"/>
    <w:rsid w:val="0039777A"/>
    <w:rsid w:val="00397F45"/>
    <w:rsid w:val="003A2255"/>
    <w:rsid w:val="003A37EF"/>
    <w:rsid w:val="003A6057"/>
    <w:rsid w:val="003B2E4C"/>
    <w:rsid w:val="003B350B"/>
    <w:rsid w:val="003B3725"/>
    <w:rsid w:val="003B3776"/>
    <w:rsid w:val="003B419B"/>
    <w:rsid w:val="003B4535"/>
    <w:rsid w:val="003B466B"/>
    <w:rsid w:val="003B6A7A"/>
    <w:rsid w:val="003B7730"/>
    <w:rsid w:val="003C24EF"/>
    <w:rsid w:val="003C5EB6"/>
    <w:rsid w:val="003D1DE6"/>
    <w:rsid w:val="003D2B68"/>
    <w:rsid w:val="003D6A59"/>
    <w:rsid w:val="003E1FDD"/>
    <w:rsid w:val="003E2F3E"/>
    <w:rsid w:val="003E4F68"/>
    <w:rsid w:val="003E5415"/>
    <w:rsid w:val="003E788E"/>
    <w:rsid w:val="003F0F59"/>
    <w:rsid w:val="003F2744"/>
    <w:rsid w:val="003F2947"/>
    <w:rsid w:val="003F565C"/>
    <w:rsid w:val="003F687D"/>
    <w:rsid w:val="003F6A8F"/>
    <w:rsid w:val="004003B9"/>
    <w:rsid w:val="00400F36"/>
    <w:rsid w:val="00403814"/>
    <w:rsid w:val="004046DD"/>
    <w:rsid w:val="00406C11"/>
    <w:rsid w:val="00407586"/>
    <w:rsid w:val="00411104"/>
    <w:rsid w:val="00411E5C"/>
    <w:rsid w:val="004146D6"/>
    <w:rsid w:val="0041499B"/>
    <w:rsid w:val="00414C42"/>
    <w:rsid w:val="00415A8A"/>
    <w:rsid w:val="00416473"/>
    <w:rsid w:val="00420C4D"/>
    <w:rsid w:val="00422740"/>
    <w:rsid w:val="00422B8D"/>
    <w:rsid w:val="00424808"/>
    <w:rsid w:val="00425EB2"/>
    <w:rsid w:val="0042619D"/>
    <w:rsid w:val="00427415"/>
    <w:rsid w:val="0043046E"/>
    <w:rsid w:val="0043180E"/>
    <w:rsid w:val="00431D0B"/>
    <w:rsid w:val="004321E7"/>
    <w:rsid w:val="00432BF3"/>
    <w:rsid w:val="0043431B"/>
    <w:rsid w:val="004353AE"/>
    <w:rsid w:val="0043741A"/>
    <w:rsid w:val="004378A4"/>
    <w:rsid w:val="0044130A"/>
    <w:rsid w:val="00441580"/>
    <w:rsid w:val="00442A91"/>
    <w:rsid w:val="00443740"/>
    <w:rsid w:val="004450F8"/>
    <w:rsid w:val="00445737"/>
    <w:rsid w:val="004464F1"/>
    <w:rsid w:val="00453151"/>
    <w:rsid w:val="00454134"/>
    <w:rsid w:val="00456E64"/>
    <w:rsid w:val="00457627"/>
    <w:rsid w:val="004578AC"/>
    <w:rsid w:val="00463C77"/>
    <w:rsid w:val="00464DFC"/>
    <w:rsid w:val="00465700"/>
    <w:rsid w:val="0046796E"/>
    <w:rsid w:val="004709D2"/>
    <w:rsid w:val="00474232"/>
    <w:rsid w:val="004744F5"/>
    <w:rsid w:val="00474528"/>
    <w:rsid w:val="00480103"/>
    <w:rsid w:val="0048082F"/>
    <w:rsid w:val="00481CD0"/>
    <w:rsid w:val="00486266"/>
    <w:rsid w:val="0048757C"/>
    <w:rsid w:val="004901C2"/>
    <w:rsid w:val="00490EE3"/>
    <w:rsid w:val="0049155E"/>
    <w:rsid w:val="00491FA8"/>
    <w:rsid w:val="004927F8"/>
    <w:rsid w:val="00493092"/>
    <w:rsid w:val="00495343"/>
    <w:rsid w:val="0049598F"/>
    <w:rsid w:val="00496222"/>
    <w:rsid w:val="004A1CBE"/>
    <w:rsid w:val="004A228E"/>
    <w:rsid w:val="004A3161"/>
    <w:rsid w:val="004A5BD7"/>
    <w:rsid w:val="004B1680"/>
    <w:rsid w:val="004B3348"/>
    <w:rsid w:val="004B3494"/>
    <w:rsid w:val="004B3B50"/>
    <w:rsid w:val="004B41E8"/>
    <w:rsid w:val="004C10F3"/>
    <w:rsid w:val="004C2112"/>
    <w:rsid w:val="004C2EBE"/>
    <w:rsid w:val="004C3FA5"/>
    <w:rsid w:val="004C4A55"/>
    <w:rsid w:val="004D6A7F"/>
    <w:rsid w:val="004D776B"/>
    <w:rsid w:val="004E1BEE"/>
    <w:rsid w:val="004E2BC1"/>
    <w:rsid w:val="004E39F7"/>
    <w:rsid w:val="004E486A"/>
    <w:rsid w:val="004E79DD"/>
    <w:rsid w:val="004F0445"/>
    <w:rsid w:val="004F061F"/>
    <w:rsid w:val="004F0744"/>
    <w:rsid w:val="004F1646"/>
    <w:rsid w:val="004F1B07"/>
    <w:rsid w:val="004F250A"/>
    <w:rsid w:val="004F38B2"/>
    <w:rsid w:val="004F4662"/>
    <w:rsid w:val="004F582E"/>
    <w:rsid w:val="004F744A"/>
    <w:rsid w:val="004F749D"/>
    <w:rsid w:val="004F7D34"/>
    <w:rsid w:val="00501E41"/>
    <w:rsid w:val="00502A13"/>
    <w:rsid w:val="00503A75"/>
    <w:rsid w:val="0050570B"/>
    <w:rsid w:val="005161AF"/>
    <w:rsid w:val="00522095"/>
    <w:rsid w:val="00522371"/>
    <w:rsid w:val="00523ABC"/>
    <w:rsid w:val="00524647"/>
    <w:rsid w:val="00525DE9"/>
    <w:rsid w:val="005273A1"/>
    <w:rsid w:val="005308F9"/>
    <w:rsid w:val="0053250D"/>
    <w:rsid w:val="00532B5F"/>
    <w:rsid w:val="0053368D"/>
    <w:rsid w:val="00535030"/>
    <w:rsid w:val="005357E0"/>
    <w:rsid w:val="00536AC7"/>
    <w:rsid w:val="0054027B"/>
    <w:rsid w:val="00540401"/>
    <w:rsid w:val="005406E9"/>
    <w:rsid w:val="00542330"/>
    <w:rsid w:val="00542C4E"/>
    <w:rsid w:val="0054304A"/>
    <w:rsid w:val="00546611"/>
    <w:rsid w:val="00546CC8"/>
    <w:rsid w:val="0055191A"/>
    <w:rsid w:val="00554913"/>
    <w:rsid w:val="005563E9"/>
    <w:rsid w:val="00561E41"/>
    <w:rsid w:val="00562510"/>
    <w:rsid w:val="00565C78"/>
    <w:rsid w:val="00565EAC"/>
    <w:rsid w:val="00566588"/>
    <w:rsid w:val="00566D2E"/>
    <w:rsid w:val="00570158"/>
    <w:rsid w:val="005717E7"/>
    <w:rsid w:val="00572183"/>
    <w:rsid w:val="0057325A"/>
    <w:rsid w:val="00574582"/>
    <w:rsid w:val="00576066"/>
    <w:rsid w:val="00576700"/>
    <w:rsid w:val="0057761C"/>
    <w:rsid w:val="00580C17"/>
    <w:rsid w:val="005847F5"/>
    <w:rsid w:val="00584BC6"/>
    <w:rsid w:val="005863B4"/>
    <w:rsid w:val="00587369"/>
    <w:rsid w:val="00591794"/>
    <w:rsid w:val="00591B3A"/>
    <w:rsid w:val="00593222"/>
    <w:rsid w:val="00593784"/>
    <w:rsid w:val="00595268"/>
    <w:rsid w:val="00595F33"/>
    <w:rsid w:val="00596515"/>
    <w:rsid w:val="005A02BB"/>
    <w:rsid w:val="005A067B"/>
    <w:rsid w:val="005A07FB"/>
    <w:rsid w:val="005A0D90"/>
    <w:rsid w:val="005A0EEA"/>
    <w:rsid w:val="005A1401"/>
    <w:rsid w:val="005A1875"/>
    <w:rsid w:val="005A574D"/>
    <w:rsid w:val="005A705D"/>
    <w:rsid w:val="005B07F8"/>
    <w:rsid w:val="005B0B6D"/>
    <w:rsid w:val="005B1B05"/>
    <w:rsid w:val="005B6822"/>
    <w:rsid w:val="005B69F4"/>
    <w:rsid w:val="005C0553"/>
    <w:rsid w:val="005C0918"/>
    <w:rsid w:val="005C261E"/>
    <w:rsid w:val="005C2754"/>
    <w:rsid w:val="005C36A5"/>
    <w:rsid w:val="005C3D4A"/>
    <w:rsid w:val="005C4DB2"/>
    <w:rsid w:val="005C6FF8"/>
    <w:rsid w:val="005C7256"/>
    <w:rsid w:val="005D0328"/>
    <w:rsid w:val="005D335D"/>
    <w:rsid w:val="005D41D1"/>
    <w:rsid w:val="005D5DC6"/>
    <w:rsid w:val="005E125E"/>
    <w:rsid w:val="005E24AF"/>
    <w:rsid w:val="005E3264"/>
    <w:rsid w:val="005E365E"/>
    <w:rsid w:val="005E3A1D"/>
    <w:rsid w:val="005E454B"/>
    <w:rsid w:val="005F365B"/>
    <w:rsid w:val="005F3806"/>
    <w:rsid w:val="005F3A78"/>
    <w:rsid w:val="005F56DF"/>
    <w:rsid w:val="005F5792"/>
    <w:rsid w:val="005F764C"/>
    <w:rsid w:val="00600162"/>
    <w:rsid w:val="0060075D"/>
    <w:rsid w:val="00601CD4"/>
    <w:rsid w:val="00602982"/>
    <w:rsid w:val="0060335E"/>
    <w:rsid w:val="00605FD6"/>
    <w:rsid w:val="00611467"/>
    <w:rsid w:val="0061230C"/>
    <w:rsid w:val="00617C02"/>
    <w:rsid w:val="0062057F"/>
    <w:rsid w:val="006258EE"/>
    <w:rsid w:val="00631A60"/>
    <w:rsid w:val="006344FE"/>
    <w:rsid w:val="00634DEA"/>
    <w:rsid w:val="00635EC9"/>
    <w:rsid w:val="0064027A"/>
    <w:rsid w:val="0064120B"/>
    <w:rsid w:val="0064175D"/>
    <w:rsid w:val="00641DB2"/>
    <w:rsid w:val="00643F41"/>
    <w:rsid w:val="00644542"/>
    <w:rsid w:val="006456B8"/>
    <w:rsid w:val="00645DF0"/>
    <w:rsid w:val="00646AD0"/>
    <w:rsid w:val="006474BD"/>
    <w:rsid w:val="00650B2E"/>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B4A"/>
    <w:rsid w:val="006742D7"/>
    <w:rsid w:val="00674998"/>
    <w:rsid w:val="00675053"/>
    <w:rsid w:val="006769D1"/>
    <w:rsid w:val="00676CE2"/>
    <w:rsid w:val="006770F7"/>
    <w:rsid w:val="00681E50"/>
    <w:rsid w:val="006825C6"/>
    <w:rsid w:val="006857FF"/>
    <w:rsid w:val="00691F75"/>
    <w:rsid w:val="00693E08"/>
    <w:rsid w:val="006978A4"/>
    <w:rsid w:val="00697CE0"/>
    <w:rsid w:val="006A1183"/>
    <w:rsid w:val="006A2E41"/>
    <w:rsid w:val="006A3F69"/>
    <w:rsid w:val="006A405A"/>
    <w:rsid w:val="006A5B26"/>
    <w:rsid w:val="006A5E79"/>
    <w:rsid w:val="006A61DC"/>
    <w:rsid w:val="006A6751"/>
    <w:rsid w:val="006A6F37"/>
    <w:rsid w:val="006B0FF6"/>
    <w:rsid w:val="006B2758"/>
    <w:rsid w:val="006B29AD"/>
    <w:rsid w:val="006B4EB5"/>
    <w:rsid w:val="006B6E1C"/>
    <w:rsid w:val="006B7143"/>
    <w:rsid w:val="006B7B39"/>
    <w:rsid w:val="006C08B0"/>
    <w:rsid w:val="006C0EBC"/>
    <w:rsid w:val="006C0F51"/>
    <w:rsid w:val="006C2C49"/>
    <w:rsid w:val="006C5415"/>
    <w:rsid w:val="006D03CA"/>
    <w:rsid w:val="006D12BE"/>
    <w:rsid w:val="006D1C51"/>
    <w:rsid w:val="006D210A"/>
    <w:rsid w:val="006D2F0B"/>
    <w:rsid w:val="006D5C0A"/>
    <w:rsid w:val="006D66E5"/>
    <w:rsid w:val="006D6829"/>
    <w:rsid w:val="006D7058"/>
    <w:rsid w:val="006E05CB"/>
    <w:rsid w:val="006E2B4A"/>
    <w:rsid w:val="006E4ED2"/>
    <w:rsid w:val="006E5428"/>
    <w:rsid w:val="006E5BAC"/>
    <w:rsid w:val="006E6D69"/>
    <w:rsid w:val="006E7B2D"/>
    <w:rsid w:val="006F2C8B"/>
    <w:rsid w:val="006F2D58"/>
    <w:rsid w:val="006F2DB1"/>
    <w:rsid w:val="006F5A11"/>
    <w:rsid w:val="006F6B1E"/>
    <w:rsid w:val="006F6F0C"/>
    <w:rsid w:val="00700D94"/>
    <w:rsid w:val="007034D6"/>
    <w:rsid w:val="007038BF"/>
    <w:rsid w:val="00704B75"/>
    <w:rsid w:val="0070619A"/>
    <w:rsid w:val="007067E7"/>
    <w:rsid w:val="00710653"/>
    <w:rsid w:val="00711180"/>
    <w:rsid w:val="007139C6"/>
    <w:rsid w:val="00713A95"/>
    <w:rsid w:val="00713C0B"/>
    <w:rsid w:val="00715F61"/>
    <w:rsid w:val="00716B4A"/>
    <w:rsid w:val="00720E35"/>
    <w:rsid w:val="00721A3E"/>
    <w:rsid w:val="00723D7C"/>
    <w:rsid w:val="00723FF8"/>
    <w:rsid w:val="00731D03"/>
    <w:rsid w:val="0073246B"/>
    <w:rsid w:val="007330B8"/>
    <w:rsid w:val="00737133"/>
    <w:rsid w:val="007371C6"/>
    <w:rsid w:val="00737FFE"/>
    <w:rsid w:val="00741191"/>
    <w:rsid w:val="00741A81"/>
    <w:rsid w:val="0074232B"/>
    <w:rsid w:val="00742408"/>
    <w:rsid w:val="00742434"/>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6191"/>
    <w:rsid w:val="007661CC"/>
    <w:rsid w:val="0077251F"/>
    <w:rsid w:val="007739ED"/>
    <w:rsid w:val="0077460C"/>
    <w:rsid w:val="00776E9B"/>
    <w:rsid w:val="00777E18"/>
    <w:rsid w:val="00781F32"/>
    <w:rsid w:val="007829BD"/>
    <w:rsid w:val="00783ACE"/>
    <w:rsid w:val="00783C42"/>
    <w:rsid w:val="00787FB2"/>
    <w:rsid w:val="00792D43"/>
    <w:rsid w:val="00793E10"/>
    <w:rsid w:val="00796628"/>
    <w:rsid w:val="00796653"/>
    <w:rsid w:val="00796A52"/>
    <w:rsid w:val="007970F9"/>
    <w:rsid w:val="007977B4"/>
    <w:rsid w:val="007A1E33"/>
    <w:rsid w:val="007A269D"/>
    <w:rsid w:val="007A28B1"/>
    <w:rsid w:val="007A34BE"/>
    <w:rsid w:val="007A3BDA"/>
    <w:rsid w:val="007A5831"/>
    <w:rsid w:val="007B12DF"/>
    <w:rsid w:val="007B37B6"/>
    <w:rsid w:val="007B5358"/>
    <w:rsid w:val="007B7A6B"/>
    <w:rsid w:val="007C071A"/>
    <w:rsid w:val="007C4B05"/>
    <w:rsid w:val="007D2E44"/>
    <w:rsid w:val="007D303D"/>
    <w:rsid w:val="007D73D6"/>
    <w:rsid w:val="007E04C3"/>
    <w:rsid w:val="007E0E3A"/>
    <w:rsid w:val="007E18A7"/>
    <w:rsid w:val="007E5C89"/>
    <w:rsid w:val="007F1A40"/>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34F6"/>
    <w:rsid w:val="008153CD"/>
    <w:rsid w:val="00816099"/>
    <w:rsid w:val="00816112"/>
    <w:rsid w:val="00823900"/>
    <w:rsid w:val="00827C08"/>
    <w:rsid w:val="00830DC7"/>
    <w:rsid w:val="00831A15"/>
    <w:rsid w:val="008332AF"/>
    <w:rsid w:val="0083540F"/>
    <w:rsid w:val="00836E56"/>
    <w:rsid w:val="00840099"/>
    <w:rsid w:val="0084014D"/>
    <w:rsid w:val="00850E9B"/>
    <w:rsid w:val="00852716"/>
    <w:rsid w:val="00861508"/>
    <w:rsid w:val="00861E09"/>
    <w:rsid w:val="0086284B"/>
    <w:rsid w:val="00863E63"/>
    <w:rsid w:val="00865180"/>
    <w:rsid w:val="00867129"/>
    <w:rsid w:val="008708A7"/>
    <w:rsid w:val="00871B7C"/>
    <w:rsid w:val="00872E12"/>
    <w:rsid w:val="0087433C"/>
    <w:rsid w:val="008743D3"/>
    <w:rsid w:val="00874989"/>
    <w:rsid w:val="00875D7E"/>
    <w:rsid w:val="00876720"/>
    <w:rsid w:val="00882269"/>
    <w:rsid w:val="00883C8F"/>
    <w:rsid w:val="00885331"/>
    <w:rsid w:val="00885C11"/>
    <w:rsid w:val="00886D6B"/>
    <w:rsid w:val="00895BCE"/>
    <w:rsid w:val="00896860"/>
    <w:rsid w:val="008A3537"/>
    <w:rsid w:val="008A3952"/>
    <w:rsid w:val="008A40E8"/>
    <w:rsid w:val="008A44D8"/>
    <w:rsid w:val="008A7639"/>
    <w:rsid w:val="008A7BB1"/>
    <w:rsid w:val="008A7BF7"/>
    <w:rsid w:val="008B0288"/>
    <w:rsid w:val="008B0AAD"/>
    <w:rsid w:val="008B1981"/>
    <w:rsid w:val="008B2737"/>
    <w:rsid w:val="008B735C"/>
    <w:rsid w:val="008C3DBC"/>
    <w:rsid w:val="008C3DFB"/>
    <w:rsid w:val="008C61EF"/>
    <w:rsid w:val="008C7C88"/>
    <w:rsid w:val="008D11B6"/>
    <w:rsid w:val="008D1360"/>
    <w:rsid w:val="008D66EA"/>
    <w:rsid w:val="008E1490"/>
    <w:rsid w:val="008E2E95"/>
    <w:rsid w:val="008E334D"/>
    <w:rsid w:val="008E3AFB"/>
    <w:rsid w:val="008E4928"/>
    <w:rsid w:val="008F1AF7"/>
    <w:rsid w:val="008F29B1"/>
    <w:rsid w:val="008F3E82"/>
    <w:rsid w:val="008F4FF0"/>
    <w:rsid w:val="00901671"/>
    <w:rsid w:val="0090299A"/>
    <w:rsid w:val="00903239"/>
    <w:rsid w:val="00903349"/>
    <w:rsid w:val="0090695B"/>
    <w:rsid w:val="00910A93"/>
    <w:rsid w:val="009113EA"/>
    <w:rsid w:val="009123B9"/>
    <w:rsid w:val="0091438B"/>
    <w:rsid w:val="0091612F"/>
    <w:rsid w:val="00920D9C"/>
    <w:rsid w:val="00921C75"/>
    <w:rsid w:val="00921C96"/>
    <w:rsid w:val="0092289E"/>
    <w:rsid w:val="00926891"/>
    <w:rsid w:val="00927903"/>
    <w:rsid w:val="00930CB3"/>
    <w:rsid w:val="009341AA"/>
    <w:rsid w:val="00935401"/>
    <w:rsid w:val="00935A9C"/>
    <w:rsid w:val="00946BB0"/>
    <w:rsid w:val="009504B6"/>
    <w:rsid w:val="0095084B"/>
    <w:rsid w:val="0095113F"/>
    <w:rsid w:val="009541A8"/>
    <w:rsid w:val="00955E4E"/>
    <w:rsid w:val="009564DF"/>
    <w:rsid w:val="00960057"/>
    <w:rsid w:val="00962457"/>
    <w:rsid w:val="009648D9"/>
    <w:rsid w:val="00966C32"/>
    <w:rsid w:val="009677C1"/>
    <w:rsid w:val="0096797A"/>
    <w:rsid w:val="009723A4"/>
    <w:rsid w:val="0097330F"/>
    <w:rsid w:val="00974E04"/>
    <w:rsid w:val="00975B01"/>
    <w:rsid w:val="0097600F"/>
    <w:rsid w:val="00980668"/>
    <w:rsid w:val="00980791"/>
    <w:rsid w:val="00982753"/>
    <w:rsid w:val="009847F0"/>
    <w:rsid w:val="0098588E"/>
    <w:rsid w:val="00993186"/>
    <w:rsid w:val="00994078"/>
    <w:rsid w:val="00994563"/>
    <w:rsid w:val="009A2FF2"/>
    <w:rsid w:val="009A454D"/>
    <w:rsid w:val="009A49EC"/>
    <w:rsid w:val="009B64E6"/>
    <w:rsid w:val="009B6E27"/>
    <w:rsid w:val="009C0C10"/>
    <w:rsid w:val="009C1FAD"/>
    <w:rsid w:val="009C3212"/>
    <w:rsid w:val="009C387A"/>
    <w:rsid w:val="009C5E5F"/>
    <w:rsid w:val="009D3411"/>
    <w:rsid w:val="009D3C39"/>
    <w:rsid w:val="009D4BF3"/>
    <w:rsid w:val="009D58F2"/>
    <w:rsid w:val="009D5E8B"/>
    <w:rsid w:val="009D5E92"/>
    <w:rsid w:val="009D758E"/>
    <w:rsid w:val="009D7FE8"/>
    <w:rsid w:val="009E1EB1"/>
    <w:rsid w:val="009E2709"/>
    <w:rsid w:val="009E4639"/>
    <w:rsid w:val="009E6946"/>
    <w:rsid w:val="009E6EE2"/>
    <w:rsid w:val="009F0284"/>
    <w:rsid w:val="009F2ACC"/>
    <w:rsid w:val="009F7723"/>
    <w:rsid w:val="00A0076D"/>
    <w:rsid w:val="00A014F8"/>
    <w:rsid w:val="00A0389E"/>
    <w:rsid w:val="00A04A86"/>
    <w:rsid w:val="00A069B0"/>
    <w:rsid w:val="00A06AAC"/>
    <w:rsid w:val="00A07FB4"/>
    <w:rsid w:val="00A10BFF"/>
    <w:rsid w:val="00A122ED"/>
    <w:rsid w:val="00A138C1"/>
    <w:rsid w:val="00A15584"/>
    <w:rsid w:val="00A170E0"/>
    <w:rsid w:val="00A2280E"/>
    <w:rsid w:val="00A26A61"/>
    <w:rsid w:val="00A26B01"/>
    <w:rsid w:val="00A26DB0"/>
    <w:rsid w:val="00A30A0D"/>
    <w:rsid w:val="00A322F7"/>
    <w:rsid w:val="00A325C3"/>
    <w:rsid w:val="00A32681"/>
    <w:rsid w:val="00A35AD4"/>
    <w:rsid w:val="00A362AC"/>
    <w:rsid w:val="00A370C2"/>
    <w:rsid w:val="00A3751B"/>
    <w:rsid w:val="00A40805"/>
    <w:rsid w:val="00A42296"/>
    <w:rsid w:val="00A424EA"/>
    <w:rsid w:val="00A4365D"/>
    <w:rsid w:val="00A44BB5"/>
    <w:rsid w:val="00A51F59"/>
    <w:rsid w:val="00A52B14"/>
    <w:rsid w:val="00A554D6"/>
    <w:rsid w:val="00A56271"/>
    <w:rsid w:val="00A56EE8"/>
    <w:rsid w:val="00A57401"/>
    <w:rsid w:val="00A57B5D"/>
    <w:rsid w:val="00A61B96"/>
    <w:rsid w:val="00A65E99"/>
    <w:rsid w:val="00A67297"/>
    <w:rsid w:val="00A70009"/>
    <w:rsid w:val="00A7189A"/>
    <w:rsid w:val="00A7707F"/>
    <w:rsid w:val="00A8344A"/>
    <w:rsid w:val="00A83E34"/>
    <w:rsid w:val="00A908F1"/>
    <w:rsid w:val="00A925AC"/>
    <w:rsid w:val="00A9650E"/>
    <w:rsid w:val="00A977A0"/>
    <w:rsid w:val="00A97CC3"/>
    <w:rsid w:val="00A97D29"/>
    <w:rsid w:val="00A97D9F"/>
    <w:rsid w:val="00AA5062"/>
    <w:rsid w:val="00AA6930"/>
    <w:rsid w:val="00AB31CF"/>
    <w:rsid w:val="00AB4F7B"/>
    <w:rsid w:val="00AB5769"/>
    <w:rsid w:val="00AB6972"/>
    <w:rsid w:val="00AB7D16"/>
    <w:rsid w:val="00AC0608"/>
    <w:rsid w:val="00AC247B"/>
    <w:rsid w:val="00AC3C97"/>
    <w:rsid w:val="00AC6569"/>
    <w:rsid w:val="00AD0C6A"/>
    <w:rsid w:val="00AD0D41"/>
    <w:rsid w:val="00AD0EA2"/>
    <w:rsid w:val="00AD16A0"/>
    <w:rsid w:val="00AD3233"/>
    <w:rsid w:val="00AD5AE8"/>
    <w:rsid w:val="00AD747C"/>
    <w:rsid w:val="00AE0CA0"/>
    <w:rsid w:val="00AE1D1F"/>
    <w:rsid w:val="00AE4A32"/>
    <w:rsid w:val="00AE4FCC"/>
    <w:rsid w:val="00AE7100"/>
    <w:rsid w:val="00AE710F"/>
    <w:rsid w:val="00AE7589"/>
    <w:rsid w:val="00AE7C38"/>
    <w:rsid w:val="00AF4AC6"/>
    <w:rsid w:val="00AF6F1F"/>
    <w:rsid w:val="00AF7F07"/>
    <w:rsid w:val="00B02D68"/>
    <w:rsid w:val="00B11059"/>
    <w:rsid w:val="00B143E2"/>
    <w:rsid w:val="00B1681F"/>
    <w:rsid w:val="00B17234"/>
    <w:rsid w:val="00B20854"/>
    <w:rsid w:val="00B20D13"/>
    <w:rsid w:val="00B21A79"/>
    <w:rsid w:val="00B233C1"/>
    <w:rsid w:val="00B25144"/>
    <w:rsid w:val="00B25765"/>
    <w:rsid w:val="00B279F1"/>
    <w:rsid w:val="00B30433"/>
    <w:rsid w:val="00B30979"/>
    <w:rsid w:val="00B34A9E"/>
    <w:rsid w:val="00B36DD0"/>
    <w:rsid w:val="00B40FF4"/>
    <w:rsid w:val="00B433F7"/>
    <w:rsid w:val="00B438B4"/>
    <w:rsid w:val="00B4775F"/>
    <w:rsid w:val="00B5367D"/>
    <w:rsid w:val="00B5381E"/>
    <w:rsid w:val="00B55244"/>
    <w:rsid w:val="00B60018"/>
    <w:rsid w:val="00B601B6"/>
    <w:rsid w:val="00B613DE"/>
    <w:rsid w:val="00B62FC7"/>
    <w:rsid w:val="00B64A5B"/>
    <w:rsid w:val="00B66424"/>
    <w:rsid w:val="00B664E4"/>
    <w:rsid w:val="00B7000C"/>
    <w:rsid w:val="00B71D0A"/>
    <w:rsid w:val="00B74C77"/>
    <w:rsid w:val="00B757C7"/>
    <w:rsid w:val="00B76697"/>
    <w:rsid w:val="00B816FB"/>
    <w:rsid w:val="00B8280F"/>
    <w:rsid w:val="00B84DB6"/>
    <w:rsid w:val="00B84E9A"/>
    <w:rsid w:val="00B87D92"/>
    <w:rsid w:val="00B90302"/>
    <w:rsid w:val="00B9244F"/>
    <w:rsid w:val="00B933DF"/>
    <w:rsid w:val="00B93594"/>
    <w:rsid w:val="00B93B66"/>
    <w:rsid w:val="00B952BE"/>
    <w:rsid w:val="00B97893"/>
    <w:rsid w:val="00BA1CDB"/>
    <w:rsid w:val="00BA2903"/>
    <w:rsid w:val="00BA5355"/>
    <w:rsid w:val="00BA5A8A"/>
    <w:rsid w:val="00BB08A6"/>
    <w:rsid w:val="00BB2F90"/>
    <w:rsid w:val="00BB3B8F"/>
    <w:rsid w:val="00BB5D9E"/>
    <w:rsid w:val="00BC3304"/>
    <w:rsid w:val="00BC442A"/>
    <w:rsid w:val="00BC4CDB"/>
    <w:rsid w:val="00BC6FAD"/>
    <w:rsid w:val="00BC78DC"/>
    <w:rsid w:val="00BD1FE2"/>
    <w:rsid w:val="00BD350F"/>
    <w:rsid w:val="00BD479B"/>
    <w:rsid w:val="00BE029B"/>
    <w:rsid w:val="00BE06AE"/>
    <w:rsid w:val="00BE46EC"/>
    <w:rsid w:val="00BE4A58"/>
    <w:rsid w:val="00BE5739"/>
    <w:rsid w:val="00BE6C55"/>
    <w:rsid w:val="00BF31B8"/>
    <w:rsid w:val="00BF5F58"/>
    <w:rsid w:val="00BF643C"/>
    <w:rsid w:val="00BF78E4"/>
    <w:rsid w:val="00C02258"/>
    <w:rsid w:val="00C0256A"/>
    <w:rsid w:val="00C042E8"/>
    <w:rsid w:val="00C04D03"/>
    <w:rsid w:val="00C05EF4"/>
    <w:rsid w:val="00C066D9"/>
    <w:rsid w:val="00C067E5"/>
    <w:rsid w:val="00C078F0"/>
    <w:rsid w:val="00C10B95"/>
    <w:rsid w:val="00C11756"/>
    <w:rsid w:val="00C118FE"/>
    <w:rsid w:val="00C14616"/>
    <w:rsid w:val="00C1463A"/>
    <w:rsid w:val="00C14EF2"/>
    <w:rsid w:val="00C151CA"/>
    <w:rsid w:val="00C167B5"/>
    <w:rsid w:val="00C21676"/>
    <w:rsid w:val="00C25396"/>
    <w:rsid w:val="00C27541"/>
    <w:rsid w:val="00C27AD8"/>
    <w:rsid w:val="00C30778"/>
    <w:rsid w:val="00C322C5"/>
    <w:rsid w:val="00C33459"/>
    <w:rsid w:val="00C37EDC"/>
    <w:rsid w:val="00C41026"/>
    <w:rsid w:val="00C4355E"/>
    <w:rsid w:val="00C43ABA"/>
    <w:rsid w:val="00C44137"/>
    <w:rsid w:val="00C45AAF"/>
    <w:rsid w:val="00C503C7"/>
    <w:rsid w:val="00C526C1"/>
    <w:rsid w:val="00C53391"/>
    <w:rsid w:val="00C536BC"/>
    <w:rsid w:val="00C53FFE"/>
    <w:rsid w:val="00C540B9"/>
    <w:rsid w:val="00C5447B"/>
    <w:rsid w:val="00C54DB1"/>
    <w:rsid w:val="00C55492"/>
    <w:rsid w:val="00C60B96"/>
    <w:rsid w:val="00C61546"/>
    <w:rsid w:val="00C63F06"/>
    <w:rsid w:val="00C64303"/>
    <w:rsid w:val="00C656B3"/>
    <w:rsid w:val="00C70623"/>
    <w:rsid w:val="00C70D6B"/>
    <w:rsid w:val="00C73176"/>
    <w:rsid w:val="00C75D17"/>
    <w:rsid w:val="00C760FA"/>
    <w:rsid w:val="00C76653"/>
    <w:rsid w:val="00C82429"/>
    <w:rsid w:val="00C839EF"/>
    <w:rsid w:val="00C853AD"/>
    <w:rsid w:val="00C8572A"/>
    <w:rsid w:val="00C90596"/>
    <w:rsid w:val="00C91057"/>
    <w:rsid w:val="00C92BA7"/>
    <w:rsid w:val="00C959D8"/>
    <w:rsid w:val="00C9793A"/>
    <w:rsid w:val="00CA2BF6"/>
    <w:rsid w:val="00CA448F"/>
    <w:rsid w:val="00CB1951"/>
    <w:rsid w:val="00CB1DB4"/>
    <w:rsid w:val="00CB2641"/>
    <w:rsid w:val="00CB399B"/>
    <w:rsid w:val="00CB493D"/>
    <w:rsid w:val="00CB57DD"/>
    <w:rsid w:val="00CB615C"/>
    <w:rsid w:val="00CB63F4"/>
    <w:rsid w:val="00CC0092"/>
    <w:rsid w:val="00CC060E"/>
    <w:rsid w:val="00CC066C"/>
    <w:rsid w:val="00CC09D6"/>
    <w:rsid w:val="00CC0E05"/>
    <w:rsid w:val="00CC1FD0"/>
    <w:rsid w:val="00CC4052"/>
    <w:rsid w:val="00CC46B8"/>
    <w:rsid w:val="00CC4FEF"/>
    <w:rsid w:val="00CC5C0B"/>
    <w:rsid w:val="00CC6AE0"/>
    <w:rsid w:val="00CC7B45"/>
    <w:rsid w:val="00CD10C5"/>
    <w:rsid w:val="00CD275F"/>
    <w:rsid w:val="00CD34A1"/>
    <w:rsid w:val="00CD39AA"/>
    <w:rsid w:val="00CD3A86"/>
    <w:rsid w:val="00CD4B68"/>
    <w:rsid w:val="00CD75A6"/>
    <w:rsid w:val="00CE1567"/>
    <w:rsid w:val="00CE1A1F"/>
    <w:rsid w:val="00CE320A"/>
    <w:rsid w:val="00CE48C5"/>
    <w:rsid w:val="00CF3AB7"/>
    <w:rsid w:val="00CF5E42"/>
    <w:rsid w:val="00CF620D"/>
    <w:rsid w:val="00CF7025"/>
    <w:rsid w:val="00CF7CFC"/>
    <w:rsid w:val="00D013ED"/>
    <w:rsid w:val="00D037FD"/>
    <w:rsid w:val="00D063BB"/>
    <w:rsid w:val="00D10101"/>
    <w:rsid w:val="00D10C48"/>
    <w:rsid w:val="00D124BA"/>
    <w:rsid w:val="00D125B4"/>
    <w:rsid w:val="00D141EC"/>
    <w:rsid w:val="00D15510"/>
    <w:rsid w:val="00D16AA8"/>
    <w:rsid w:val="00D16DA9"/>
    <w:rsid w:val="00D249E0"/>
    <w:rsid w:val="00D279DD"/>
    <w:rsid w:val="00D31552"/>
    <w:rsid w:val="00D32676"/>
    <w:rsid w:val="00D36693"/>
    <w:rsid w:val="00D36781"/>
    <w:rsid w:val="00D36A19"/>
    <w:rsid w:val="00D370EF"/>
    <w:rsid w:val="00D42DB0"/>
    <w:rsid w:val="00D433B6"/>
    <w:rsid w:val="00D44BBA"/>
    <w:rsid w:val="00D4677B"/>
    <w:rsid w:val="00D47009"/>
    <w:rsid w:val="00D50272"/>
    <w:rsid w:val="00D505D9"/>
    <w:rsid w:val="00D5063A"/>
    <w:rsid w:val="00D51219"/>
    <w:rsid w:val="00D51466"/>
    <w:rsid w:val="00D51B1A"/>
    <w:rsid w:val="00D52DB0"/>
    <w:rsid w:val="00D53E70"/>
    <w:rsid w:val="00D557B4"/>
    <w:rsid w:val="00D56334"/>
    <w:rsid w:val="00D60A11"/>
    <w:rsid w:val="00D61BE0"/>
    <w:rsid w:val="00D61DD4"/>
    <w:rsid w:val="00D623F3"/>
    <w:rsid w:val="00D6351C"/>
    <w:rsid w:val="00D67148"/>
    <w:rsid w:val="00D67818"/>
    <w:rsid w:val="00D744E6"/>
    <w:rsid w:val="00D77DB5"/>
    <w:rsid w:val="00D828EE"/>
    <w:rsid w:val="00D83A65"/>
    <w:rsid w:val="00D8414A"/>
    <w:rsid w:val="00D85D02"/>
    <w:rsid w:val="00D86F8C"/>
    <w:rsid w:val="00D87FB6"/>
    <w:rsid w:val="00D903BF"/>
    <w:rsid w:val="00D92015"/>
    <w:rsid w:val="00D9559B"/>
    <w:rsid w:val="00DA0CD9"/>
    <w:rsid w:val="00DA2180"/>
    <w:rsid w:val="00DA284F"/>
    <w:rsid w:val="00DA296F"/>
    <w:rsid w:val="00DA3775"/>
    <w:rsid w:val="00DA519E"/>
    <w:rsid w:val="00DC12D2"/>
    <w:rsid w:val="00DC12D4"/>
    <w:rsid w:val="00DC1E41"/>
    <w:rsid w:val="00DC354D"/>
    <w:rsid w:val="00DC3A87"/>
    <w:rsid w:val="00DC4A96"/>
    <w:rsid w:val="00DC5B7A"/>
    <w:rsid w:val="00DC7B6E"/>
    <w:rsid w:val="00DD3830"/>
    <w:rsid w:val="00DD4982"/>
    <w:rsid w:val="00DD6B74"/>
    <w:rsid w:val="00DE02FE"/>
    <w:rsid w:val="00DE1451"/>
    <w:rsid w:val="00DE711D"/>
    <w:rsid w:val="00DF0552"/>
    <w:rsid w:val="00DF11C1"/>
    <w:rsid w:val="00DF11D8"/>
    <w:rsid w:val="00DF26A2"/>
    <w:rsid w:val="00DF2D75"/>
    <w:rsid w:val="00DF3166"/>
    <w:rsid w:val="00DF3DDF"/>
    <w:rsid w:val="00DF74E6"/>
    <w:rsid w:val="00DF7C02"/>
    <w:rsid w:val="00E011F1"/>
    <w:rsid w:val="00E012C6"/>
    <w:rsid w:val="00E01E5A"/>
    <w:rsid w:val="00E04881"/>
    <w:rsid w:val="00E06098"/>
    <w:rsid w:val="00E07CCE"/>
    <w:rsid w:val="00E10473"/>
    <w:rsid w:val="00E12F3E"/>
    <w:rsid w:val="00E164D6"/>
    <w:rsid w:val="00E16EB2"/>
    <w:rsid w:val="00E176B9"/>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2039"/>
    <w:rsid w:val="00E43104"/>
    <w:rsid w:val="00E43E10"/>
    <w:rsid w:val="00E447AC"/>
    <w:rsid w:val="00E4514B"/>
    <w:rsid w:val="00E47B98"/>
    <w:rsid w:val="00E51F52"/>
    <w:rsid w:val="00E54B6D"/>
    <w:rsid w:val="00E55393"/>
    <w:rsid w:val="00E56D0D"/>
    <w:rsid w:val="00E63115"/>
    <w:rsid w:val="00E6323B"/>
    <w:rsid w:val="00E63FF7"/>
    <w:rsid w:val="00E64DBE"/>
    <w:rsid w:val="00E65736"/>
    <w:rsid w:val="00E6666D"/>
    <w:rsid w:val="00E71653"/>
    <w:rsid w:val="00E738CD"/>
    <w:rsid w:val="00E7489B"/>
    <w:rsid w:val="00E7755D"/>
    <w:rsid w:val="00E811E5"/>
    <w:rsid w:val="00E81D8E"/>
    <w:rsid w:val="00E86D92"/>
    <w:rsid w:val="00E87A6B"/>
    <w:rsid w:val="00E87C82"/>
    <w:rsid w:val="00E90125"/>
    <w:rsid w:val="00E934A0"/>
    <w:rsid w:val="00E9481E"/>
    <w:rsid w:val="00EA011F"/>
    <w:rsid w:val="00EA0C64"/>
    <w:rsid w:val="00EA1103"/>
    <w:rsid w:val="00EA13FF"/>
    <w:rsid w:val="00EA521E"/>
    <w:rsid w:val="00EA75B8"/>
    <w:rsid w:val="00EB3E43"/>
    <w:rsid w:val="00EB4CD2"/>
    <w:rsid w:val="00EB51C5"/>
    <w:rsid w:val="00EB5213"/>
    <w:rsid w:val="00EC20D6"/>
    <w:rsid w:val="00EC4055"/>
    <w:rsid w:val="00EC4F6B"/>
    <w:rsid w:val="00EC54E3"/>
    <w:rsid w:val="00EC5DE0"/>
    <w:rsid w:val="00ED4654"/>
    <w:rsid w:val="00ED4DCA"/>
    <w:rsid w:val="00ED5B25"/>
    <w:rsid w:val="00EE011D"/>
    <w:rsid w:val="00EE1C46"/>
    <w:rsid w:val="00EE3241"/>
    <w:rsid w:val="00EE3C47"/>
    <w:rsid w:val="00EE59BD"/>
    <w:rsid w:val="00EE5B2F"/>
    <w:rsid w:val="00EE60E7"/>
    <w:rsid w:val="00EF5AD9"/>
    <w:rsid w:val="00EF66FB"/>
    <w:rsid w:val="00F008D3"/>
    <w:rsid w:val="00F008E8"/>
    <w:rsid w:val="00F024FA"/>
    <w:rsid w:val="00F04B5B"/>
    <w:rsid w:val="00F06D4E"/>
    <w:rsid w:val="00F10E6D"/>
    <w:rsid w:val="00F1241A"/>
    <w:rsid w:val="00F14400"/>
    <w:rsid w:val="00F15F35"/>
    <w:rsid w:val="00F208C1"/>
    <w:rsid w:val="00F238F8"/>
    <w:rsid w:val="00F24CAF"/>
    <w:rsid w:val="00F352DA"/>
    <w:rsid w:val="00F35B19"/>
    <w:rsid w:val="00F3612F"/>
    <w:rsid w:val="00F369E5"/>
    <w:rsid w:val="00F409ED"/>
    <w:rsid w:val="00F40C32"/>
    <w:rsid w:val="00F4158A"/>
    <w:rsid w:val="00F41BCE"/>
    <w:rsid w:val="00F50BCB"/>
    <w:rsid w:val="00F51E79"/>
    <w:rsid w:val="00F51ED1"/>
    <w:rsid w:val="00F529A9"/>
    <w:rsid w:val="00F52C0E"/>
    <w:rsid w:val="00F5350C"/>
    <w:rsid w:val="00F61437"/>
    <w:rsid w:val="00F6267F"/>
    <w:rsid w:val="00F626A0"/>
    <w:rsid w:val="00F63398"/>
    <w:rsid w:val="00F63C6B"/>
    <w:rsid w:val="00F668F6"/>
    <w:rsid w:val="00F67201"/>
    <w:rsid w:val="00F7340D"/>
    <w:rsid w:val="00F806F1"/>
    <w:rsid w:val="00F82697"/>
    <w:rsid w:val="00F8286B"/>
    <w:rsid w:val="00F8342C"/>
    <w:rsid w:val="00F8477A"/>
    <w:rsid w:val="00F85DCE"/>
    <w:rsid w:val="00F86051"/>
    <w:rsid w:val="00F92FEC"/>
    <w:rsid w:val="00F93216"/>
    <w:rsid w:val="00FA0977"/>
    <w:rsid w:val="00FA0BC1"/>
    <w:rsid w:val="00FA38DA"/>
    <w:rsid w:val="00FA3D3C"/>
    <w:rsid w:val="00FA6A6F"/>
    <w:rsid w:val="00FB0083"/>
    <w:rsid w:val="00FB0998"/>
    <w:rsid w:val="00FB2E44"/>
    <w:rsid w:val="00FB3E82"/>
    <w:rsid w:val="00FB6FE8"/>
    <w:rsid w:val="00FC1E41"/>
    <w:rsid w:val="00FC2485"/>
    <w:rsid w:val="00FC2B4F"/>
    <w:rsid w:val="00FC457F"/>
    <w:rsid w:val="00FC54D5"/>
    <w:rsid w:val="00FC554F"/>
    <w:rsid w:val="00FD098D"/>
    <w:rsid w:val="00FD267E"/>
    <w:rsid w:val="00FD2E35"/>
    <w:rsid w:val="00FD47DE"/>
    <w:rsid w:val="00FD4BCE"/>
    <w:rsid w:val="00FD505B"/>
    <w:rsid w:val="00FE0406"/>
    <w:rsid w:val="00FE0BB9"/>
    <w:rsid w:val="00FE14BA"/>
    <w:rsid w:val="00FE2A8D"/>
    <w:rsid w:val="00FE4129"/>
    <w:rsid w:val="00FE455C"/>
    <w:rsid w:val="00FE481A"/>
    <w:rsid w:val="00FE51FB"/>
    <w:rsid w:val="00FE664E"/>
    <w:rsid w:val="00FE7A60"/>
    <w:rsid w:val="00FF03C0"/>
    <w:rsid w:val="00FF0E9A"/>
    <w:rsid w:val="00FF2509"/>
    <w:rsid w:val="00FF49B3"/>
    <w:rsid w:val="00FF6D74"/>
  </w:rsids>
  <m:mathPr>
    <m:mathFont m:val="Cambria Math"/>
    <m:brkBin m:val="before"/>
    <m:brkBinSub m:val="--"/>
    <m:smallFrac/>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oNotEmbedSmartTags/>
  <w:decimalSymbol w:val="."/>
  <w:listSeparator w:val=","/>
  <w15:docId w15:val="{89BB44BB-3C7F-4DAD-9722-97EB6C02E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7C9B"/>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 w:type="paragraph" w:customStyle="1" w:styleId="KDPodnaslov2">
    <w:name w:val="KDPodnaslov2"/>
    <w:basedOn w:val="Normal"/>
    <w:next w:val="Normal"/>
    <w:link w:val="KDPodnaslov2Char"/>
    <w:qFormat/>
    <w:rsid w:val="00D60A11"/>
    <w:pPr>
      <w:keepNext/>
      <w:tabs>
        <w:tab w:val="left" w:pos="567"/>
      </w:tabs>
      <w:suppressAutoHyphens w:val="0"/>
      <w:spacing w:before="360" w:line="240" w:lineRule="auto"/>
      <w:outlineLvl w:val="1"/>
    </w:pPr>
    <w:rPr>
      <w:rFonts w:ascii="Arial" w:eastAsia="Times New Roman" w:hAnsi="Arial"/>
      <w:b/>
      <w:color w:val="auto"/>
      <w:kern w:val="0"/>
      <w:sz w:val="20"/>
      <w:szCs w:val="20"/>
      <w:lang w:val="x-none" w:eastAsia="x-none"/>
    </w:rPr>
  </w:style>
  <w:style w:type="character" w:customStyle="1" w:styleId="KDPodnaslov2Char">
    <w:name w:val="KDPodnaslov2 Char"/>
    <w:link w:val="KDPodnaslov2"/>
    <w:rsid w:val="00D60A11"/>
    <w:rPr>
      <w:rFonts w:ascii="Arial" w:hAnsi="Arial"/>
      <w:b/>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56187">
      <w:bodyDiv w:val="1"/>
      <w:marLeft w:val="0"/>
      <w:marRight w:val="0"/>
      <w:marTop w:val="0"/>
      <w:marBottom w:val="0"/>
      <w:divBdr>
        <w:top w:val="none" w:sz="0" w:space="0" w:color="auto"/>
        <w:left w:val="none" w:sz="0" w:space="0" w:color="auto"/>
        <w:bottom w:val="none" w:sz="0" w:space="0" w:color="auto"/>
        <w:right w:val="none" w:sz="0" w:space="0" w:color="auto"/>
      </w:divBdr>
    </w:div>
    <w:div w:id="24334224">
      <w:bodyDiv w:val="1"/>
      <w:marLeft w:val="0"/>
      <w:marRight w:val="0"/>
      <w:marTop w:val="0"/>
      <w:marBottom w:val="0"/>
      <w:divBdr>
        <w:top w:val="none" w:sz="0" w:space="0" w:color="auto"/>
        <w:left w:val="none" w:sz="0" w:space="0" w:color="auto"/>
        <w:bottom w:val="none" w:sz="0" w:space="0" w:color="auto"/>
        <w:right w:val="none" w:sz="0" w:space="0" w:color="auto"/>
      </w:divBdr>
    </w:div>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74058626">
      <w:bodyDiv w:val="1"/>
      <w:marLeft w:val="0"/>
      <w:marRight w:val="0"/>
      <w:marTop w:val="0"/>
      <w:marBottom w:val="0"/>
      <w:divBdr>
        <w:top w:val="none" w:sz="0" w:space="0" w:color="auto"/>
        <w:left w:val="none" w:sz="0" w:space="0" w:color="auto"/>
        <w:bottom w:val="none" w:sz="0" w:space="0" w:color="auto"/>
        <w:right w:val="none" w:sz="0" w:space="0" w:color="auto"/>
      </w:divBdr>
    </w:div>
    <w:div w:id="80414053">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39158704">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182745801">
      <w:bodyDiv w:val="1"/>
      <w:marLeft w:val="0"/>
      <w:marRight w:val="0"/>
      <w:marTop w:val="0"/>
      <w:marBottom w:val="0"/>
      <w:divBdr>
        <w:top w:val="none" w:sz="0" w:space="0" w:color="auto"/>
        <w:left w:val="none" w:sz="0" w:space="0" w:color="auto"/>
        <w:bottom w:val="none" w:sz="0" w:space="0" w:color="auto"/>
        <w:right w:val="none" w:sz="0" w:space="0" w:color="auto"/>
      </w:divBdr>
    </w:div>
    <w:div w:id="226040734">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333648072">
      <w:bodyDiv w:val="1"/>
      <w:marLeft w:val="0"/>
      <w:marRight w:val="0"/>
      <w:marTop w:val="0"/>
      <w:marBottom w:val="0"/>
      <w:divBdr>
        <w:top w:val="none" w:sz="0" w:space="0" w:color="auto"/>
        <w:left w:val="none" w:sz="0" w:space="0" w:color="auto"/>
        <w:bottom w:val="none" w:sz="0" w:space="0" w:color="auto"/>
        <w:right w:val="none" w:sz="0" w:space="0" w:color="auto"/>
      </w:divBdr>
    </w:div>
    <w:div w:id="371227970">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514613187">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32655564">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969212780">
      <w:bodyDiv w:val="1"/>
      <w:marLeft w:val="0"/>
      <w:marRight w:val="0"/>
      <w:marTop w:val="0"/>
      <w:marBottom w:val="0"/>
      <w:divBdr>
        <w:top w:val="none" w:sz="0" w:space="0" w:color="auto"/>
        <w:left w:val="none" w:sz="0" w:space="0" w:color="auto"/>
        <w:bottom w:val="none" w:sz="0" w:space="0" w:color="auto"/>
        <w:right w:val="none" w:sz="0" w:space="0" w:color="auto"/>
      </w:divBdr>
    </w:div>
    <w:div w:id="1051615869">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33906376">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213662318">
      <w:bodyDiv w:val="1"/>
      <w:marLeft w:val="0"/>
      <w:marRight w:val="0"/>
      <w:marTop w:val="0"/>
      <w:marBottom w:val="0"/>
      <w:divBdr>
        <w:top w:val="none" w:sz="0" w:space="0" w:color="auto"/>
        <w:left w:val="none" w:sz="0" w:space="0" w:color="auto"/>
        <w:bottom w:val="none" w:sz="0" w:space="0" w:color="auto"/>
        <w:right w:val="none" w:sz="0" w:space="0" w:color="auto"/>
      </w:divBdr>
    </w:div>
    <w:div w:id="1318916846">
      <w:bodyDiv w:val="1"/>
      <w:marLeft w:val="0"/>
      <w:marRight w:val="0"/>
      <w:marTop w:val="0"/>
      <w:marBottom w:val="0"/>
      <w:divBdr>
        <w:top w:val="none" w:sz="0" w:space="0" w:color="auto"/>
        <w:left w:val="none" w:sz="0" w:space="0" w:color="auto"/>
        <w:bottom w:val="none" w:sz="0" w:space="0" w:color="auto"/>
        <w:right w:val="none" w:sz="0" w:space="0" w:color="auto"/>
      </w:divBdr>
    </w:div>
    <w:div w:id="1321274483">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63284308">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577477311">
      <w:bodyDiv w:val="1"/>
      <w:marLeft w:val="0"/>
      <w:marRight w:val="0"/>
      <w:marTop w:val="0"/>
      <w:marBottom w:val="0"/>
      <w:divBdr>
        <w:top w:val="none" w:sz="0" w:space="0" w:color="auto"/>
        <w:left w:val="none" w:sz="0" w:space="0" w:color="auto"/>
        <w:bottom w:val="none" w:sz="0" w:space="0" w:color="auto"/>
        <w:right w:val="none" w:sz="0" w:space="0" w:color="auto"/>
      </w:divBdr>
    </w:div>
    <w:div w:id="1604342550">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70390633">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869676795">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2009551561">
      <w:bodyDiv w:val="1"/>
      <w:marLeft w:val="0"/>
      <w:marRight w:val="0"/>
      <w:marTop w:val="0"/>
      <w:marBottom w:val="0"/>
      <w:divBdr>
        <w:top w:val="none" w:sz="0" w:space="0" w:color="auto"/>
        <w:left w:val="none" w:sz="0" w:space="0" w:color="auto"/>
        <w:bottom w:val="none" w:sz="0" w:space="0" w:color="auto"/>
        <w:right w:val="none" w:sz="0" w:space="0" w:color="auto"/>
      </w:divBdr>
    </w:div>
    <w:div w:id="2015833916">
      <w:bodyDiv w:val="1"/>
      <w:marLeft w:val="0"/>
      <w:marRight w:val="0"/>
      <w:marTop w:val="0"/>
      <w:marBottom w:val="0"/>
      <w:divBdr>
        <w:top w:val="none" w:sz="0" w:space="0" w:color="auto"/>
        <w:left w:val="none" w:sz="0" w:space="0" w:color="auto"/>
        <w:bottom w:val="none" w:sz="0" w:space="0" w:color="auto"/>
        <w:right w:val="none" w:sz="0" w:space="0" w:color="auto"/>
      </w:divBdr>
    </w:div>
    <w:div w:id="2029604001">
      <w:bodyDiv w:val="1"/>
      <w:marLeft w:val="0"/>
      <w:marRight w:val="0"/>
      <w:marTop w:val="0"/>
      <w:marBottom w:val="0"/>
      <w:divBdr>
        <w:top w:val="none" w:sz="0" w:space="0" w:color="auto"/>
        <w:left w:val="none" w:sz="0" w:space="0" w:color="auto"/>
        <w:bottom w:val="none" w:sz="0" w:space="0" w:color="auto"/>
        <w:right w:val="none" w:sz="0" w:space="0" w:color="auto"/>
      </w:divBdr>
    </w:div>
    <w:div w:id="2039355423">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ffice@bukovickabanja.co.rs"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hyperlink" Target="http://www.kjn.gov.rs/" TargetMode="External"/><Relationship Id="rId10" Type="http://schemas.openxmlformats.org/officeDocument/2006/relationships/hyperlink" Target="mailto:office@bukovickabanja.co.r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mailto:m.ringer@bukovickabanja.c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6690596-1231-428C-8014-2C373B7E3A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34</Pages>
  <Words>10395</Words>
  <Characters>59252</Characters>
  <Application>Microsoft Office Word</Application>
  <DocSecurity>0</DocSecurity>
  <Lines>493</Lines>
  <Paragraphs>139</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69508</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Gordana Pajic</cp:lastModifiedBy>
  <cp:revision>53</cp:revision>
  <cp:lastPrinted>2018-07-03T11:40:00Z</cp:lastPrinted>
  <dcterms:created xsi:type="dcterms:W3CDTF">2018-06-01T06:32:00Z</dcterms:created>
  <dcterms:modified xsi:type="dcterms:W3CDTF">2018-12-04T10:48:00Z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