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592766537"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236CF2"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261F6D" w:rsidRDefault="00261F6D" w:rsidP="00261F6D">
      <w:pPr>
        <w:spacing w:line="240" w:lineRule="auto"/>
        <w:rPr>
          <w:rFonts w:eastAsia="Times New Roman"/>
        </w:rPr>
      </w:pPr>
      <w:r w:rsidRPr="00261F6D">
        <w:rPr>
          <w:rFonts w:eastAsia="Times New Roman"/>
          <w:lang w:val="sr-Cyrl-CS"/>
        </w:rPr>
        <w:t>Број:</w:t>
      </w:r>
      <w:r w:rsidR="001B3E53">
        <w:rPr>
          <w:rFonts w:eastAsia="Times New Roman"/>
          <w:lang w:val="sr-Cyrl-CS"/>
        </w:rPr>
        <w:t>1002.</w:t>
      </w:r>
    </w:p>
    <w:p w:rsidR="00261F6D" w:rsidRPr="00261F6D" w:rsidRDefault="00261F6D" w:rsidP="00261F6D">
      <w:pPr>
        <w:spacing w:line="240" w:lineRule="auto"/>
        <w:rPr>
          <w:rFonts w:eastAsia="Times New Roman"/>
        </w:rPr>
      </w:pPr>
      <w:r w:rsidRPr="00261F6D">
        <w:rPr>
          <w:rFonts w:eastAsia="Times New Roman"/>
          <w:lang w:val="sr-Cyrl-CS"/>
        </w:rPr>
        <w:t>Датум:</w:t>
      </w:r>
      <w:r w:rsidR="00A15584">
        <w:rPr>
          <w:rFonts w:eastAsia="Times New Roman"/>
          <w:lang w:val="sr-Cyrl-CS"/>
        </w:rPr>
        <w:t xml:space="preserve"> </w:t>
      </w:r>
      <w:r w:rsidR="001B3E53">
        <w:rPr>
          <w:rFonts w:eastAsia="Times New Roman"/>
          <w:lang w:val="sr-Cyrl-CS"/>
        </w:rPr>
        <w:t>10.07</w:t>
      </w:r>
      <w:r>
        <w:rPr>
          <w:rFonts w:eastAsia="Times New Roman"/>
        </w:rPr>
        <w:t>.2018</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A15584" w:rsidRPr="00A15584"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580C17" w:rsidRPr="006C5415">
        <w:rPr>
          <w:b/>
          <w:bCs/>
        </w:rPr>
        <w:t>–</w:t>
      </w:r>
      <w:r w:rsidR="00A15584">
        <w:rPr>
          <w:b/>
          <w:bCs/>
        </w:rPr>
        <w:t>НАБАВКА АПАРАТА ЗА ТЕРАПИЈУ НИСКОФРЕКВЕНТНИМ ИМПУЛСНИМ МАГНЕТНИМ ПОЉЕМ</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A15584"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BD350F">
        <w:rPr>
          <w:b/>
          <w:bCs/>
          <w:lang w:val="sr-Cyrl-RS"/>
        </w:rPr>
        <w:t xml:space="preserve"> </w:t>
      </w:r>
      <w:r w:rsidR="001619E7" w:rsidRPr="006C5415">
        <w:rPr>
          <w:b/>
          <w:bCs/>
        </w:rPr>
        <w:t>бр.</w:t>
      </w:r>
      <w:r w:rsidR="002B3480" w:rsidRPr="006C5415">
        <w:rPr>
          <w:b/>
          <w:bCs/>
        </w:rPr>
        <w:t>1.1.</w:t>
      </w:r>
      <w:r w:rsidR="00A15584">
        <w:rPr>
          <w:b/>
          <w:bCs/>
        </w:rPr>
        <w:t>10</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Default="00C11756" w:rsidP="0015691D">
      <w:pPr>
        <w:widowControl w:val="0"/>
        <w:suppressAutoHyphens w:val="0"/>
        <w:spacing w:line="240" w:lineRule="auto"/>
        <w:jc w:val="center"/>
        <w:rPr>
          <w:i/>
          <w:iCs/>
        </w:rPr>
      </w:pPr>
    </w:p>
    <w:p w:rsidR="00EA0C64" w:rsidRDefault="00EA0C64" w:rsidP="0015691D">
      <w:pPr>
        <w:widowControl w:val="0"/>
        <w:suppressAutoHyphens w:val="0"/>
        <w:spacing w:line="240" w:lineRule="auto"/>
        <w:jc w:val="center"/>
        <w:rPr>
          <w:i/>
          <w:iCs/>
        </w:rPr>
      </w:pPr>
    </w:p>
    <w:p w:rsidR="00EA0C64" w:rsidRPr="006C5415" w:rsidRDefault="00EA0C64" w:rsidP="0015691D">
      <w:pPr>
        <w:widowControl w:val="0"/>
        <w:suppressAutoHyphens w:val="0"/>
        <w:spacing w:line="240" w:lineRule="auto"/>
        <w:jc w:val="center"/>
        <w:rPr>
          <w:i/>
          <w:iCs/>
        </w:rPr>
      </w:pPr>
    </w:p>
    <w:p w:rsidR="00230274" w:rsidRPr="00A1558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CA448F" w:rsidRDefault="00A15584" w:rsidP="0015691D">
      <w:pPr>
        <w:widowControl w:val="0"/>
        <w:suppressAutoHyphens w:val="0"/>
        <w:spacing w:line="240" w:lineRule="auto"/>
        <w:jc w:val="center"/>
        <w:outlineLvl w:val="0"/>
        <w:rPr>
          <w:b/>
          <w:iCs/>
        </w:rPr>
      </w:pPr>
      <w:r>
        <w:rPr>
          <w:b/>
          <w:iCs/>
          <w:lang w:val="sr-Cyrl-CS"/>
        </w:rPr>
        <w:t>Јул</w:t>
      </w:r>
      <w:r w:rsidR="00CA448F">
        <w:rPr>
          <w:b/>
          <w:iCs/>
          <w:lang w:val="en-US"/>
        </w:rPr>
        <w:t>,</w:t>
      </w:r>
      <w:r>
        <w:rPr>
          <w:b/>
          <w:iCs/>
        </w:rPr>
        <w:t xml:space="preserve"> </w:t>
      </w:r>
      <w:r w:rsidR="002B3480" w:rsidRPr="006C5415">
        <w:rPr>
          <w:b/>
          <w:iCs/>
        </w:rPr>
        <w:t>2018</w:t>
      </w:r>
      <w:r w:rsidR="00CA448F">
        <w:rPr>
          <w:b/>
          <w:iCs/>
        </w:rPr>
        <w:t>.</w:t>
      </w:r>
      <w:r w:rsidR="005771E5">
        <w:rPr>
          <w:b/>
          <w:iCs/>
          <w:lang w:val="sr-Cyrl-RS"/>
        </w:rPr>
        <w:t xml:space="preserve"> </w:t>
      </w:r>
      <w:r w:rsidR="00CA448F">
        <w:rPr>
          <w:b/>
          <w:iCs/>
        </w:rPr>
        <w:t>година</w:t>
      </w:r>
    </w:p>
    <w:p w:rsidR="006825C6" w:rsidRPr="006C5415" w:rsidRDefault="006825C6" w:rsidP="0015691D">
      <w:pPr>
        <w:widowControl w:val="0"/>
        <w:suppressAutoHyphens w:val="0"/>
        <w:spacing w:line="240" w:lineRule="auto"/>
        <w:jc w:val="center"/>
        <w:outlineLvl w:val="0"/>
        <w:rPr>
          <w:b/>
          <w:iCs/>
        </w:rPr>
      </w:pPr>
    </w:p>
    <w:p w:rsidR="001619E7"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2B3480" w:rsidRPr="006C5415">
        <w:t>1.1.</w:t>
      </w:r>
      <w:r w:rsidR="00A15584">
        <w:t xml:space="preserve">10 </w:t>
      </w:r>
      <w:r w:rsidRPr="006C5415">
        <w:t>број</w:t>
      </w:r>
      <w:r w:rsidR="00435DA9">
        <w:t xml:space="preserve"> 958 </w:t>
      </w:r>
      <w:r w:rsidR="00D36A19" w:rsidRPr="006C5415">
        <w:t>o</w:t>
      </w:r>
      <w:r w:rsidR="0016222C" w:rsidRPr="006C5415">
        <w:t>д</w:t>
      </w:r>
      <w:r w:rsidR="00FE51FB">
        <w:t xml:space="preserve"> </w:t>
      </w:r>
      <w:r w:rsidR="00435DA9">
        <w:t>03</w:t>
      </w:r>
      <w:r w:rsidR="00A15584">
        <w:t>.07</w:t>
      </w:r>
      <w:r w:rsidR="00FE51FB">
        <w:t>.</w:t>
      </w:r>
      <w:r w:rsidR="0000286E" w:rsidRPr="006C5415">
        <w:rPr>
          <w:lang w:val="sr-Cyrl-CS"/>
        </w:rPr>
        <w:t>2018</w:t>
      </w:r>
      <w:r w:rsidR="00A4365D" w:rsidRPr="006C5415">
        <w:rPr>
          <w:lang w:val="sr-Cyrl-CS"/>
        </w:rPr>
        <w:t>.</w:t>
      </w:r>
      <w:r w:rsidR="0016222C" w:rsidRPr="006C5415">
        <w:t xml:space="preserve"> год.</w:t>
      </w:r>
      <w:r w:rsidR="00435DA9">
        <w:t xml:space="preserve"> </w:t>
      </w:r>
      <w:r w:rsidR="006C0EBC" w:rsidRPr="006C5415">
        <w:t>и Решења о образовању к</w:t>
      </w:r>
      <w:r w:rsidRPr="006C5415">
        <w:t>омисије за јавну набавку</w:t>
      </w:r>
      <w:r w:rsidR="00A15584">
        <w:t xml:space="preserve"> </w:t>
      </w:r>
      <w:r w:rsidR="00A30A0D" w:rsidRPr="006C5415">
        <w:t xml:space="preserve">ЈНМВ </w:t>
      </w:r>
      <w:r w:rsidR="00A15584">
        <w:t xml:space="preserve">1.1.10 </w:t>
      </w:r>
      <w:r w:rsidR="0016222C" w:rsidRPr="006C5415">
        <w:t>број</w:t>
      </w:r>
      <w:r w:rsidR="00A15584">
        <w:t xml:space="preserve"> </w:t>
      </w:r>
      <w:r w:rsidR="00435DA9">
        <w:t>959</w:t>
      </w:r>
      <w:r w:rsidR="00A15584">
        <w:t xml:space="preserve"> </w:t>
      </w:r>
      <w:r w:rsidR="00D36A19" w:rsidRPr="006C5415">
        <w:t>o</w:t>
      </w:r>
      <w:r w:rsidR="0016222C" w:rsidRPr="006C5415">
        <w:t>д</w:t>
      </w:r>
      <w:r w:rsidR="00435DA9">
        <w:t xml:space="preserve"> 03</w:t>
      </w:r>
      <w:r w:rsidR="00A15584">
        <w:t>.07</w:t>
      </w:r>
      <w:r w:rsidR="00A4365D" w:rsidRPr="006C5415">
        <w:rPr>
          <w:lang w:val="sr-Cyrl-CS"/>
        </w:rPr>
        <w:t>.</w:t>
      </w:r>
      <w:r w:rsidR="0000286E" w:rsidRPr="006C5415">
        <w:rPr>
          <w:lang w:val="sr-Cyrl-CS"/>
        </w:rPr>
        <w:t>2018</w:t>
      </w:r>
      <w:r w:rsidR="0016222C" w:rsidRPr="006C5415">
        <w:t>. год.</w:t>
      </w:r>
      <w:r w:rsidR="005771E5">
        <w:rPr>
          <w:lang w:val="sr-Cyrl-RS"/>
        </w:rPr>
        <w:t xml:space="preserve"> </w:t>
      </w:r>
      <w:r w:rsidRPr="006C5415">
        <w:t>припремљена је:</w:t>
      </w:r>
    </w:p>
    <w:p w:rsidR="00EA0C64" w:rsidRPr="006C5415" w:rsidRDefault="00EA0C64"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A15584" w:rsidRDefault="00EC20D6" w:rsidP="00A15584">
      <w:pPr>
        <w:widowControl w:val="0"/>
        <w:spacing w:line="240" w:lineRule="auto"/>
        <w:jc w:val="both"/>
        <w:rPr>
          <w:rFonts w:eastAsia="Calibri"/>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набавка  дoбaрa</w:t>
      </w:r>
      <w:r w:rsidR="00A2280E" w:rsidRPr="006C5415">
        <w:rPr>
          <w:b/>
          <w:bCs/>
        </w:rPr>
        <w:t>-</w:t>
      </w:r>
      <w:r w:rsidR="00A15584" w:rsidRPr="00A15584">
        <w:t xml:space="preserve"> </w:t>
      </w:r>
      <w:r w:rsidR="00A15584" w:rsidRPr="00A15584">
        <w:rPr>
          <w:b/>
        </w:rPr>
        <w:t>Набавка апарата за терапију нискофреквентним импулсним магнетним пољем</w:t>
      </w:r>
      <w:r w:rsidR="00A15584" w:rsidRPr="00A15584">
        <w:rPr>
          <w:rFonts w:eastAsia="Calibri"/>
          <w:b/>
        </w:rPr>
        <w:t>, ЈНМВ 1.1.10</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D63C5F" w:rsidRDefault="004F250A" w:rsidP="0015691D">
            <w:pPr>
              <w:widowControl w:val="0"/>
              <w:suppressAutoHyphens w:val="0"/>
              <w:snapToGrid w:val="0"/>
              <w:spacing w:line="240" w:lineRule="auto"/>
              <w:rPr>
                <w:bCs/>
                <w:iCs/>
              </w:rPr>
            </w:pPr>
            <w:r w:rsidRPr="00D63C5F">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D63C5F" w:rsidRDefault="002F5ED2" w:rsidP="0015691D">
            <w:pPr>
              <w:widowControl w:val="0"/>
              <w:suppressAutoHyphens w:val="0"/>
              <w:snapToGrid w:val="0"/>
              <w:spacing w:line="240" w:lineRule="auto"/>
              <w:rPr>
                <w:rFonts w:eastAsia="TimesNewRomanPSMT"/>
              </w:rPr>
            </w:pPr>
            <w:r w:rsidRPr="00D63C5F">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D63C5F" w:rsidRDefault="004F250A" w:rsidP="0015691D">
            <w:pPr>
              <w:widowControl w:val="0"/>
              <w:suppressAutoHyphens w:val="0"/>
              <w:snapToGrid w:val="0"/>
              <w:spacing w:line="240" w:lineRule="auto"/>
              <w:rPr>
                <w:rFonts w:eastAsia="TimesNewRomanPSMT"/>
                <w:color w:val="auto"/>
              </w:rPr>
            </w:pPr>
            <w:r w:rsidRPr="00D63C5F">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D63C5F" w:rsidRDefault="00E63115" w:rsidP="0015691D">
            <w:pPr>
              <w:widowControl w:val="0"/>
              <w:suppressAutoHyphens w:val="0"/>
              <w:snapToGrid w:val="0"/>
              <w:spacing w:line="240" w:lineRule="auto"/>
              <w:rPr>
                <w:rFonts w:eastAsia="TimesNewRomanPSMT"/>
                <w:color w:val="auto"/>
                <w:lang w:val="sr-Cyrl-RS"/>
              </w:rPr>
            </w:pPr>
            <w:r w:rsidRPr="00D63C5F">
              <w:rPr>
                <w:rFonts w:eastAsia="TimesNewRomanPSMT"/>
                <w:color w:val="auto"/>
                <w:lang w:val="sr-Cyrl-RS"/>
              </w:rPr>
              <w:t>4</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D63C5F" w:rsidRDefault="00E63115" w:rsidP="0015691D">
            <w:pPr>
              <w:widowControl w:val="0"/>
              <w:suppressAutoHyphens w:val="0"/>
              <w:snapToGrid w:val="0"/>
              <w:spacing w:line="240" w:lineRule="auto"/>
              <w:rPr>
                <w:rFonts w:eastAsia="TimesNewRomanPSMT"/>
                <w:color w:val="auto"/>
                <w:lang w:val="sr-Cyrl-RS"/>
              </w:rPr>
            </w:pPr>
            <w:r w:rsidRPr="00D63C5F">
              <w:rPr>
                <w:rFonts w:eastAsia="TimesNewRomanPSMT"/>
                <w:color w:val="auto"/>
                <w:lang w:val="sr-Cyrl-RS"/>
              </w:rPr>
              <w:t>6</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D63C5F" w:rsidRDefault="00E63115" w:rsidP="0015691D">
            <w:pPr>
              <w:widowControl w:val="0"/>
              <w:suppressAutoHyphens w:val="0"/>
              <w:snapToGrid w:val="0"/>
              <w:spacing w:line="240" w:lineRule="auto"/>
              <w:rPr>
                <w:rFonts w:eastAsia="TimesNewRomanPSMT"/>
                <w:color w:val="auto"/>
                <w:lang w:val="sr-Cyrl-RS"/>
              </w:rPr>
            </w:pPr>
            <w:r w:rsidRPr="00D63C5F">
              <w:rPr>
                <w:rFonts w:eastAsia="TimesNewRomanPSMT"/>
                <w:color w:val="auto"/>
                <w:lang w:val="sr-Cyrl-RS"/>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D63C5F" w:rsidRDefault="00E63115" w:rsidP="0015691D">
            <w:pPr>
              <w:widowControl w:val="0"/>
              <w:suppressAutoHyphens w:val="0"/>
              <w:snapToGrid w:val="0"/>
              <w:spacing w:line="240" w:lineRule="auto"/>
              <w:rPr>
                <w:rFonts w:eastAsia="TimesNewRomanPSMT"/>
                <w:color w:val="auto"/>
                <w:lang w:val="sr-Cyrl-RS"/>
              </w:rPr>
            </w:pPr>
            <w:r w:rsidRPr="00D63C5F">
              <w:rPr>
                <w:rFonts w:eastAsia="TimesNewRomanPSMT"/>
                <w:color w:val="auto"/>
                <w:lang w:val="sr-Cyrl-RS"/>
              </w:rPr>
              <w:t>7</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D63C5F" w:rsidRDefault="00D63C5F" w:rsidP="0015691D">
            <w:pPr>
              <w:widowControl w:val="0"/>
              <w:suppressAutoHyphens w:val="0"/>
              <w:snapToGrid w:val="0"/>
              <w:spacing w:line="240" w:lineRule="auto"/>
              <w:rPr>
                <w:rFonts w:eastAsia="TimesNewRomanPSMT"/>
                <w:color w:val="auto"/>
                <w:lang w:val="sr-Cyrl-RS"/>
              </w:rPr>
            </w:pPr>
            <w:r w:rsidRPr="00D63C5F">
              <w:rPr>
                <w:rFonts w:eastAsia="TimesNewRomanPSMT"/>
                <w:color w:val="auto"/>
                <w:lang w:val="sr-Cyrl-RS"/>
              </w:rPr>
              <w:t>27</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4F250A">
        <w:t xml:space="preserve">- </w:t>
      </w:r>
      <w:r w:rsidR="00CF7F60">
        <w:rPr>
          <w:lang w:val="sr-Cyrl-RS"/>
        </w:rPr>
        <w:t>32</w:t>
      </w:r>
      <w:r w:rsidR="00A15584">
        <w:t xml:space="preserve"> </w:t>
      </w:r>
      <w:r w:rsidR="00D125B4" w:rsidRPr="004F250A">
        <w:t>стрaн</w:t>
      </w:r>
      <w:r w:rsidR="00CF7F60">
        <w:t>е</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D2655C" w:rsidP="00BA1CDB">
      <w:pPr>
        <w:widowControl w:val="0"/>
        <w:autoSpaceDE w:val="0"/>
        <w:autoSpaceDN w:val="0"/>
        <w:adjustRightInd w:val="0"/>
        <w:spacing w:line="240" w:lineRule="auto"/>
      </w:pPr>
      <w:bookmarkStart w:id="3"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5E41B6">
      <w:pPr>
        <w:widowControl w:val="0"/>
        <w:overflowPunct w:val="0"/>
        <w:autoSpaceDE w:val="0"/>
        <w:autoSpaceDN w:val="0"/>
        <w:adjustRightInd w:val="0"/>
        <w:spacing w:line="223" w:lineRule="auto"/>
        <w:ind w:left="100" w:right="134"/>
      </w:pPr>
      <w:r w:rsidRPr="006C5415">
        <w:t xml:space="preserve">Лице за контакт: </w:t>
      </w:r>
      <w:r w:rsidR="005E41B6">
        <w:rPr>
          <w:lang w:val="sr-Cyrl-RS"/>
        </w:rPr>
        <w:t>д</w:t>
      </w:r>
      <w:r w:rsidR="00BD350F">
        <w:rPr>
          <w:lang w:val="sr-Cyrl-RS"/>
        </w:rPr>
        <w:t>р Ивана Живадиновић</w:t>
      </w:r>
      <w:r w:rsidRPr="006C5415">
        <w:t xml:space="preserve"> и Миланка Рингер Марковић </w:t>
      </w: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A15584" w:rsidRDefault="00BB2F90" w:rsidP="00A15584">
      <w:pPr>
        <w:widowControl w:val="0"/>
        <w:spacing w:line="240" w:lineRule="auto"/>
        <w:jc w:val="both"/>
        <w:rPr>
          <w:rFonts w:eastAsia="Calibri"/>
        </w:rPr>
      </w:pPr>
      <w:r w:rsidRPr="006C5415">
        <w:t xml:space="preserve">Предмет јавне набавке JНМВ бр. </w:t>
      </w:r>
      <w:r w:rsidR="0000286E" w:rsidRPr="006C5415">
        <w:t>1.1.</w:t>
      </w:r>
      <w:r w:rsidR="00A15584">
        <w:t xml:space="preserve">10 </w:t>
      </w:r>
      <w:r w:rsidRPr="006C5415">
        <w:t xml:space="preserve">је набавка дoбaрa - </w:t>
      </w:r>
      <w:r w:rsidR="00A15584">
        <w:t>Набавка апарата за терапију нискофреквентним импулсним магнетним пољем</w:t>
      </w:r>
      <w:r w:rsidR="00A15584">
        <w:rPr>
          <w:rFonts w:eastAsia="Calibri"/>
        </w:rPr>
        <w:t xml:space="preserve">, </w:t>
      </w:r>
      <w:r w:rsidRPr="006C5415">
        <w:t xml:space="preserve">за потребе Специјалне болнице за рехабилитацију "Буковичка бања" Аранђеловац, назив и ознака из општег речника: </w:t>
      </w:r>
      <w:r w:rsidR="00A15584">
        <w:rPr>
          <w:rFonts w:eastAsia="Calibri"/>
          <w:lang w:val="sr-Cyrl-CS"/>
        </w:rPr>
        <w:t>Електромагнетна јединица</w:t>
      </w:r>
      <w:r w:rsidRPr="006C5415">
        <w:t xml:space="preserve">– </w:t>
      </w:r>
      <w:r w:rsidR="00A15584">
        <w:rPr>
          <w:rFonts w:eastAsia="Calibri"/>
        </w:rPr>
        <w:t>33158100.</w:t>
      </w:r>
    </w:p>
    <w:p w:rsidR="00E811E5" w:rsidRPr="00A15584" w:rsidRDefault="00BB2F90" w:rsidP="00CE1567">
      <w:pPr>
        <w:widowControl w:val="0"/>
        <w:shd w:val="clear" w:color="auto" w:fill="FFFFFF" w:themeFill="background1"/>
        <w:suppressAutoHyphens w:val="0"/>
        <w:spacing w:line="240" w:lineRule="auto"/>
      </w:pPr>
      <w:r w:rsidRPr="006C5415">
        <w:t xml:space="preserve">Набавка </w:t>
      </w:r>
      <w:r w:rsidR="00A15584">
        <w:t>ни</w:t>
      </w:r>
      <w:r w:rsidRPr="006C5415">
        <w:t>је обликована</w:t>
      </w:r>
      <w:r w:rsidR="00A15584">
        <w:t xml:space="preserve"> по</w:t>
      </w:r>
      <w:r w:rsidRPr="006C5415">
        <w:t xml:space="preserve"> партија</w:t>
      </w:r>
      <w:bookmarkEnd w:id="3"/>
      <w:r w:rsidR="00A15584">
        <w:t>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225D2B" w:rsidRPr="005771E5" w:rsidRDefault="0090695B" w:rsidP="00A15584">
      <w:pPr>
        <w:widowControl w:val="0"/>
        <w:spacing w:line="240" w:lineRule="auto"/>
        <w:jc w:val="both"/>
        <w:rPr>
          <w:rFonts w:eastAsia="Calibri"/>
        </w:rPr>
      </w:pPr>
      <w:r w:rsidRPr="005771E5">
        <w:t xml:space="preserve">Предмет јавне набавке </w:t>
      </w:r>
      <w:r w:rsidR="00570158" w:rsidRPr="005771E5">
        <w:t xml:space="preserve">JНМВ бр. </w:t>
      </w:r>
      <w:r w:rsidR="00A15584" w:rsidRPr="005771E5">
        <w:t xml:space="preserve">1.1.10 </w:t>
      </w:r>
      <w:r w:rsidR="00BC3304" w:rsidRPr="005771E5">
        <w:t>је</w:t>
      </w:r>
      <w:r w:rsidR="00A15584" w:rsidRPr="005771E5">
        <w:t xml:space="preserve"> </w:t>
      </w:r>
      <w:r w:rsidR="00365A1B" w:rsidRPr="005771E5">
        <w:rPr>
          <w:bCs/>
          <w:lang w:val="sr-Cyrl-CS"/>
        </w:rPr>
        <w:t>набавка</w:t>
      </w:r>
      <w:r w:rsidR="00A15584" w:rsidRPr="005771E5">
        <w:rPr>
          <w:bCs/>
          <w:lang w:val="sr-Cyrl-CS"/>
        </w:rPr>
        <w:t xml:space="preserve"> </w:t>
      </w:r>
      <w:r w:rsidR="00041D8D" w:rsidRPr="005771E5">
        <w:rPr>
          <w:bCs/>
        </w:rPr>
        <w:t>дoбaрa</w:t>
      </w:r>
      <w:r w:rsidR="00041D8D" w:rsidRPr="005771E5">
        <w:rPr>
          <w:bCs/>
          <w:lang w:val="sr-Cyrl-CS"/>
        </w:rPr>
        <w:t xml:space="preserve"> -</w:t>
      </w:r>
      <w:r w:rsidR="00A15584" w:rsidRPr="005771E5">
        <w:t xml:space="preserve"> Набавка апарата за терапију нискофреквентним импулсним магнетним пољем</w:t>
      </w:r>
      <w:r w:rsidR="00A15584" w:rsidRPr="005771E5">
        <w:rPr>
          <w:rFonts w:eastAsia="Calibri"/>
        </w:rPr>
        <w:t>, з</w:t>
      </w:r>
      <w:r w:rsidR="00041D8D" w:rsidRPr="005771E5">
        <w:t xml:space="preserve">а потребе </w:t>
      </w:r>
      <w:r w:rsidR="00041D8D" w:rsidRPr="005771E5">
        <w:rPr>
          <w:bCs/>
        </w:rPr>
        <w:t>Специјалне болнице за рехабилитацију "Буковичка бања" Аранђеловац</w:t>
      </w:r>
      <w:bookmarkStart w:id="4" w:name="OLE_LINK13"/>
      <w:bookmarkStart w:id="5" w:name="_Toc407783049"/>
      <w:r w:rsidR="00A15584" w:rsidRPr="005771E5">
        <w:rPr>
          <w:rFonts w:eastAsia="Calibri"/>
        </w:rPr>
        <w:t xml:space="preserve"> </w:t>
      </w:r>
    </w:p>
    <w:bookmarkEnd w:id="4"/>
    <w:p w:rsidR="00BD350F" w:rsidRPr="005771E5" w:rsidRDefault="00BD350F" w:rsidP="00BD350F">
      <w:pPr>
        <w:pStyle w:val="Default"/>
        <w:jc w:val="both"/>
      </w:pPr>
      <w:r w:rsidRPr="005771E5">
        <w:t xml:space="preserve">Врста, техничке спецификације, опис и количина добара дати су у Обрасцу Обавезне и минималне техничке карактеристике апарата. </w:t>
      </w:r>
    </w:p>
    <w:p w:rsidR="00CC1FD0" w:rsidRPr="005771E5" w:rsidRDefault="00BD350F" w:rsidP="00BD350F">
      <w:pPr>
        <w:pStyle w:val="Default"/>
        <w:jc w:val="both"/>
      </w:pPr>
      <w:r w:rsidRPr="005771E5">
        <w:t xml:space="preserve">Понуђач је дужан да обезбеди гаранције квалитета предвиђене конкурсном документацијом и моделом уговора, као и да сва наведена опрема буде произведена у </w:t>
      </w:r>
      <w:r w:rsidRPr="005771E5">
        <w:rPr>
          <w:color w:val="auto"/>
        </w:rPr>
        <w:t xml:space="preserve">склaду сa стaндaрдимa o систeму квaлитeтa прoизвoдњe мeдицинских срeдстaвa, кao и смeрницaмa </w:t>
      </w:r>
      <w:r w:rsidRPr="005771E5">
        <w:rPr>
          <w:color w:val="auto"/>
          <w:lang w:val="sr-Cyrl-RS"/>
        </w:rPr>
        <w:t>д</w:t>
      </w:r>
      <w:r w:rsidRPr="005771E5">
        <w:rPr>
          <w:color w:val="auto"/>
        </w:rPr>
        <w:t>oбрe прaксe у дистрибуциjи мeдицинских срeдствa.</w:t>
      </w:r>
    </w:p>
    <w:p w:rsidR="00A15584" w:rsidRPr="005771E5" w:rsidRDefault="00A15584" w:rsidP="00F14400">
      <w:pPr>
        <w:suppressAutoHyphens w:val="0"/>
        <w:autoSpaceDE w:val="0"/>
        <w:autoSpaceDN w:val="0"/>
        <w:adjustRightInd w:val="0"/>
        <w:spacing w:after="120" w:line="240" w:lineRule="auto"/>
        <w:jc w:val="both"/>
        <w:rPr>
          <w:rFonts w:eastAsia="Times New Roman"/>
          <w:color w:val="auto"/>
          <w:kern w:val="0"/>
          <w:sz w:val="22"/>
          <w:szCs w:val="22"/>
          <w:lang w:eastAsia="sr-Latn-CS"/>
        </w:rPr>
      </w:pP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P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достављањемследећих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BD350F">
        <w:rPr>
          <w:rFonts w:eastAsia="Times New Roman"/>
          <w:color w:val="auto"/>
          <w:kern w:val="0"/>
          <w:lang w:val="sr-Cyrl-RS"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BD350F">
        <w:rPr>
          <w:b/>
          <w:u w:val="single"/>
          <w:lang w:val="sr-Cyrl-RS"/>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BD350F">
        <w:rPr>
          <w:b/>
          <w:u w:val="single"/>
          <w:lang w:val="sr-Cyrl-RS"/>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6C5415">
        <w:t>1. тачка 1. до 4. Закона</w:t>
      </w:r>
      <w:bookmarkEnd w:id="7"/>
      <w:bookmarkEnd w:id="8"/>
      <w:bookmarkEnd w:id="9"/>
      <w:r w:rsidR="00BD350F">
        <w:rPr>
          <w:lang w:val="sr-Cyrl-RS"/>
        </w:rPr>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0" w:name="OLE_LINK40"/>
      <w:bookmarkStart w:id="11" w:name="OLE_LINK41"/>
      <w:bookmarkStart w:id="12" w:name="OLE_LINK42"/>
      <w:r w:rsidRPr="006C5415">
        <w:rPr>
          <w:color w:val="auto"/>
        </w:rPr>
        <w:t>и која је предмет јавне набавке</w:t>
      </w:r>
      <w:bookmarkEnd w:id="10"/>
      <w:bookmarkEnd w:id="11"/>
      <w:bookmarkEnd w:id="12"/>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3" w:name="OLE_LINK71"/>
      <w:r w:rsidRPr="00BD350F">
        <w:rPr>
          <w:color w:val="auto"/>
        </w:rPr>
        <w:t>1</w:t>
      </w:r>
      <w:r w:rsidRPr="00BD350F">
        <w:rPr>
          <w:b/>
          <w:color w:val="auto"/>
        </w:rPr>
        <w:t xml:space="preserve">. </w:t>
      </w:r>
      <w:r w:rsidR="001C05F2" w:rsidRPr="00BD350F">
        <w:rPr>
          <w:b/>
          <w:color w:val="auto"/>
        </w:rPr>
        <w:t>Решења</w:t>
      </w:r>
      <w:r w:rsidR="00355106" w:rsidRPr="00BD350F">
        <w:rPr>
          <w:b/>
          <w:color w:val="auto"/>
        </w:rPr>
        <w:t xml:space="preserve"> Министарства здравља о испуњености услова за обављање промета на велико лековима, односно медицинским средствима</w:t>
      </w:r>
      <w:r w:rsidRPr="00BD350F">
        <w:rPr>
          <w:b/>
          <w:color w:val="auto"/>
        </w:rPr>
        <w:t>.</w:t>
      </w:r>
      <w:r w:rsidR="00355106" w:rsidRPr="00BD350F">
        <w:rPr>
          <w:b/>
          <w:color w:val="auto"/>
        </w:rPr>
        <w:t xml:space="preserve">  ПРИЛОГ 1.</w:t>
      </w:r>
    </w:p>
    <w:bookmarkEnd w:id="13"/>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BD350F">
        <w:rPr>
          <w:b/>
          <w:color w:val="auto"/>
          <w:u w:val="single"/>
          <w:lang w:val="sr-Cyrl-RS"/>
        </w:rPr>
        <w:t xml:space="preserve"> </w:t>
      </w:r>
      <w:r w:rsidRPr="006C5415">
        <w:rPr>
          <w:b/>
          <w:u w:val="single"/>
        </w:rPr>
        <w:t>понуђач доказује</w:t>
      </w:r>
      <w:r w:rsidR="00BD350F">
        <w:rPr>
          <w:b/>
          <w:u w:val="single"/>
          <w:lang w:val="sr-Cyrl-RS"/>
        </w:rPr>
        <w:t xml:space="preserve"> </w:t>
      </w:r>
      <w:r w:rsidRPr="006C5415">
        <w:rPr>
          <w:b/>
          <w:u w:val="single"/>
        </w:rPr>
        <w:t>достављањем Изјаве</w:t>
      </w:r>
      <w:r w:rsidR="00BD350F">
        <w:rPr>
          <w:b/>
          <w:u w:val="single"/>
          <w:lang w:val="sr-Cyrl-RS"/>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00D2655C">
        <w:rPr>
          <w:color w:val="auto"/>
          <w:lang w:val="sr-Cyrl-CS"/>
        </w:rPr>
        <w:t xml:space="preserve"> </w:t>
      </w:r>
      <w:bookmarkStart w:id="14" w:name="_GoBack"/>
      <w:bookmarkEnd w:id="14"/>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6C5415" w:rsidRDefault="002B0158" w:rsidP="0015691D">
      <w:pPr>
        <w:pStyle w:val="ListParagraph"/>
        <w:widowControl w:val="0"/>
        <w:suppressAutoHyphens w:val="0"/>
        <w:spacing w:line="240" w:lineRule="auto"/>
        <w:ind w:left="0"/>
        <w:jc w:val="both"/>
        <w:rPr>
          <w:bCs/>
          <w:iCs/>
          <w:lang w:val="sr-Cyrl-CS"/>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w:t>
      </w:r>
      <w:r w:rsidRPr="006C5415">
        <w:rPr>
          <w:bCs/>
          <w:iCs/>
          <w:color w:val="auto"/>
        </w:rPr>
        <w:lastRenderedPageBreak/>
        <w:t xml:space="preserve">овлашћеног лица сваког понуђача из групе понуђача и оверена печатом.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и оверену печатом</w:t>
      </w:r>
      <w:r w:rsidR="0066384F" w:rsidRPr="006C5415">
        <w:rPr>
          <w:color w:val="auto"/>
          <w:lang w:val="sr-Cyrl-CS"/>
        </w:rPr>
        <w:t xml:space="preserve"> -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 xml:space="preserve">Одавању неистинитих података наручилац ћеобавестити надлежни орган у вези са покретањем прекршајногпоступка.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поступиће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230274" w:rsidRPr="006C5415" w:rsidRDefault="0023027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910A93">
        <w:rPr>
          <w:rFonts w:eastAsia="Times New Roman"/>
          <w:color w:val="auto"/>
          <w:kern w:val="0"/>
          <w:lang w:eastAsia="sr-Latn-CS"/>
        </w:rPr>
        <w:t>4</w:t>
      </w:r>
      <w:r w:rsidR="00457627" w:rsidRPr="00910A93">
        <w:rPr>
          <w:rFonts w:eastAsia="Times New Roman"/>
          <w:color w:val="auto"/>
          <w:kern w:val="0"/>
          <w:lang w:eastAsia="sr-Latn-CS"/>
        </w:rPr>
        <w:t xml:space="preserve">. </w:t>
      </w:r>
      <w:r w:rsidR="003D6A59" w:rsidRPr="00910A93">
        <w:rPr>
          <w:rFonts w:eastAsia="TimesNewRomanPSMT"/>
          <w:bCs/>
        </w:rPr>
        <w:t xml:space="preserve">Рок испоруке - максимално </w:t>
      </w:r>
      <w:r w:rsidR="00910A93" w:rsidRPr="00910A93">
        <w:rPr>
          <w:rFonts w:eastAsia="TimesNewRomanPSMT"/>
          <w:bCs/>
          <w:lang w:val="sr-Cyrl-RS"/>
        </w:rPr>
        <w:t>1</w:t>
      </w:r>
      <w:r w:rsidR="00676CE2" w:rsidRPr="00910A93">
        <w:rPr>
          <w:rFonts w:eastAsia="TimesNewRomanPSMT"/>
          <w:bCs/>
        </w:rPr>
        <w:t>5</w:t>
      </w:r>
      <w:r w:rsidR="00457627" w:rsidRPr="00910A93">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D63C5F">
        <w:rPr>
          <w:rFonts w:eastAsia="Times New Roman"/>
          <w:color w:val="auto"/>
          <w:kern w:val="0"/>
          <w:lang w:eastAsia="sr-Latn-CS"/>
        </w:rPr>
        <w:t>5</w:t>
      </w:r>
      <w:r w:rsidR="00457627" w:rsidRPr="00D63C5F">
        <w:rPr>
          <w:rFonts w:eastAsia="Times New Roman"/>
          <w:color w:val="auto"/>
          <w:kern w:val="0"/>
          <w:lang w:eastAsia="sr-Latn-CS"/>
        </w:rPr>
        <w:t xml:space="preserve">. </w:t>
      </w:r>
      <w:r w:rsidR="00367157" w:rsidRPr="00D63C5F">
        <w:rPr>
          <w:rFonts w:eastAsia="Times New Roman"/>
          <w:color w:val="auto"/>
          <w:kern w:val="0"/>
          <w:lang w:eastAsia="sr-Latn-CS"/>
        </w:rPr>
        <w:t>Спецификација</w:t>
      </w:r>
      <w:r w:rsidR="00367157" w:rsidRPr="00910A93">
        <w:rPr>
          <w:rFonts w:eastAsia="Times New Roman"/>
          <w:color w:val="auto"/>
          <w:kern w:val="0"/>
          <w:lang w:eastAsia="sr-Latn-CS"/>
        </w:rPr>
        <w:t xml:space="preserve"> добара са структуром</w:t>
      </w:r>
      <w:r w:rsidR="00457627" w:rsidRPr="00910A93">
        <w:rPr>
          <w:rFonts w:eastAsia="Times New Roman"/>
          <w:color w:val="auto"/>
          <w:kern w:val="0"/>
          <w:lang w:eastAsia="sr-Latn-CS"/>
        </w:rPr>
        <w:t xml:space="preserve"> цене: јединичну и укупну цену са и без ПДВ-а </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Произвођачи назив понуђеног производа.</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Default="00457627" w:rsidP="0015691D">
      <w:pPr>
        <w:widowControl w:val="0"/>
        <w:suppressAutoHyphens w:val="0"/>
        <w:autoSpaceDE w:val="0"/>
        <w:autoSpaceDN w:val="0"/>
        <w:adjustRightInd w:val="0"/>
        <w:spacing w:line="240" w:lineRule="auto"/>
        <w:jc w:val="both"/>
      </w:pPr>
      <w:r w:rsidRPr="006C5415">
        <w:t>Образац структуре цене је дат у обрасцу понуде</w:t>
      </w:r>
    </w:p>
    <w:p w:rsidR="00AB5769" w:rsidRPr="00AB5769" w:rsidRDefault="00AB5769" w:rsidP="0015691D">
      <w:pPr>
        <w:widowControl w:val="0"/>
        <w:suppressAutoHyphens w:val="0"/>
        <w:autoSpaceDE w:val="0"/>
        <w:autoSpaceDN w:val="0"/>
        <w:adjustRightInd w:val="0"/>
        <w:spacing w:line="240" w:lineRule="auto"/>
        <w:jc w:val="both"/>
        <w:rPr>
          <w:rFonts w:eastAsia="Times New Roman"/>
          <w:b/>
          <w:bCs/>
          <w:color w:val="auto"/>
          <w:kern w:val="0"/>
          <w:lang w:val="sr-Cyrl-RS" w:eastAsia="sr-Latn-CS"/>
        </w:rPr>
      </w:pPr>
      <w:r w:rsidRPr="004575BE">
        <w:rPr>
          <w:b/>
          <w:lang w:val="sr-Cyrl-RS"/>
        </w:rPr>
        <w:t>3</w:t>
      </w:r>
      <w:r>
        <w:rPr>
          <w:lang w:val="sr-Cyrl-RS"/>
        </w:rPr>
        <w:t xml:space="preserve">. </w:t>
      </w:r>
      <w:r w:rsidRPr="00AB5769">
        <w:rPr>
          <w:b/>
          <w:lang w:val="sr-Cyrl-RS"/>
        </w:rPr>
        <w:t>ОБАВЕЗНЕ И М</w:t>
      </w:r>
      <w:r w:rsidR="004575BE">
        <w:rPr>
          <w:b/>
          <w:lang w:val="sr-Cyrl-RS"/>
        </w:rPr>
        <w:t>ИНИМАЛНЕ ТЕХНИЧКЕ КАРАКТЕРИСT</w:t>
      </w:r>
      <w:r w:rsidR="004575BE">
        <w:rPr>
          <w:lang w:val="sr-Cyrl-RS"/>
        </w:rPr>
        <w:t>.</w:t>
      </w:r>
      <w:r w:rsidRPr="00AB5769">
        <w:rPr>
          <w:b/>
          <w:lang w:val="sr-Cyrl-RS"/>
        </w:rPr>
        <w:t>ОБРАЗАЦ бр. 4</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val="sr-Cyrl-RS" w:eastAsia="sr-Latn-CS"/>
        </w:rPr>
        <w:t>4</w:t>
      </w:r>
      <w:r w:rsidR="0091612F" w:rsidRPr="006C5415">
        <w:rPr>
          <w:rFonts w:eastAsia="Times New Roman"/>
          <w:b/>
          <w:bCs/>
          <w:color w:val="auto"/>
          <w:kern w:val="0"/>
          <w:lang w:eastAsia="sr-Latn-CS"/>
        </w:rPr>
        <w:t>. ОБРАЗАЦ ТРОШКОВА ПРИПРЕМЕ ПОНУДЕ</w:t>
      </w:r>
    </w:p>
    <w:p w:rsidR="00921C75" w:rsidRPr="00AB5769" w:rsidRDefault="0091612F" w:rsidP="0015691D">
      <w:pPr>
        <w:widowControl w:val="0"/>
        <w:suppressAutoHyphens w:val="0"/>
        <w:autoSpaceDE w:val="0"/>
        <w:autoSpaceDN w:val="0"/>
        <w:adjustRightInd w:val="0"/>
        <w:spacing w:line="240" w:lineRule="auto"/>
        <w:jc w:val="both"/>
        <w:rPr>
          <w:rFonts w:eastAsia="Times New Roman"/>
          <w:color w:val="auto"/>
          <w:kern w:val="0"/>
          <w:lang w:val="sr-Cyrl-RS"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AB5769">
        <w:rPr>
          <w:rFonts w:eastAsia="Times New Roman"/>
          <w:b/>
          <w:color w:val="auto"/>
          <w:kern w:val="0"/>
          <w:lang w:val="sr-Cyrl-RS" w:eastAsia="sr-Latn-CS"/>
        </w:rPr>
        <w:t>5</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val="sr-Cyrl-RS"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AB5769">
        <w:rPr>
          <w:rFonts w:eastAsia="Times New Roman"/>
          <w:b/>
          <w:color w:val="auto"/>
          <w:kern w:val="0"/>
          <w:lang w:val="sr-Cyrl-RS" w:eastAsia="sr-Latn-CS"/>
        </w:rPr>
        <w:t>6</w:t>
      </w:r>
      <w:r w:rsidR="00921C75" w:rsidRPr="006C5415">
        <w:rPr>
          <w:rFonts w:eastAsia="Times New Roman"/>
          <w:b/>
          <w:color w:val="auto"/>
          <w:kern w:val="0"/>
          <w:lang w:eastAsia="sr-Latn-CS"/>
        </w:rPr>
        <w:t>.</w:t>
      </w:r>
    </w:p>
    <w:p w:rsidR="00921C75" w:rsidRPr="006C5415" w:rsidRDefault="00AB5769" w:rsidP="006A5B26">
      <w:pPr>
        <w:widowControl w:val="0"/>
        <w:suppressAutoHyphens w:val="0"/>
        <w:autoSpaceDE w:val="0"/>
        <w:autoSpaceDN w:val="0"/>
        <w:adjustRightInd w:val="0"/>
        <w:spacing w:line="240" w:lineRule="auto"/>
        <w:jc w:val="both"/>
        <w:rPr>
          <w:b/>
          <w:bCs/>
          <w:lang w:val="sr-Cyrl-CS"/>
        </w:rPr>
      </w:pPr>
      <w:r>
        <w:rPr>
          <w:b/>
          <w:bCs/>
          <w:lang w:val="ru-RU"/>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lastRenderedPageBreak/>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AB5769" w:rsidRPr="00AB5769" w:rsidRDefault="00136097"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lang w:val="sr-Cyrl-RS"/>
        </w:rPr>
      </w:pPr>
      <w:r w:rsidRPr="00136097">
        <w:rPr>
          <w:sz w:val="24"/>
          <w:szCs w:val="24"/>
          <w:lang w:val="sr-Cyrl-RS"/>
        </w:rPr>
        <w:t>8.</w:t>
      </w:r>
      <w:r>
        <w:rPr>
          <w:bCs w:val="0"/>
          <w:sz w:val="24"/>
          <w:szCs w:val="24"/>
          <w:lang w:val="sr-Cyrl-RS"/>
        </w:rPr>
        <w:t xml:space="preserve"> </w:t>
      </w:r>
      <w:r w:rsidRPr="00136097">
        <w:rPr>
          <w:b w:val="0"/>
          <w:sz w:val="24"/>
          <w:szCs w:val="24"/>
        </w:rPr>
        <w:t>Бланко сопствена меница, менично овлашћење и</w:t>
      </w:r>
      <w:r w:rsidRPr="00136097">
        <w:rPr>
          <w:b w:val="0"/>
          <w:sz w:val="24"/>
          <w:szCs w:val="24"/>
          <w:lang w:val="sr-Cyrl-RS"/>
        </w:rPr>
        <w:t xml:space="preserve"> </w:t>
      </w:r>
      <w:r w:rsidRPr="00136097">
        <w:rPr>
          <w:b w:val="0"/>
          <w:sz w:val="24"/>
          <w:szCs w:val="24"/>
        </w:rPr>
        <w:t>картон</w:t>
      </w:r>
      <w:r w:rsidRPr="00136097">
        <w:rPr>
          <w:b w:val="0"/>
          <w:sz w:val="24"/>
          <w:szCs w:val="24"/>
          <w:lang w:val="sr-Cyrl-RS"/>
        </w:rPr>
        <w:t xml:space="preserve"> </w:t>
      </w:r>
      <w:r w:rsidRPr="00136097">
        <w:rPr>
          <w:b w:val="0"/>
          <w:sz w:val="24"/>
          <w:szCs w:val="24"/>
        </w:rPr>
        <w:t xml:space="preserve">депонованих потписа за </w:t>
      </w:r>
      <w:r w:rsidR="00C07025">
        <w:rPr>
          <w:b w:val="0"/>
          <w:sz w:val="24"/>
          <w:szCs w:val="24"/>
          <w:lang w:val="sr-Cyrl-RS"/>
        </w:rPr>
        <w:t>отклањање грешака у гарантном року</w:t>
      </w:r>
      <w:r w:rsidRPr="00136097">
        <w:rPr>
          <w:sz w:val="24"/>
          <w:szCs w:val="24"/>
          <w:lang w:val="sr-Cyrl-RS"/>
        </w:rPr>
        <w:t xml:space="preserve"> - </w:t>
      </w:r>
      <w:r w:rsidR="00C07025">
        <w:rPr>
          <w:sz w:val="24"/>
          <w:szCs w:val="24"/>
          <w:lang w:val="sr-Cyrl-RS"/>
        </w:rPr>
        <w:t>ОБРАЗАЦ бр.7</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A15584">
        <w:rPr>
          <w:rFonts w:eastAsia="Times New Roman"/>
          <w:b/>
          <w:bCs/>
          <w:lang w:val="ru-RU"/>
        </w:rPr>
        <w:t xml:space="preserve"> </w:t>
      </w:r>
      <w:r w:rsidRPr="006C5415">
        <w:rPr>
          <w:rFonts w:eastAsia="Times New Roman"/>
          <w:b/>
          <w:bCs/>
          <w:lang w:val="ru-RU"/>
        </w:rPr>
        <w:t>језику.</w:t>
      </w:r>
    </w:p>
    <w:p w:rsidR="00D4677B" w:rsidRPr="006C5415" w:rsidRDefault="00D4677B" w:rsidP="00EA0C64">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5" w:name="_Toc441651578"/>
      <w:bookmarkStart w:id="16" w:name="_Toc442559889"/>
    </w:p>
    <w:bookmarkEnd w:id="15"/>
    <w:bookmarkEnd w:id="16"/>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w:t>
      </w:r>
      <w:r w:rsidR="00A15584">
        <w:rPr>
          <w:rFonts w:eastAsia="Times New Roman"/>
          <w:b/>
        </w:rPr>
        <w:t xml:space="preserve"> </w:t>
      </w:r>
      <w:r w:rsidR="00D4677B" w:rsidRPr="006C5415">
        <w:rPr>
          <w:rFonts w:eastAsia="Times New Roman"/>
          <w:b/>
        </w:rPr>
        <w:t>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A15584">
        <w:rPr>
          <w:b/>
          <w:bCs/>
        </w:rPr>
        <w:t xml:space="preserve"> </w:t>
      </w:r>
      <w:r w:rsidRPr="006C5415">
        <w:rPr>
          <w:b/>
          <w:bCs/>
        </w:rPr>
        <w:t>дoбaрa</w:t>
      </w:r>
      <w:r w:rsidRPr="006C5415">
        <w:rPr>
          <w:b/>
          <w:bCs/>
          <w:lang w:val="sr-Cyrl-CS"/>
        </w:rPr>
        <w:t xml:space="preserve"> – </w:t>
      </w:r>
      <w:bookmarkStart w:id="17" w:name="OLE_LINK25"/>
      <w:bookmarkStart w:id="18" w:name="OLE_LINK24"/>
      <w:bookmarkStart w:id="19" w:name="OLE_LINK23"/>
      <w:bookmarkStart w:id="20" w:name="OLE_LINK22"/>
      <w:r w:rsidR="00A15584">
        <w:t>Набавка апарата за терапију нискофреквентним импулсним магнетним пољем</w:t>
      </w:r>
      <w:r w:rsidR="00A15584">
        <w:rPr>
          <w:rFonts w:eastAsia="Calibri"/>
        </w:rPr>
        <w:t xml:space="preserve">, ЈНМВ 1.1.10 </w:t>
      </w:r>
      <w:r w:rsidR="006B0FF6">
        <w:t>,</w:t>
      </w:r>
      <w:bookmarkEnd w:id="17"/>
      <w:bookmarkEnd w:id="18"/>
      <w:bookmarkEnd w:id="19"/>
      <w:bookmarkEnd w:id="20"/>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ЈНМВ бр. 1.1.</w:t>
      </w:r>
      <w:r w:rsidR="00A15584">
        <w:rPr>
          <w:b/>
          <w:bCs/>
        </w:rPr>
        <w:t>10</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EA0C64" w:rsidRDefault="00D4677B" w:rsidP="00EA0C64">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w:t>
      </w:r>
      <w:r w:rsidR="00EA0C64">
        <w:rPr>
          <w:rFonts w:eastAsia="Times New Roman"/>
        </w:rPr>
        <w:t xml:space="preserve">понуде и печат понуђача.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Pr="006C5415" w:rsidRDefault="00D4677B" w:rsidP="00D4677B">
      <w:pPr>
        <w:tabs>
          <w:tab w:val="left" w:pos="567"/>
        </w:tabs>
        <w:spacing w:line="240" w:lineRule="auto"/>
        <w:jc w:val="both"/>
        <w:rPr>
          <w:rFonts w:eastAsia="Times New Roman"/>
        </w:rPr>
      </w:pPr>
    </w:p>
    <w:p w:rsidR="00EA0C64" w:rsidRDefault="00A15584" w:rsidP="00EA0C64">
      <w:pPr>
        <w:pStyle w:val="ListParagraph"/>
        <w:keepNext/>
        <w:numPr>
          <w:ilvl w:val="1"/>
          <w:numId w:val="27"/>
        </w:numPr>
        <w:tabs>
          <w:tab w:val="left" w:pos="567"/>
        </w:tabs>
        <w:suppressAutoHyphens w:val="0"/>
        <w:spacing w:line="240" w:lineRule="auto"/>
        <w:jc w:val="both"/>
        <w:outlineLvl w:val="1"/>
        <w:rPr>
          <w:rFonts w:eastAsia="Times New Roman"/>
          <w:b/>
        </w:rPr>
      </w:pPr>
      <w:r>
        <w:rPr>
          <w:rFonts w:eastAsia="Times New Roman"/>
          <w:b/>
        </w:rPr>
        <w:lastRenderedPageBreak/>
        <w:t xml:space="preserve"> </w:t>
      </w:r>
      <w:r w:rsidR="00D4677B" w:rsidRPr="00CC6AE0">
        <w:rPr>
          <w:rFonts w:eastAsia="Times New Roman"/>
          <w:b/>
        </w:rPr>
        <w:t>НАЧИН ПОДНОШЕЊА ПОНУДА</w:t>
      </w:r>
    </w:p>
    <w:p w:rsidR="00EA0C64" w:rsidRPr="00EA0C64" w:rsidRDefault="00EA0C64" w:rsidP="00EA0C64">
      <w:pPr>
        <w:keepNext/>
        <w:tabs>
          <w:tab w:val="left" w:pos="567"/>
        </w:tabs>
        <w:suppressAutoHyphens w:val="0"/>
        <w:spacing w:line="240" w:lineRule="auto"/>
        <w:ind w:left="360"/>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A15584">
        <w:rPr>
          <w:rFonts w:eastAsia="Times New Roman"/>
          <w:b/>
          <w:lang w:val="ru-RU"/>
        </w:rPr>
        <w:t xml:space="preserve"> </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A15584">
        <w:rPr>
          <w:rFonts w:eastAsia="Times New Roman"/>
          <w:lang w:val="ru-RU"/>
        </w:rPr>
        <w:t>10</w:t>
      </w:r>
      <w:r w:rsidRPr="006C5415">
        <w:rPr>
          <w:rFonts w:eastAsia="Times New Roman"/>
          <w:lang w:val="ru-RU"/>
        </w:rPr>
        <w:t>–</w:t>
      </w:r>
      <w:r w:rsidR="00A15584" w:rsidRPr="00A15584">
        <w:t xml:space="preserve"> </w:t>
      </w:r>
      <w:r w:rsidR="00A15584">
        <w:t>Набавка апарата за терапију нискофреквентним импулсним магнетним пољем</w:t>
      </w:r>
      <w:r w:rsidR="00A15584">
        <w:rPr>
          <w:rFonts w:eastAsia="Calibri"/>
        </w:rPr>
        <w:t>, ЈНМВ 1.1.10</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„Допуна  понуде  за  јавну набавку  </w:t>
      </w:r>
      <w:r w:rsidRPr="006C5415">
        <w:rPr>
          <w:rFonts w:eastAsia="Times New Roman"/>
        </w:rPr>
        <w:t>добара</w:t>
      </w:r>
      <w:r w:rsidR="00A15584">
        <w:rPr>
          <w:rFonts w:eastAsia="Times New Roman"/>
          <w:lang w:val="ru-RU"/>
        </w:rPr>
        <w:t xml:space="preserve"> бр.1.1.10</w:t>
      </w:r>
      <w:r w:rsidRPr="006C5415">
        <w:rPr>
          <w:rFonts w:eastAsia="Times New Roman"/>
          <w:lang w:val="ru-RU"/>
        </w:rPr>
        <w:t>–</w:t>
      </w:r>
      <w:r w:rsidR="00A15584" w:rsidRPr="00A15584">
        <w:t xml:space="preserve"> </w:t>
      </w:r>
      <w:r w:rsidR="00A15584">
        <w:t>Набавка апарата за терапију нискофреквентним импулсним магнетним пољем</w:t>
      </w:r>
      <w:r w:rsidR="00A15584">
        <w:rPr>
          <w:rFonts w:eastAsia="Calibri"/>
        </w:rPr>
        <w:t>, ЈНМВ 1.1.10</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„Опозив  понуде  за  јавну набавку  </w:t>
      </w:r>
      <w:r w:rsidRPr="006C5415">
        <w:rPr>
          <w:rFonts w:eastAsia="Times New Roman"/>
        </w:rPr>
        <w:t>добара</w:t>
      </w:r>
      <w:r w:rsidR="00A15584">
        <w:rPr>
          <w:rFonts w:eastAsia="Times New Roman"/>
          <w:lang w:val="ru-RU"/>
        </w:rPr>
        <w:t xml:space="preserve"> бр.1.1.10</w:t>
      </w:r>
      <w:r w:rsidRPr="006C5415">
        <w:rPr>
          <w:rFonts w:eastAsia="Times New Roman"/>
          <w:lang w:val="ru-RU"/>
        </w:rPr>
        <w:t>–</w:t>
      </w:r>
      <w:r w:rsidR="00A15584" w:rsidRPr="00A15584">
        <w:t xml:space="preserve"> </w:t>
      </w:r>
      <w:r w:rsidR="00A15584">
        <w:t>Набавка апарата за терапију нискофреквентним импулсним магнетним пољем</w:t>
      </w:r>
      <w:r w:rsidR="00A15584">
        <w:rPr>
          <w:rFonts w:eastAsia="Calibri"/>
        </w:rPr>
        <w:t>, ЈНМВ 1.1.10</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w:t>
      </w:r>
      <w:r w:rsidR="00EA0C64">
        <w:rPr>
          <w:rFonts w:eastAsia="Times New Roman"/>
          <w:lang w:val="ru-RU"/>
        </w:rPr>
        <w:t>вуче нити да мења своју понуду.</w:t>
      </w:r>
    </w:p>
    <w:p w:rsidR="003B3776"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00A15584">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A15584">
        <w:rPr>
          <w:rFonts w:eastAsia="Times New Roman"/>
          <w:lang w:val="ru-RU"/>
        </w:rPr>
        <w:t xml:space="preserve"> </w:t>
      </w:r>
      <w:r w:rsidRPr="006C5415">
        <w:rPr>
          <w:rFonts w:eastAsia="Times New Roman"/>
          <w:lang w:val="ru-RU"/>
        </w:rPr>
        <w:t>наручилац је</w:t>
      </w:r>
      <w:r w:rsidR="00910A93">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A15584">
        <w:rPr>
          <w:rFonts w:eastAsia="Times New Roman"/>
          <w:lang w:val="ru-RU"/>
        </w:rPr>
        <w:t xml:space="preserve"> </w:t>
      </w:r>
      <w:r w:rsidRPr="006C5415">
        <w:rPr>
          <w:rFonts w:eastAsia="Times New Roman"/>
          <w:lang w:val="ru-RU"/>
        </w:rPr>
        <w:t>понуде.</w:t>
      </w:r>
    </w:p>
    <w:p w:rsidR="004575BE" w:rsidRPr="006C5415" w:rsidRDefault="004575BE" w:rsidP="00910A93">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A15584">
        <w:rPr>
          <w:rFonts w:eastAsia="Times New Roman"/>
          <w:b/>
          <w:bCs/>
          <w:lang w:val="ru-RU"/>
        </w:rPr>
        <w:t xml:space="preserve"> </w:t>
      </w:r>
      <w:r w:rsidR="00D4677B" w:rsidRPr="006C5415">
        <w:rPr>
          <w:rFonts w:eastAsia="Times New Roman"/>
          <w:b/>
          <w:bCs/>
        </w:rPr>
        <w:t>ПОДНОШЕЊЕ ПОНУДЕ ЗА ЈЕДНУ ИЛИ ВИШЕ ПАРТИЈА</w:t>
      </w:r>
    </w:p>
    <w:p w:rsidR="00C10B95" w:rsidRPr="00C54546" w:rsidRDefault="00C10B95" w:rsidP="00C10B95">
      <w:pPr>
        <w:widowControl w:val="0"/>
        <w:suppressAutoHyphens w:val="0"/>
        <w:autoSpaceDE w:val="0"/>
        <w:autoSpaceDN w:val="0"/>
        <w:adjustRightInd w:val="0"/>
        <w:spacing w:line="240" w:lineRule="auto"/>
        <w:jc w:val="both"/>
        <w:rPr>
          <w:lang w:val="sr-Cyrl-BA" w:eastAsia="sr-Latn-CS"/>
        </w:rPr>
      </w:pPr>
      <w:r w:rsidRPr="00C54546">
        <w:rPr>
          <w:lang w:val="sr-Cyrl-BA" w:eastAsia="sr-Latn-CS"/>
        </w:rPr>
        <w:t xml:space="preserve">Набавка </w:t>
      </w:r>
      <w:r w:rsidR="00A15584" w:rsidRPr="00C54546">
        <w:rPr>
          <w:lang w:val="sr-Cyrl-BA" w:eastAsia="sr-Latn-CS"/>
        </w:rPr>
        <w:t>није обликована по</w:t>
      </w:r>
      <w:r w:rsidRPr="00C54546">
        <w:rPr>
          <w:lang w:val="sr-Cyrl-BA" w:eastAsia="sr-Latn-CS"/>
        </w:rPr>
        <w:t xml:space="preserve"> </w:t>
      </w:r>
      <w:r w:rsidR="00A15584" w:rsidRPr="00C54546">
        <w:rPr>
          <w:lang w:val="sr-Cyrl-BA" w:eastAsia="sr-Latn-CS"/>
        </w:rPr>
        <w:t xml:space="preserve"> партијама</w:t>
      </w:r>
    </w:p>
    <w:p w:rsidR="00EA0C64" w:rsidRPr="006C5415" w:rsidRDefault="00EA0C64"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lastRenderedPageBreak/>
        <w:t>7.7</w:t>
      </w:r>
      <w:r w:rsidR="00D4677B" w:rsidRPr="006C5415">
        <w:rPr>
          <w:rFonts w:eastAsia="Times New Roman"/>
          <w:b/>
          <w:bCs/>
          <w:lang w:val="ru-RU"/>
        </w:rPr>
        <w:t>. ПОНУДА СА ВАРИЈАНТАМА</w:t>
      </w:r>
    </w:p>
    <w:p w:rsidR="00D828EE" w:rsidRPr="00EA0C64" w:rsidRDefault="00D4677B" w:rsidP="00EA0C64">
      <w:pPr>
        <w:autoSpaceDE w:val="0"/>
        <w:autoSpaceDN w:val="0"/>
        <w:adjustRightInd w:val="0"/>
        <w:spacing w:after="120" w:line="240" w:lineRule="auto"/>
        <w:jc w:val="both"/>
        <w:rPr>
          <w:rFonts w:eastAsia="Times New Roman"/>
          <w:lang w:val="ru-RU"/>
        </w:rPr>
      </w:pPr>
      <w:r w:rsidRPr="006C5415">
        <w:rPr>
          <w:rFonts w:eastAsia="Times New Roman"/>
          <w:lang w:val="ru-RU"/>
        </w:rPr>
        <w:t>Понуде</w:t>
      </w:r>
      <w:r w:rsidR="00EA0C64">
        <w:rPr>
          <w:rFonts w:eastAsia="Times New Roman"/>
          <w:lang w:val="ru-RU"/>
        </w:rPr>
        <w:t xml:space="preserve"> са варијантама нису дозвољене.</w:t>
      </w:r>
    </w:p>
    <w:p w:rsidR="00D4677B" w:rsidRPr="004575BE" w:rsidRDefault="00D4677B" w:rsidP="00D4677B">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C54546">
      <w:pPr>
        <w:tabs>
          <w:tab w:val="num" w:pos="567"/>
          <w:tab w:val="num" w:pos="630"/>
        </w:tabs>
        <w:spacing w:line="240" w:lineRule="auto"/>
        <w:ind w:left="568" w:hanging="568"/>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 xml:space="preserve">попуњава, потписује и оверава сваки члан групе понуђача у </w:t>
      </w:r>
      <w:r w:rsidRPr="006C5415">
        <w:rPr>
          <w:rFonts w:eastAsia="Times New Roman"/>
          <w:lang w:bidi="en-US"/>
        </w:rPr>
        <w:lastRenderedPageBreak/>
        <w:t>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00EA0C64">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 захтев за 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EA0C6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00EA0C64">
        <w:rPr>
          <w:rFonts w:eastAsia="Times New Roman"/>
          <w:lang w:val="ru-RU"/>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C54546">
      <w:pPr>
        <w:pStyle w:val="BodyText"/>
        <w:tabs>
          <w:tab w:val="left" w:pos="7830"/>
        </w:tabs>
        <w:ind w:right="44"/>
        <w:jc w:val="both"/>
      </w:pPr>
      <w:r w:rsidRPr="006C5415">
        <w:t xml:space="preserve">У Обрасцу понуде са </w:t>
      </w:r>
      <w:r w:rsidR="00EA0C64">
        <w:rPr>
          <w:lang w:val="sr-Cyrl-RS"/>
        </w:rPr>
        <w:t>техничким карактеристикама</w:t>
      </w:r>
      <w:r w:rsidRPr="006C5415">
        <w:t xml:space="preserve"> предмета набавке и обрасцем структуре цене наведено је шта све чини цену,  односно  шта  је  све  потребно  да  понуђач урачуна у  цену приликом давања</w:t>
      </w:r>
      <w:r w:rsidR="00910A93">
        <w:rPr>
          <w:lang w:val="sr-Cyrl-RS"/>
        </w:rPr>
        <w:t xml:space="preserve">  </w:t>
      </w:r>
      <w:r w:rsidRPr="006C5415">
        <w:t>понуде.</w:t>
      </w:r>
    </w:p>
    <w:p w:rsidR="00D4677B" w:rsidRPr="00A15584" w:rsidRDefault="00D4677B" w:rsidP="00C54546">
      <w:pPr>
        <w:pStyle w:val="BodyText"/>
        <w:tabs>
          <w:tab w:val="left" w:pos="7830"/>
        </w:tabs>
        <w:ind w:right="4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је фиксна и не може се мењати.</w:t>
      </w:r>
    </w:p>
    <w:p w:rsidR="00A15584" w:rsidRPr="00910A93"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w:t>
      </w:r>
      <w:r w:rsidR="00910A93">
        <w:rPr>
          <w:rFonts w:eastAsia="Times New Roman"/>
          <w:lang w:val="ru-RU"/>
        </w:rPr>
        <w:t xml:space="preserve"> у складу са чланом 92. Закона.</w:t>
      </w:r>
    </w:p>
    <w:p w:rsidR="00D4677B" w:rsidRPr="00910A93"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Pr="00910A93">
        <w:rPr>
          <w:rFonts w:eastAsia="Times New Roman"/>
          <w:b/>
          <w:bCs/>
          <w:lang w:val="ru-RU"/>
        </w:rPr>
        <w:t>.</w:t>
      </w:r>
      <w:r w:rsidR="00D4677B" w:rsidRPr="00910A93">
        <w:rPr>
          <w:rFonts w:eastAsia="Times New Roman"/>
          <w:b/>
          <w:bCs/>
        </w:rPr>
        <w:t>1</w:t>
      </w:r>
      <w:r w:rsidR="00D828EE" w:rsidRPr="00910A93">
        <w:rPr>
          <w:rFonts w:eastAsia="Times New Roman"/>
          <w:b/>
          <w:bCs/>
        </w:rPr>
        <w:t>2</w:t>
      </w:r>
      <w:r w:rsidR="00D4677B" w:rsidRPr="00910A93">
        <w:rPr>
          <w:rFonts w:eastAsia="Times New Roman"/>
          <w:b/>
          <w:bCs/>
          <w:lang w:val="ru-RU"/>
        </w:rPr>
        <w:t>. ВРСТА, САДРЖИНА, НАЧИН ПОДНОШЕЊА, ВИСИНА И РОКОВИ</w:t>
      </w:r>
    </w:p>
    <w:p w:rsidR="00D4677B" w:rsidRPr="00910A93" w:rsidRDefault="00D4677B" w:rsidP="00D4677B">
      <w:pPr>
        <w:autoSpaceDE w:val="0"/>
        <w:autoSpaceDN w:val="0"/>
        <w:adjustRightInd w:val="0"/>
        <w:spacing w:line="240" w:lineRule="auto"/>
        <w:jc w:val="both"/>
        <w:rPr>
          <w:rFonts w:eastAsia="Times New Roman"/>
          <w:b/>
          <w:bCs/>
          <w:lang w:val="ru-RU"/>
        </w:rPr>
      </w:pPr>
      <w:r w:rsidRPr="00910A93">
        <w:rPr>
          <w:rFonts w:eastAsia="Times New Roman"/>
          <w:b/>
          <w:bCs/>
          <w:lang w:val="ru-RU"/>
        </w:rPr>
        <w:t>ОБЕЗБЕЂЕЊА</w:t>
      </w:r>
    </w:p>
    <w:p w:rsidR="001439D3" w:rsidRDefault="001439D3" w:rsidP="00D4677B">
      <w:pPr>
        <w:autoSpaceDE w:val="0"/>
        <w:autoSpaceDN w:val="0"/>
        <w:adjustRightInd w:val="0"/>
        <w:spacing w:line="240" w:lineRule="auto"/>
        <w:jc w:val="both"/>
        <w:rPr>
          <w:rFonts w:eastAsia="Times New Roman"/>
        </w:rPr>
      </w:pPr>
    </w:p>
    <w:p w:rsidR="00910A93" w:rsidRPr="00C54546" w:rsidRDefault="00C54546" w:rsidP="00C07025">
      <w:pPr>
        <w:pStyle w:val="Heading3"/>
        <w:numPr>
          <w:ilvl w:val="0"/>
          <w:numId w:val="0"/>
        </w:numPr>
        <w:suppressAutoHyphens w:val="0"/>
        <w:spacing w:before="120" w:after="0" w:line="240" w:lineRule="auto"/>
        <w:ind w:left="720" w:hanging="720"/>
        <w:rPr>
          <w:rFonts w:ascii="Times New Roman" w:eastAsia="Calibri" w:hAnsi="Times New Roman"/>
          <w:sz w:val="24"/>
          <w:szCs w:val="24"/>
          <w:lang w:val="sr-Cyrl-CS"/>
        </w:rPr>
      </w:pPr>
      <w:r>
        <w:rPr>
          <w:rFonts w:ascii="Times New Roman" w:eastAsia="Calibri" w:hAnsi="Times New Roman"/>
          <w:sz w:val="24"/>
          <w:szCs w:val="24"/>
          <w:lang w:val="sr-Cyrl-CS"/>
        </w:rPr>
        <w:t>7.12</w:t>
      </w:r>
      <w:r w:rsidR="00C07025" w:rsidRPr="00C54546">
        <w:rPr>
          <w:rFonts w:ascii="Times New Roman" w:eastAsia="Calibri" w:hAnsi="Times New Roman"/>
          <w:sz w:val="24"/>
          <w:szCs w:val="24"/>
          <w:lang w:val="sr-Cyrl-CS"/>
        </w:rPr>
        <w:t>.1</w:t>
      </w:r>
      <w:r w:rsidR="00910A93" w:rsidRPr="00C54546">
        <w:rPr>
          <w:rFonts w:ascii="Times New Roman" w:eastAsia="Calibri" w:hAnsi="Times New Roman"/>
          <w:sz w:val="24"/>
          <w:szCs w:val="24"/>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rsidR="00910A93" w:rsidRPr="00910A93" w:rsidRDefault="00910A93" w:rsidP="00C54546">
      <w:pPr>
        <w:numPr>
          <w:ilvl w:val="0"/>
          <w:numId w:val="35"/>
        </w:numPr>
        <w:suppressAutoHyphens w:val="0"/>
        <w:spacing w:before="120" w:line="240" w:lineRule="auto"/>
        <w:ind w:left="0" w:firstLine="360"/>
        <w:jc w:val="both"/>
        <w:rPr>
          <w:noProof/>
          <w:lang w:val="sr-Cyrl-CS"/>
        </w:rPr>
      </w:pPr>
      <w:r w:rsidRPr="00910A93">
        <w:rPr>
          <w:rFonts w:eastAsia="TimesNewRomanPSMT"/>
          <w:b/>
          <w:bCs/>
          <w:iCs/>
          <w:lang w:val="sr-Cyrl-CS"/>
        </w:rPr>
        <w:t xml:space="preserve">Бланко соло </w:t>
      </w:r>
      <w:r w:rsidRPr="00910A93">
        <w:rPr>
          <w:rFonts w:eastAsia="TimesNewRomanPSMT"/>
          <w:b/>
          <w:bCs/>
          <w:iCs/>
          <w:lang w:val="sr-Cyrl-RS"/>
        </w:rPr>
        <w:t>меницу</w:t>
      </w:r>
      <w:r w:rsidRPr="00910A93">
        <w:rPr>
          <w:rFonts w:eastAsia="TimesNewRomanPSMT"/>
          <w:bCs/>
          <w:iCs/>
          <w:lang w:val="sr-Cyrl-CS"/>
        </w:rPr>
        <w:t xml:space="preserve"> која мора бити евидентирана у Регистру меница и овлашћења</w:t>
      </w:r>
      <w:r w:rsidRPr="00910A93">
        <w:rPr>
          <w:rFonts w:eastAsia="TimesNewRomanPSMT"/>
          <w:bCs/>
          <w:i/>
          <w:iCs/>
          <w:lang w:val="sr-Cyrl-CS"/>
        </w:rPr>
        <w:t xml:space="preserve"> </w:t>
      </w:r>
      <w:r w:rsidRPr="00910A93">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910A93">
        <w:rPr>
          <w:iCs/>
        </w:rPr>
        <w:t xml:space="preserve">, </w:t>
      </w:r>
      <w:r w:rsidRPr="00910A93">
        <w:rPr>
          <w:rFonts w:eastAsia="TimesNewRomanPSMT"/>
          <w:bCs/>
          <w:iCs/>
          <w:u w:val="single"/>
          <w:lang w:val="sr-Cyrl-CS"/>
        </w:rPr>
        <w:t>од укупне вредности понуде без ПДВ-а</w:t>
      </w:r>
      <w:r w:rsidRPr="00910A93">
        <w:rPr>
          <w:rFonts w:eastAsia="TimesNewRomanPSMT"/>
          <w:bCs/>
          <w:iCs/>
          <w:lang w:val="sr-Cyrl-CS"/>
        </w:rPr>
        <w:t xml:space="preserve">. </w:t>
      </w:r>
      <w:r w:rsidRPr="00910A93">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910A93">
        <w:t>)</w:t>
      </w:r>
      <w:r w:rsidRPr="00910A93">
        <w:rPr>
          <w:rFonts w:eastAsia="TimesNewRomanPSMT"/>
          <w:bCs/>
          <w:iCs/>
          <w:lang w:val="sr-Cyrl-CS"/>
        </w:rPr>
        <w:t xml:space="preserve">. </w:t>
      </w:r>
    </w:p>
    <w:p w:rsidR="00910A93" w:rsidRPr="00910A93" w:rsidRDefault="00910A93" w:rsidP="00C54546">
      <w:pPr>
        <w:numPr>
          <w:ilvl w:val="0"/>
          <w:numId w:val="35"/>
        </w:numPr>
        <w:suppressAutoHyphens w:val="0"/>
        <w:spacing w:before="120" w:line="240" w:lineRule="auto"/>
        <w:ind w:left="0" w:firstLine="363"/>
        <w:jc w:val="both"/>
        <w:rPr>
          <w:noProof/>
          <w:lang w:val="sr-Cyrl-CS"/>
        </w:rPr>
      </w:pPr>
      <w:r w:rsidRPr="00910A93">
        <w:rPr>
          <w:noProof/>
          <w:lang w:val="sr-Cyrl-CS"/>
        </w:rPr>
        <w:t xml:space="preserve">Менично писмо – овлашћење којим понуђач овлашћује Наручиоца да може безусловно, неопозиво, без протеста, </w:t>
      </w:r>
      <w:r w:rsidRPr="00910A93">
        <w:rPr>
          <w:noProof/>
        </w:rPr>
        <w:t>трошкова,</w:t>
      </w:r>
      <w:r w:rsidRPr="00910A93">
        <w:rPr>
          <w:noProof/>
          <w:lang w:val="sr-Cyrl-RS"/>
        </w:rPr>
        <w:t xml:space="preserve"> </w:t>
      </w:r>
      <w:r w:rsidRPr="00910A93">
        <w:rPr>
          <w:noProof/>
        </w:rPr>
        <w:t xml:space="preserve">вансудски </w:t>
      </w:r>
      <w:r w:rsidRPr="00910A93">
        <w:rPr>
          <w:noProof/>
          <w:lang w:val="sr-Cyrl-CS"/>
        </w:rPr>
        <w:t xml:space="preserve">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w:t>
      </w:r>
      <w:r w:rsidRPr="00910A93">
        <w:rPr>
          <w:noProof/>
          <w:lang w:val="sr-Cyrl-CS"/>
        </w:rPr>
        <w:lastRenderedPageBreak/>
        <w:t>продужетак рока важења уговора има за последицу и продужење рока важења менице и меничног овлашћења</w:t>
      </w:r>
    </w:p>
    <w:p w:rsidR="00910A93" w:rsidRPr="00910A93" w:rsidRDefault="00910A93" w:rsidP="00C54546">
      <w:pPr>
        <w:numPr>
          <w:ilvl w:val="0"/>
          <w:numId w:val="35"/>
        </w:numPr>
        <w:suppressAutoHyphens w:val="0"/>
        <w:spacing w:before="120" w:line="240" w:lineRule="auto"/>
        <w:ind w:left="0" w:firstLine="363"/>
        <w:jc w:val="both"/>
        <w:rPr>
          <w:noProof/>
          <w:lang w:val="sr-Cyrl-CS"/>
        </w:rPr>
      </w:pPr>
      <w:r w:rsidRPr="00910A93">
        <w:rPr>
          <w:noProof/>
          <w:lang w:val="sr-Cyrl-CS"/>
        </w:rPr>
        <w:t>Меница не може бити регистрована пре датума доношења Одлуке о додели уговора.</w:t>
      </w:r>
    </w:p>
    <w:p w:rsidR="00910A93" w:rsidRPr="00910A93" w:rsidRDefault="00910A93" w:rsidP="004575BE">
      <w:pPr>
        <w:tabs>
          <w:tab w:val="left" w:pos="1786"/>
        </w:tabs>
        <w:ind w:right="-6"/>
        <w:jc w:val="both"/>
        <w:rPr>
          <w:rFonts w:eastAsia="Times New Roman"/>
        </w:rPr>
      </w:pPr>
      <w:r w:rsidRPr="00910A93">
        <w:rPr>
          <w:rFonts w:eastAsia="Times New Roman"/>
        </w:rPr>
        <w:t xml:space="preserve">Меница може бити наплаћена у случају да изабрани понуђач не отклони недостатке у гарантном року. </w:t>
      </w:r>
    </w:p>
    <w:p w:rsidR="00910A93" w:rsidRPr="00910A93" w:rsidRDefault="00910A93" w:rsidP="00D4677B">
      <w:pPr>
        <w:autoSpaceDE w:val="0"/>
        <w:autoSpaceDN w:val="0"/>
        <w:adjustRightInd w:val="0"/>
        <w:spacing w:line="240" w:lineRule="auto"/>
        <w:jc w:val="both"/>
        <w:rPr>
          <w:rFonts w:eastAsia="Times New Roman"/>
        </w:rPr>
      </w:pPr>
    </w:p>
    <w:p w:rsidR="00D4677B" w:rsidRPr="00910A93" w:rsidRDefault="00CC6AE0" w:rsidP="00D4677B">
      <w:pPr>
        <w:keepNext/>
        <w:tabs>
          <w:tab w:val="left" w:pos="567"/>
        </w:tabs>
        <w:spacing w:line="240" w:lineRule="auto"/>
        <w:jc w:val="both"/>
        <w:outlineLvl w:val="1"/>
        <w:rPr>
          <w:rFonts w:eastAsia="Times New Roman"/>
          <w:b/>
        </w:rPr>
      </w:pPr>
      <w:r w:rsidRPr="00910A93">
        <w:rPr>
          <w:rFonts w:eastAsia="Times New Roman"/>
          <w:b/>
          <w:bCs/>
          <w:iCs/>
          <w:lang w:val="ru-RU"/>
        </w:rPr>
        <w:t>7</w:t>
      </w:r>
      <w:r w:rsidR="00D828EE" w:rsidRPr="00910A93">
        <w:rPr>
          <w:rFonts w:eastAsia="Times New Roman"/>
          <w:b/>
          <w:bCs/>
          <w:iCs/>
          <w:lang w:val="ru-RU"/>
        </w:rPr>
        <w:t>.13</w:t>
      </w:r>
      <w:r w:rsidR="00D4677B" w:rsidRPr="00910A93">
        <w:rPr>
          <w:rFonts w:eastAsia="Times New Roman"/>
          <w:b/>
          <w:bCs/>
          <w:iCs/>
          <w:lang w:val="ru-RU"/>
        </w:rPr>
        <w:t>.НАЧИН ОЗНАЧАВАЊА ПОВЕРЉИВИХ ПОДАТАКА У ПОНУДИ</w:t>
      </w:r>
    </w:p>
    <w:p w:rsidR="00D4677B" w:rsidRPr="00910A93" w:rsidRDefault="00D4677B" w:rsidP="00D4677B">
      <w:pPr>
        <w:spacing w:line="240" w:lineRule="auto"/>
        <w:jc w:val="both"/>
        <w:rPr>
          <w:rFonts w:eastAsia="Times New Roman"/>
        </w:rPr>
      </w:pP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не одговара за поверљивост података који нису означени на горе наведени начин.</w:t>
      </w:r>
    </w:p>
    <w:p w:rsidR="00D4677B" w:rsidRPr="00910A93" w:rsidRDefault="00D4677B" w:rsidP="00D4677B">
      <w:pPr>
        <w:tabs>
          <w:tab w:val="left" w:pos="567"/>
        </w:tabs>
        <w:spacing w:line="240" w:lineRule="auto"/>
        <w:jc w:val="both"/>
        <w:rPr>
          <w:rFonts w:eastAsia="Times New Roman"/>
        </w:rPr>
      </w:pPr>
      <w:r w:rsidRPr="00910A93">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910A93" w:rsidRDefault="00D4677B" w:rsidP="00D4677B">
      <w:pPr>
        <w:tabs>
          <w:tab w:val="left" w:pos="567"/>
        </w:tabs>
        <w:spacing w:line="240" w:lineRule="auto"/>
        <w:jc w:val="both"/>
        <w:rPr>
          <w:rFonts w:eastAsia="Times New Roman"/>
          <w:lang w:val="ru-RU"/>
        </w:rPr>
      </w:pPr>
      <w:r w:rsidRPr="00910A93">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910A93">
        <w:rPr>
          <w:rFonts w:eastAsia="Times New Roman"/>
          <w:lang w:val="sr-Cyrl-CS"/>
        </w:rPr>
        <w:t xml:space="preserve">(елемената) </w:t>
      </w:r>
      <w:r w:rsidRPr="00910A93">
        <w:rPr>
          <w:rFonts w:eastAsia="Times New Roman"/>
        </w:rPr>
        <w:t xml:space="preserve">критеријума и рангирање понуде. </w:t>
      </w:r>
    </w:p>
    <w:p w:rsidR="00D4677B" w:rsidRPr="00910A93" w:rsidRDefault="00D4677B" w:rsidP="00D4677B">
      <w:pPr>
        <w:autoSpaceDE w:val="0"/>
        <w:autoSpaceDN w:val="0"/>
        <w:adjustRightInd w:val="0"/>
        <w:spacing w:line="240" w:lineRule="auto"/>
        <w:jc w:val="both"/>
        <w:rPr>
          <w:rFonts w:eastAsia="Times New Roman"/>
        </w:rPr>
      </w:pPr>
    </w:p>
    <w:p w:rsidR="00D4677B" w:rsidRPr="00910A93" w:rsidRDefault="00CC6AE0" w:rsidP="00CC6AE0">
      <w:pPr>
        <w:keepNext/>
        <w:tabs>
          <w:tab w:val="left" w:pos="567"/>
        </w:tabs>
        <w:suppressAutoHyphens w:val="0"/>
        <w:spacing w:line="240" w:lineRule="auto"/>
        <w:jc w:val="both"/>
        <w:outlineLvl w:val="1"/>
        <w:rPr>
          <w:rFonts w:eastAsia="Times New Roman"/>
          <w:b/>
        </w:rPr>
      </w:pPr>
      <w:r w:rsidRPr="00910A93">
        <w:rPr>
          <w:rFonts w:eastAsia="Times New Roman"/>
          <w:b/>
        </w:rPr>
        <w:t>7.14.</w:t>
      </w:r>
      <w:r w:rsidR="00D4677B" w:rsidRPr="00910A93">
        <w:rPr>
          <w:rFonts w:eastAsia="Times New Roman"/>
          <w:b/>
        </w:rPr>
        <w:t>ДОДАТНЕ ИНФОРМАЦИЈЕ И ОБЈАШЊЕЊА</w:t>
      </w:r>
    </w:p>
    <w:p w:rsidR="00D4677B" w:rsidRPr="00910A93"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w:t>
      </w:r>
      <w:r w:rsidR="004575BE">
        <w:rPr>
          <w:rFonts w:eastAsia="Times New Roman"/>
          <w:lang w:val="ru-RU"/>
        </w:rPr>
        <w:t>е</w:t>
      </w:r>
      <w:r w:rsidRPr="006C5415">
        <w:rPr>
          <w:rFonts w:eastAsia="Times New Roman"/>
          <w:lang w:val="ru-RU"/>
        </w:rPr>
        <w:t>совано лице може, у писаном облику, тражити од Наручиоца додатне информације или појашњења у вези са припремањем понуде,</w:t>
      </w:r>
      <w:r w:rsidR="00FE1049">
        <w:rPr>
          <w:rFonts w:eastAsia="Times New Roman"/>
          <w:lang w:val="ru-RU"/>
        </w:rPr>
        <w:t xml:space="preserve"> </w:t>
      </w:r>
      <w:r w:rsidRPr="006C5415">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w:t>
      </w:r>
      <w:r w:rsidR="00A15584">
        <w:rPr>
          <w:rFonts w:eastAsia="Times New Roman"/>
          <w:lang w:val="ru-RU"/>
        </w:rPr>
        <w:t>10</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 xml:space="preserve">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FE1049">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CC6AE0">
        <w:rPr>
          <w:rFonts w:eastAsia="Times New Roman"/>
          <w:b/>
        </w:rPr>
        <w:t xml:space="preserve"> Разлози за одбијање понуде</w:t>
      </w:r>
      <w:bookmarkEnd w:id="21"/>
      <w:bookmarkEnd w:id="22"/>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536AC7" w:rsidRPr="00FE1049" w:rsidRDefault="00D4677B" w:rsidP="00FE1049">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lastRenderedPageBreak/>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lastRenderedPageBreak/>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FE1049">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FE1049">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FE1049">
        <w:rPr>
          <w:rFonts w:eastAsia="Times New Roman"/>
          <w:lang w:val="ru-RU"/>
        </w:rPr>
        <w:t xml:space="preserve"> </w:t>
      </w:r>
      <w:r w:rsidRPr="006C5415">
        <w:rPr>
          <w:rFonts w:eastAsia="Times New Roman"/>
          <w:lang w:val="ru-RU"/>
        </w:rPr>
        <w:t>поступка јавнен</w:t>
      </w:r>
      <w:r w:rsidR="00FE1049">
        <w:rPr>
          <w:rFonts w:eastAsia="Times New Roman"/>
          <w:lang w:val="ru-RU"/>
        </w:rPr>
        <w:t xml:space="preserve"> </w:t>
      </w:r>
      <w:r w:rsidRPr="006C5415">
        <w:rPr>
          <w:rFonts w:eastAsia="Times New Roman"/>
          <w:lang w:val="ru-RU"/>
        </w:rPr>
        <w:t xml:space="preserve">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00FE1049">
        <w:rPr>
          <w:rFonts w:eastAsia="Times New Roman"/>
          <w:lang w:val="ru-RU"/>
        </w:rPr>
        <w:t xml:space="preserve"> </w:t>
      </w:r>
      <w:r w:rsidRPr="006C5415">
        <w:rPr>
          <w:rFonts w:eastAsia="Times New Roman"/>
          <w:lang w:val="ru-RU"/>
        </w:rPr>
        <w:t>права подносилац истовремено доставља Републичкој комисији за заштиту права упоступцима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 xml:space="preserve">који садржи и друге напред поменуте елементе потврде о извршеној уплати </w:t>
      </w:r>
      <w:r w:rsidRPr="006C5415">
        <w:rPr>
          <w:rFonts w:eastAsia="Times New Roman"/>
          <w:bCs/>
          <w:lang w:val="ru-RU"/>
        </w:rPr>
        <w:lastRenderedPageBreak/>
        <w:t>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w:t>
      </w:r>
      <w:r w:rsidR="00FE1049">
        <w:rPr>
          <w:rFonts w:eastAsia="Times New Roman"/>
          <w:bCs/>
          <w:lang w:val="ru-RU"/>
        </w:rPr>
        <w:t xml:space="preserve"> </w:t>
      </w:r>
      <w:r w:rsidRPr="006C5415">
        <w:rPr>
          <w:rFonts w:eastAsia="Times New Roman"/>
          <w:bCs/>
          <w:lang w:val="ru-RU"/>
        </w:rPr>
        <w:t>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w:t>
      </w:r>
      <w:r w:rsidR="00910A93">
        <w:rPr>
          <w:rFonts w:eastAsia="Times New Roman"/>
          <w:bCs/>
        </w:rPr>
        <w:t>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6C5415" w:rsidRDefault="00D4677B" w:rsidP="00B97893">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97893">
        <w:rPr>
          <w:rFonts w:eastAsia="Times New Roman"/>
          <w:lang w:val="ru-RU"/>
        </w:rPr>
        <w:t>м 112. став 2. тачка 5) Закона.</w:t>
      </w:r>
    </w:p>
    <w:p w:rsidR="00B97893" w:rsidRDefault="00B97893" w:rsidP="00D4677B">
      <w:pPr>
        <w:autoSpaceDE w:val="0"/>
        <w:autoSpaceDN w:val="0"/>
        <w:adjustRightInd w:val="0"/>
        <w:spacing w:line="240" w:lineRule="auto"/>
        <w:jc w:val="both"/>
        <w:rPr>
          <w:rFonts w:eastAsia="Times New Roman"/>
          <w:lang w:val="ru-RU"/>
        </w:rPr>
      </w:pPr>
    </w:p>
    <w:p w:rsidR="00410305" w:rsidRDefault="00410305" w:rsidP="00D4677B">
      <w:pPr>
        <w:autoSpaceDE w:val="0"/>
        <w:autoSpaceDN w:val="0"/>
        <w:adjustRightInd w:val="0"/>
        <w:spacing w:line="240" w:lineRule="auto"/>
        <w:jc w:val="both"/>
        <w:rPr>
          <w:rFonts w:eastAsia="Times New Roman"/>
          <w:lang w:val="ru-RU"/>
        </w:rPr>
      </w:pPr>
    </w:p>
    <w:p w:rsidR="00410305" w:rsidRDefault="00410305" w:rsidP="00D4677B">
      <w:pPr>
        <w:autoSpaceDE w:val="0"/>
        <w:autoSpaceDN w:val="0"/>
        <w:adjustRightInd w:val="0"/>
        <w:spacing w:line="240" w:lineRule="auto"/>
        <w:jc w:val="both"/>
        <w:rPr>
          <w:rFonts w:eastAsia="Times New Roman"/>
          <w:lang w:val="ru-RU"/>
        </w:rPr>
      </w:pPr>
    </w:p>
    <w:p w:rsidR="00410305" w:rsidRDefault="00410305" w:rsidP="00D4677B">
      <w:pPr>
        <w:autoSpaceDE w:val="0"/>
        <w:autoSpaceDN w:val="0"/>
        <w:adjustRightInd w:val="0"/>
        <w:spacing w:line="240" w:lineRule="auto"/>
        <w:jc w:val="both"/>
        <w:rPr>
          <w:rFonts w:eastAsia="Times New Roman"/>
          <w:lang w:val="ru-RU"/>
        </w:rPr>
      </w:pPr>
    </w:p>
    <w:p w:rsidR="00410305" w:rsidRDefault="00410305"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FE1049" w:rsidRDefault="00FE1049" w:rsidP="00D4677B">
      <w:pPr>
        <w:autoSpaceDE w:val="0"/>
        <w:autoSpaceDN w:val="0"/>
        <w:adjustRightInd w:val="0"/>
        <w:spacing w:line="240" w:lineRule="auto"/>
        <w:jc w:val="both"/>
        <w:rPr>
          <w:rFonts w:eastAsia="Times New Roman"/>
          <w:lang w:val="ru-RU"/>
        </w:rPr>
      </w:pPr>
    </w:p>
    <w:p w:rsidR="00FE1049" w:rsidRDefault="00FE1049"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C54546" w:rsidRDefault="00C54546" w:rsidP="00D4677B">
      <w:pPr>
        <w:autoSpaceDE w:val="0"/>
        <w:autoSpaceDN w:val="0"/>
        <w:adjustRightInd w:val="0"/>
        <w:spacing w:line="240" w:lineRule="auto"/>
        <w:jc w:val="both"/>
        <w:rPr>
          <w:rFonts w:eastAsia="Times New Roman"/>
          <w:lang w:val="ru-RU"/>
        </w:rPr>
      </w:pPr>
    </w:p>
    <w:p w:rsidR="00C54546" w:rsidRDefault="00C54546" w:rsidP="00D4677B">
      <w:pPr>
        <w:autoSpaceDE w:val="0"/>
        <w:autoSpaceDN w:val="0"/>
        <w:adjustRightInd w:val="0"/>
        <w:spacing w:line="240" w:lineRule="auto"/>
        <w:jc w:val="both"/>
        <w:rPr>
          <w:rFonts w:eastAsia="Times New Roman"/>
          <w:lang w:val="ru-RU"/>
        </w:rPr>
      </w:pPr>
    </w:p>
    <w:p w:rsidR="00C54546" w:rsidRDefault="00C54546" w:rsidP="00D4677B">
      <w:pPr>
        <w:autoSpaceDE w:val="0"/>
        <w:autoSpaceDN w:val="0"/>
        <w:adjustRightInd w:val="0"/>
        <w:spacing w:line="240" w:lineRule="auto"/>
        <w:jc w:val="both"/>
        <w:rPr>
          <w:rFonts w:eastAsia="Times New Roman"/>
          <w:lang w:val="ru-RU"/>
        </w:rPr>
      </w:pPr>
    </w:p>
    <w:p w:rsidR="00C54546" w:rsidRDefault="00C54546" w:rsidP="00D4677B">
      <w:pPr>
        <w:autoSpaceDE w:val="0"/>
        <w:autoSpaceDN w:val="0"/>
        <w:adjustRightInd w:val="0"/>
        <w:spacing w:line="240" w:lineRule="auto"/>
        <w:jc w:val="both"/>
        <w:rPr>
          <w:rFonts w:eastAsia="Times New Roman"/>
          <w:lang w:val="ru-RU"/>
        </w:rPr>
      </w:pPr>
    </w:p>
    <w:p w:rsidR="00C54546" w:rsidRDefault="00C54546" w:rsidP="00D4677B">
      <w:pPr>
        <w:autoSpaceDE w:val="0"/>
        <w:autoSpaceDN w:val="0"/>
        <w:adjustRightInd w:val="0"/>
        <w:spacing w:line="240" w:lineRule="auto"/>
        <w:jc w:val="both"/>
        <w:rPr>
          <w:rFonts w:eastAsia="Times New Roman"/>
          <w:lang w:val="ru-RU"/>
        </w:rPr>
      </w:pPr>
    </w:p>
    <w:p w:rsidR="00C54546" w:rsidRPr="006C5415" w:rsidRDefault="00C54546" w:rsidP="00D4677B">
      <w:pPr>
        <w:autoSpaceDE w:val="0"/>
        <w:autoSpaceDN w:val="0"/>
        <w:adjustRightInd w:val="0"/>
        <w:spacing w:line="240" w:lineRule="auto"/>
        <w:jc w:val="both"/>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536AC7">
        <w:t>Набавка апарата за терапију нискофреквентним импулсним магнетним пољем</w:t>
      </w:r>
      <w:r w:rsidR="00536AC7">
        <w:rPr>
          <w:rFonts w:eastAsia="Calibri"/>
        </w:rPr>
        <w:t>, ЈНМВ 1.1.10</w:t>
      </w:r>
      <w:r w:rsidR="009341AA">
        <w:t>,</w:t>
      </w:r>
      <w:r w:rsidRPr="009677C1">
        <w:t xml:space="preserve"> за потребе </w:t>
      </w:r>
      <w:r w:rsidRPr="009677C1">
        <w:rPr>
          <w:bCs/>
        </w:rPr>
        <w:t>Специјалне болнице за рехабилитацију "Буковичка бања" Аранђеловац</w:t>
      </w:r>
      <w:r w:rsidR="00910A93">
        <w:rPr>
          <w:bCs/>
          <w:lang w:val="sr-Cyrl-R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3"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536AC7">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М.П.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3"/>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печатом.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A0C64" w:rsidRPr="00385F53" w:rsidRDefault="00EA0C64"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536AC7">
        <w:t>Набавка апарата за терапију нискофреквентним импулсним магнетним пољем</w:t>
      </w:r>
      <w:r w:rsidR="009341AA">
        <w:t xml:space="preserve">, </w:t>
      </w:r>
      <w:r w:rsidRPr="00385F53">
        <w:t xml:space="preserve">за потребе </w:t>
      </w:r>
      <w:r w:rsidRPr="00385F53">
        <w:rPr>
          <w:bCs/>
        </w:rPr>
        <w:t>Специјалне болнице за рехабилитацију "Буковичка бања" Аранђеловац</w:t>
      </w:r>
      <w:r w:rsidRPr="00385F53">
        <w:rPr>
          <w:lang w:val="sr-Cyrl-CS"/>
        </w:rPr>
        <w:t xml:space="preserve"> б</w:t>
      </w:r>
      <w:r w:rsidR="00536AC7">
        <w:t>рој ЈНМВ 1.1.10</w:t>
      </w:r>
      <w:r w:rsidRPr="00385F53">
        <w:t>, 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w:t>
      </w:r>
      <w:r w:rsidR="00536AC7">
        <w:t xml:space="preserve">                                           </w:t>
      </w:r>
      <w:r w:rsidRPr="00385F53">
        <w:t>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М.П.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i/>
        </w:rPr>
      </w:pPr>
      <w:r w:rsidRPr="00385F53">
        <w:rPr>
          <w:i/>
        </w:rPr>
        <w:t>Напомена:, Изјава мора бити потписана од стране овлашћеног лица подизвођача и оверена печатом.</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F85DCE" w:rsidRDefault="00385F53" w:rsidP="00F85DCE">
      <w:pPr>
        <w:widowControl w:val="0"/>
        <w:spacing w:line="240" w:lineRule="auto"/>
        <w:jc w:val="both"/>
        <w:rPr>
          <w:rFonts w:eastAsia="Calibri"/>
        </w:rPr>
      </w:pPr>
      <w:r w:rsidRPr="006C5415">
        <w:tab/>
        <w:t>Под пуном материјалном, моралном и кривичном одговорношћу изјављујем да сам при састављању понуде у поступку јавне набавке</w:t>
      </w:r>
      <w:r w:rsidR="00F85DCE">
        <w:t xml:space="preserve"> </w:t>
      </w:r>
      <w:r w:rsidRPr="006C5415">
        <w:rPr>
          <w:bCs/>
        </w:rPr>
        <w:t xml:space="preserve">дoбaрa - </w:t>
      </w:r>
      <w:r w:rsidR="00F85DCE">
        <w:t>Набавка апарата за терапију нискофреквентним импулсним магнетним пољем</w:t>
      </w:r>
      <w:r w:rsidR="00F85DCE">
        <w:rPr>
          <w:rFonts w:eastAsia="Calibri"/>
        </w:rPr>
        <w:t>, ЈНМВ 1.1.10</w:t>
      </w:r>
      <w:r w:rsidRPr="006C5415">
        <w:t xml:space="preserve">, за потребе </w:t>
      </w:r>
      <w:r w:rsidRPr="006C5415">
        <w:rPr>
          <w:bCs/>
        </w:rPr>
        <w:t>Специјалне болнице за рехабилитацију "Буковичка б</w:t>
      </w:r>
      <w:r w:rsidR="00B97893">
        <w:rPr>
          <w:bCs/>
        </w:rPr>
        <w:t xml:space="preserve">ања" Аранђеловац,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F85DCE">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F85DCE"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Default="00B62FC7" w:rsidP="0015691D">
      <w:pPr>
        <w:widowControl w:val="0"/>
        <w:suppressAutoHyphens w:val="0"/>
        <w:spacing w:line="240" w:lineRule="auto"/>
        <w:rPr>
          <w:b/>
          <w:bCs/>
          <w:iCs/>
        </w:rPr>
      </w:pPr>
    </w:p>
    <w:p w:rsidR="00910A93" w:rsidRPr="006C5415" w:rsidRDefault="00910A93"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EA0C64" w:rsidRDefault="002C496D" w:rsidP="00F85DCE">
      <w:pPr>
        <w:widowControl w:val="0"/>
        <w:spacing w:line="240" w:lineRule="auto"/>
        <w:jc w:val="both"/>
        <w:rPr>
          <w:rFonts w:eastAsia="Calibri"/>
          <w:lang w:val="sr-Cyrl-RS"/>
        </w:rPr>
      </w:pPr>
      <w:r w:rsidRPr="006C5415">
        <w:rPr>
          <w:iCs/>
        </w:rPr>
        <w:t>Понуда бр ________________ од __________________ за јавну набавку</w:t>
      </w:r>
      <w:r w:rsidR="00F85DCE">
        <w:rPr>
          <w:iCs/>
        </w:rPr>
        <w:t xml:space="preserve"> </w:t>
      </w:r>
      <w:r w:rsidRPr="006C5415">
        <w:rPr>
          <w:bCs/>
        </w:rPr>
        <w:t>дoбaрa</w:t>
      </w:r>
      <w:r w:rsidRPr="006C5415">
        <w:rPr>
          <w:bCs/>
          <w:lang w:val="sr-Cyrl-CS"/>
        </w:rPr>
        <w:t xml:space="preserve"> - </w:t>
      </w:r>
      <w:r w:rsidR="00F85DCE">
        <w:t>Набавка апарата за терапију нискофреквентним импулсним магнетним пољем</w:t>
      </w:r>
      <w:r w:rsidR="00F85DCE">
        <w:rPr>
          <w:rFonts w:eastAsia="Calibri"/>
        </w:rPr>
        <w:t>, ЈНМВ 1.1.10</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ЈНМВ </w:t>
      </w:r>
      <w:r w:rsidR="00CC066C" w:rsidRPr="006C5415">
        <w:rPr>
          <w:iCs/>
        </w:rPr>
        <w:t>1.1.</w:t>
      </w:r>
      <w:r w:rsidR="00EA0C64">
        <w:rPr>
          <w:iCs/>
          <w:lang w:val="sr-Cyrl-RS"/>
        </w:rPr>
        <w:t>10</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8"/>
        <w:gridCol w:w="3892"/>
      </w:tblGrid>
      <w:tr w:rsidR="00F85DCE" w:rsidRPr="00F85DCE" w:rsidTr="00BD350F">
        <w:trPr>
          <w:trHeight w:val="422"/>
        </w:trPr>
        <w:tc>
          <w:tcPr>
            <w:tcW w:w="10140" w:type="dxa"/>
            <w:gridSpan w:val="2"/>
            <w:shd w:val="clear" w:color="auto" w:fill="D9D9D9"/>
            <w:vAlign w:val="center"/>
          </w:tcPr>
          <w:p w:rsidR="00F85DCE" w:rsidRPr="00F85DCE" w:rsidRDefault="00F85DCE" w:rsidP="00F85DCE">
            <w:pPr>
              <w:widowControl w:val="0"/>
              <w:spacing w:line="240" w:lineRule="auto"/>
              <w:jc w:val="both"/>
              <w:rPr>
                <w:rFonts w:eastAsia="Calibri"/>
              </w:rPr>
            </w:pPr>
            <w:r w:rsidRPr="00F85DCE">
              <w:rPr>
                <w:rFonts w:eastAsia="TimesNewRomanPSMT"/>
                <w:b/>
                <w:bCs/>
              </w:rPr>
              <w:t xml:space="preserve">ПРЕДМЕТ </w:t>
            </w:r>
            <w:r w:rsidRPr="00F85DCE">
              <w:rPr>
                <w:rFonts w:eastAsia="TimesNewRomanPSMT"/>
                <w:b/>
                <w:bCs/>
                <w:lang w:val="sr-Cyrl-CS"/>
              </w:rPr>
              <w:t xml:space="preserve">И БРОЈ </w:t>
            </w:r>
            <w:r w:rsidRPr="00F85DCE">
              <w:rPr>
                <w:rFonts w:eastAsia="TimesNewRomanPSMT"/>
                <w:b/>
                <w:bCs/>
              </w:rPr>
              <w:t>НАБАВКЕ</w:t>
            </w:r>
            <w:r w:rsidRPr="00F85DCE">
              <w:rPr>
                <w:bCs/>
                <w:lang w:val="sr-Cyrl-CS"/>
              </w:rPr>
              <w:t xml:space="preserve">: </w:t>
            </w:r>
            <w:r>
              <w:t>Набавка апарата за терапију нискофреквентним импулсним магнетним пољем</w:t>
            </w:r>
            <w:r>
              <w:rPr>
                <w:rFonts w:eastAsia="Calibri"/>
              </w:rPr>
              <w:t>, ЈНМВ 1.1.10</w:t>
            </w:r>
          </w:p>
        </w:tc>
      </w:tr>
      <w:tr w:rsidR="00F85DCE" w:rsidRPr="00F85DCE" w:rsidTr="00BD350F">
        <w:trPr>
          <w:trHeight w:val="377"/>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без ПДВ-а:</w:t>
            </w:r>
          </w:p>
        </w:tc>
        <w:tc>
          <w:tcPr>
            <w:tcW w:w="4313" w:type="dxa"/>
          </w:tcPr>
          <w:p w:rsidR="00F85DCE" w:rsidRPr="00F85DCE" w:rsidRDefault="00F85DCE" w:rsidP="00BD350F">
            <w:pPr>
              <w:spacing w:line="240" w:lineRule="auto"/>
              <w:jc w:val="center"/>
              <w:rPr>
                <w:rFonts w:eastAsia="Times New Roman"/>
                <w:b/>
                <w:bCs/>
                <w:i/>
                <w:iCs/>
                <w:lang w:val="sr-Cyrl-CS"/>
              </w:rPr>
            </w:pPr>
          </w:p>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296"/>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w:t>
            </w:r>
            <w:r w:rsidRPr="00F85DCE">
              <w:rPr>
                <w:bCs/>
              </w:rPr>
              <w:t xml:space="preserve">                  </w:t>
            </w:r>
            <w:r w:rsidRPr="00F85DCE">
              <w:rPr>
                <w:bCs/>
                <w:lang w:val="sr-Cyrl-CS"/>
              </w:rPr>
              <w:t>ПДВ:</w:t>
            </w:r>
          </w:p>
        </w:tc>
        <w:tc>
          <w:tcPr>
            <w:tcW w:w="4313" w:type="dxa"/>
          </w:tcPr>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359"/>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са ПДВ-ом:</w:t>
            </w:r>
          </w:p>
        </w:tc>
        <w:tc>
          <w:tcPr>
            <w:tcW w:w="4313" w:type="dxa"/>
          </w:tcPr>
          <w:p w:rsidR="00F85DCE" w:rsidRPr="00F85DCE" w:rsidRDefault="00F85DCE" w:rsidP="00BD350F">
            <w:pPr>
              <w:spacing w:line="240" w:lineRule="auto"/>
              <w:jc w:val="center"/>
              <w:rPr>
                <w:rFonts w:eastAsia="Times New Roman"/>
                <w:b/>
                <w:bCs/>
                <w:i/>
                <w:iCs/>
                <w:lang w:val="sr-Cyrl-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w:t>
            </w:r>
            <w:r w:rsidR="00403814" w:rsidRPr="00910A93">
              <w:t xml:space="preserve">максимално </w:t>
            </w:r>
            <w:r w:rsidR="00910A93" w:rsidRPr="00910A93">
              <w:rPr>
                <w:lang w:val="sr-Cyrl-RS"/>
              </w:rPr>
              <w:t>1</w:t>
            </w:r>
            <w:r w:rsidR="00403814" w:rsidRPr="00910A93">
              <w:t>5 дана)</w:t>
            </w:r>
          </w:p>
        </w:tc>
      </w:tr>
      <w:tr w:rsidR="001C4925" w:rsidRPr="006C5415" w:rsidTr="008134F6">
        <w:trPr>
          <w:trHeight w:hRule="exact" w:val="810"/>
        </w:trPr>
        <w:tc>
          <w:tcPr>
            <w:tcW w:w="9591" w:type="dxa"/>
            <w:gridSpan w:val="2"/>
          </w:tcPr>
          <w:p w:rsidR="001C4925" w:rsidRPr="006C5415" w:rsidRDefault="001C4925" w:rsidP="0029732C">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w:t>
            </w:r>
            <w:r w:rsidR="0029732C">
              <w:rPr>
                <w:rFonts w:eastAsia="Times New Roman"/>
                <w:bCs/>
                <w:iCs/>
                <w:lang w:val="sr-Latn-RS"/>
              </w:rPr>
              <w:t xml:space="preserve"> </w:t>
            </w:r>
            <w:r w:rsidR="0029732C">
              <w:rPr>
                <w:rFonts w:eastAsia="Times New Roman"/>
                <w:bCs/>
                <w:iCs/>
                <w:lang w:val="sr-Cyrl-RS"/>
              </w:rPr>
              <w:t>испоруке</w:t>
            </w:r>
            <w:r w:rsidRPr="001C4925">
              <w:rPr>
                <w:rFonts w:eastAsia="Times New Roman"/>
                <w:bCs/>
                <w:iCs/>
                <w:lang w:val="sr-Cyrl-CS"/>
              </w:rPr>
              <w:t xml:space="preserve"> и начин плаћања,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6"/>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sidRPr="004E79DD">
        <w:rPr>
          <w:rFonts w:eastAsia="Times New Roman"/>
          <w:b/>
          <w:color w:val="auto"/>
          <w:kern w:val="0"/>
          <w:lang w:eastAsia="sr-Latn-CS"/>
        </w:rPr>
        <w:t>ОБРАЗАЦ БР.4</w:t>
      </w:r>
    </w:p>
    <w:p w:rsidR="009648D9" w:rsidRDefault="009648D9"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9648D9" w:rsidRPr="009648D9" w:rsidRDefault="009648D9" w:rsidP="009648D9">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val="sr-Cyrl-RS" w:eastAsia="sr-Latn-CS"/>
        </w:rPr>
      </w:pPr>
      <w:r>
        <w:rPr>
          <w:rFonts w:eastAsia="Times New Roman"/>
          <w:b/>
          <w:color w:val="auto"/>
          <w:kern w:val="0"/>
          <w:lang w:val="sr-Cyrl-RS" w:eastAsia="sr-Latn-CS"/>
        </w:rPr>
        <w:t>Обавезне и минималне техничке карактеристике</w:t>
      </w:r>
    </w:p>
    <w:p w:rsidR="00385F53" w:rsidRPr="004E79DD"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2001"/>
        <w:gridCol w:w="1074"/>
        <w:gridCol w:w="1233"/>
        <w:gridCol w:w="1091"/>
        <w:gridCol w:w="1656"/>
        <w:gridCol w:w="1604"/>
      </w:tblGrid>
      <w:tr w:rsidR="00E82AED" w:rsidRPr="004E79DD" w:rsidTr="00F3612F">
        <w:trPr>
          <w:trHeight w:val="699"/>
        </w:trPr>
        <w:tc>
          <w:tcPr>
            <w:tcW w:w="658" w:type="dxa"/>
            <w:vAlign w:val="center"/>
          </w:tcPr>
          <w:p w:rsidR="00F3612F" w:rsidRPr="00F3612F" w:rsidRDefault="00F3612F" w:rsidP="00D60A11">
            <w:pPr>
              <w:spacing w:line="240" w:lineRule="auto"/>
              <w:jc w:val="center"/>
              <w:rPr>
                <w:b/>
                <w:sz w:val="22"/>
                <w:szCs w:val="22"/>
              </w:rPr>
            </w:pPr>
            <w:r w:rsidRPr="00F3612F">
              <w:rPr>
                <w:b/>
                <w:sz w:val="22"/>
                <w:szCs w:val="22"/>
              </w:rPr>
              <w:t>Р.Б.</w:t>
            </w:r>
          </w:p>
        </w:tc>
        <w:tc>
          <w:tcPr>
            <w:tcW w:w="1465" w:type="dxa"/>
            <w:tcBorders>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Назив производа</w:t>
            </w:r>
          </w:p>
        </w:tc>
        <w:tc>
          <w:tcPr>
            <w:tcW w:w="1131"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Јед.мере</w:t>
            </w:r>
          </w:p>
        </w:tc>
        <w:tc>
          <w:tcPr>
            <w:tcW w:w="1300"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Количина</w:t>
            </w:r>
          </w:p>
        </w:tc>
        <w:tc>
          <w:tcPr>
            <w:tcW w:w="1156"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Уверење о квалит.-АТЕСТ</w:t>
            </w:r>
          </w:p>
        </w:tc>
        <w:tc>
          <w:tcPr>
            <w:tcW w:w="1612" w:type="dxa"/>
            <w:tcBorders>
              <w:left w:val="single" w:sz="4" w:space="0" w:color="auto"/>
              <w:right w:val="single" w:sz="4" w:space="0" w:color="auto"/>
            </w:tcBorders>
            <w:vAlign w:val="center"/>
          </w:tcPr>
          <w:p w:rsidR="00F3612F" w:rsidRPr="00E82AED" w:rsidRDefault="00E82AED" w:rsidP="00D60A11">
            <w:pPr>
              <w:spacing w:line="240" w:lineRule="auto"/>
              <w:jc w:val="center"/>
              <w:rPr>
                <w:b/>
                <w:sz w:val="22"/>
                <w:szCs w:val="22"/>
                <w:lang w:val="sr-Cyrl-RS"/>
              </w:rPr>
            </w:pPr>
            <w:r>
              <w:rPr>
                <w:b/>
                <w:sz w:val="22"/>
                <w:szCs w:val="22"/>
                <w:lang w:val="sr-Latn-RS"/>
              </w:rPr>
              <w:t>Комерцијални назив производа</w:t>
            </w:r>
          </w:p>
        </w:tc>
        <w:tc>
          <w:tcPr>
            <w:tcW w:w="1937" w:type="dxa"/>
            <w:tcBorders>
              <w:left w:val="single" w:sz="4" w:space="0" w:color="auto"/>
            </w:tcBorders>
            <w:vAlign w:val="center"/>
          </w:tcPr>
          <w:p w:rsidR="00F3612F" w:rsidRPr="004E79DD" w:rsidRDefault="00F3612F" w:rsidP="00D60A11">
            <w:pPr>
              <w:spacing w:line="240" w:lineRule="auto"/>
              <w:jc w:val="center"/>
              <w:rPr>
                <w:b/>
              </w:rPr>
            </w:pPr>
            <w:r>
              <w:rPr>
                <w:b/>
                <w:lang w:val="sr-Cyrl-RS"/>
              </w:rPr>
              <w:t>Назив проивођача</w:t>
            </w:r>
          </w:p>
        </w:tc>
      </w:tr>
      <w:tr w:rsidR="00E82AED" w:rsidRPr="004E79DD" w:rsidTr="00407586">
        <w:trPr>
          <w:trHeight w:val="225"/>
        </w:trPr>
        <w:tc>
          <w:tcPr>
            <w:tcW w:w="658" w:type="dxa"/>
            <w:tcBorders>
              <w:bottom w:val="single" w:sz="4" w:space="0" w:color="auto"/>
            </w:tcBorders>
            <w:vAlign w:val="center"/>
          </w:tcPr>
          <w:p w:rsidR="00F3612F" w:rsidRPr="004E79DD" w:rsidRDefault="00F3612F" w:rsidP="00D60A11">
            <w:pPr>
              <w:spacing w:line="240" w:lineRule="auto"/>
              <w:jc w:val="center"/>
            </w:pPr>
            <w:r w:rsidRPr="004E79DD">
              <w:t>1.</w:t>
            </w:r>
          </w:p>
        </w:tc>
        <w:tc>
          <w:tcPr>
            <w:tcW w:w="1465" w:type="dxa"/>
            <w:tcBorders>
              <w:bottom w:val="single" w:sz="4" w:space="0" w:color="auto"/>
              <w:right w:val="single" w:sz="4" w:space="0" w:color="auto"/>
            </w:tcBorders>
            <w:vAlign w:val="center"/>
          </w:tcPr>
          <w:p w:rsidR="00F3612F" w:rsidRPr="00407586" w:rsidRDefault="00407586" w:rsidP="00407586">
            <w:pPr>
              <w:pStyle w:val="NoSpacing"/>
              <w:rPr>
                <w:rFonts w:ascii="Times New Roman" w:hAnsi="Times New Roman" w:cs="Times New Roman"/>
                <w:sz w:val="24"/>
                <w:szCs w:val="24"/>
                <w:lang w:val="sr-Cyrl-RS"/>
              </w:rPr>
            </w:pPr>
            <w:r>
              <w:rPr>
                <w:lang w:val="sr-Cyrl-RS"/>
              </w:rPr>
              <w:t xml:space="preserve">                </w:t>
            </w:r>
            <w:r>
              <w:rPr>
                <w:rFonts w:ascii="Times New Roman" w:hAnsi="Times New Roman" w:cs="Times New Roman"/>
                <w:sz w:val="24"/>
                <w:szCs w:val="24"/>
                <w:lang w:val="sr-Cyrl-RS"/>
              </w:rPr>
              <w:t>2.</w:t>
            </w:r>
          </w:p>
        </w:tc>
        <w:tc>
          <w:tcPr>
            <w:tcW w:w="1131" w:type="dxa"/>
            <w:tcBorders>
              <w:left w:val="single" w:sz="4" w:space="0" w:color="auto"/>
              <w:bottom w:val="single" w:sz="4" w:space="0" w:color="auto"/>
              <w:right w:val="single" w:sz="4" w:space="0" w:color="auto"/>
            </w:tcBorders>
            <w:vAlign w:val="center"/>
          </w:tcPr>
          <w:p w:rsidR="00F3612F" w:rsidRPr="00407586" w:rsidRDefault="00407586" w:rsidP="00407586">
            <w:pPr>
              <w:jc w:val="center"/>
              <w:rPr>
                <w:lang w:val="sr-Cyrl-RS"/>
              </w:rPr>
            </w:pPr>
            <w:r>
              <w:rPr>
                <w:lang w:val="sr-Cyrl-RS"/>
              </w:rPr>
              <w:t>3.</w:t>
            </w:r>
          </w:p>
        </w:tc>
        <w:tc>
          <w:tcPr>
            <w:tcW w:w="1300"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4.</w:t>
            </w:r>
          </w:p>
        </w:tc>
        <w:tc>
          <w:tcPr>
            <w:tcW w:w="1156"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5.</w:t>
            </w:r>
          </w:p>
        </w:tc>
        <w:tc>
          <w:tcPr>
            <w:tcW w:w="1612"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6.</w:t>
            </w:r>
          </w:p>
        </w:tc>
        <w:tc>
          <w:tcPr>
            <w:tcW w:w="1937" w:type="dxa"/>
            <w:tcBorders>
              <w:left w:val="single" w:sz="4" w:space="0" w:color="auto"/>
              <w:bottom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7.</w:t>
            </w:r>
          </w:p>
        </w:tc>
      </w:tr>
      <w:tr w:rsidR="00E82AED" w:rsidRPr="004E79DD" w:rsidTr="00407586">
        <w:trPr>
          <w:trHeight w:val="1125"/>
        </w:trPr>
        <w:tc>
          <w:tcPr>
            <w:tcW w:w="658" w:type="dxa"/>
            <w:tcBorders>
              <w:top w:val="single" w:sz="4" w:space="0" w:color="auto"/>
            </w:tcBorders>
            <w:vAlign w:val="center"/>
          </w:tcPr>
          <w:p w:rsidR="00407586" w:rsidRPr="00407586" w:rsidRDefault="00407586" w:rsidP="00D60A11">
            <w:pPr>
              <w:spacing w:line="240" w:lineRule="auto"/>
              <w:jc w:val="center"/>
              <w:rPr>
                <w:lang w:val="sr-Cyrl-RS"/>
              </w:rPr>
            </w:pPr>
            <w:r>
              <w:rPr>
                <w:lang w:val="sr-Cyrl-RS"/>
              </w:rPr>
              <w:t>1.</w:t>
            </w:r>
          </w:p>
        </w:tc>
        <w:tc>
          <w:tcPr>
            <w:tcW w:w="1465" w:type="dxa"/>
            <w:tcBorders>
              <w:top w:val="single" w:sz="4" w:space="0" w:color="auto"/>
              <w:right w:val="single" w:sz="4" w:space="0" w:color="auto"/>
            </w:tcBorders>
            <w:vAlign w:val="center"/>
          </w:tcPr>
          <w:p w:rsidR="00407586" w:rsidRPr="009648D9" w:rsidRDefault="00407586" w:rsidP="00B97893">
            <w:pPr>
              <w:pStyle w:val="NoSpacing"/>
              <w:rPr>
                <w:rFonts w:ascii="Times New Roman" w:hAnsi="Times New Roman" w:cs="Times New Roman"/>
                <w:lang w:val="sr-Cyrl-RS"/>
              </w:rPr>
            </w:pPr>
            <w:r w:rsidRPr="009648D9">
              <w:rPr>
                <w:rFonts w:ascii="Times New Roman" w:hAnsi="Times New Roman" w:cs="Times New Roman"/>
                <w:lang w:val="sr-Cyrl-RS"/>
              </w:rPr>
              <w:t>А</w:t>
            </w:r>
            <w:r w:rsidRPr="009648D9">
              <w:rPr>
                <w:rFonts w:ascii="Times New Roman" w:hAnsi="Times New Roman" w:cs="Times New Roman"/>
              </w:rPr>
              <w:t>парат за терапију нискофреквентним импулсним магнетним пољем</w:t>
            </w:r>
          </w:p>
        </w:tc>
        <w:tc>
          <w:tcPr>
            <w:tcW w:w="1131" w:type="dxa"/>
            <w:tcBorders>
              <w:top w:val="single" w:sz="4" w:space="0" w:color="auto"/>
              <w:left w:val="single" w:sz="4" w:space="0" w:color="auto"/>
              <w:right w:val="single" w:sz="4" w:space="0" w:color="auto"/>
            </w:tcBorders>
            <w:vAlign w:val="center"/>
          </w:tcPr>
          <w:p w:rsidR="00407586" w:rsidRDefault="00407586" w:rsidP="00407586">
            <w:pPr>
              <w:rPr>
                <w:lang w:val="en-US"/>
              </w:rPr>
            </w:pPr>
          </w:p>
          <w:p w:rsidR="00407586" w:rsidRDefault="00407586" w:rsidP="00407586">
            <w:pPr>
              <w:rPr>
                <w:lang w:val="en-US"/>
              </w:rPr>
            </w:pPr>
          </w:p>
          <w:p w:rsidR="00407586" w:rsidRDefault="00407586" w:rsidP="00407586"/>
        </w:tc>
        <w:tc>
          <w:tcPr>
            <w:tcW w:w="1300"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156"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612"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937" w:type="dxa"/>
            <w:tcBorders>
              <w:top w:val="single" w:sz="4" w:space="0" w:color="auto"/>
              <w:lef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r>
    </w:tbl>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F3612F" w:rsidRPr="00407586" w:rsidRDefault="00F3612F" w:rsidP="00407586">
      <w:pPr>
        <w:pStyle w:val="Default"/>
        <w:jc w:val="both"/>
      </w:pPr>
      <w:r w:rsidRPr="00407586">
        <w:t xml:space="preserve">Уз овај образац понуђач доставља копије атеста или уверења о квалитету издатог од стране овлашћене институције за производ који је предмет понуде. </w:t>
      </w:r>
    </w:p>
    <w:p w:rsidR="00F3612F" w:rsidRPr="00407586" w:rsidRDefault="00F3612F" w:rsidP="00407586">
      <w:pPr>
        <w:pStyle w:val="Default"/>
        <w:jc w:val="both"/>
      </w:pPr>
      <w:r w:rsidRPr="00407586">
        <w:t xml:space="preserve">Образац обавезних техничких карактеристика понуђач попуњава на следећи начин: </w:t>
      </w:r>
    </w:p>
    <w:p w:rsidR="00F3612F" w:rsidRPr="00407586" w:rsidRDefault="00F3612F" w:rsidP="00407586">
      <w:pPr>
        <w:pStyle w:val="Default"/>
        <w:jc w:val="both"/>
      </w:pPr>
      <w:r w:rsidRPr="00407586">
        <w:t>- колону 5. Уверење o квалитету Атест - попуњава са ”У ПРИЛОГУ” или ”НЕМА”у зависности од тога да ли га понуђач има и прилаже уз конку</w:t>
      </w:r>
      <w:r w:rsidR="00E82AED">
        <w:t xml:space="preserve">рсну документацију </w:t>
      </w:r>
    </w:p>
    <w:p w:rsidR="00F3612F" w:rsidRPr="00407586" w:rsidRDefault="00F3612F" w:rsidP="00407586">
      <w:pPr>
        <w:pStyle w:val="Default"/>
        <w:jc w:val="both"/>
      </w:pPr>
      <w:r w:rsidRPr="00407586">
        <w:t xml:space="preserve">- колону 6. </w:t>
      </w:r>
      <w:r w:rsidR="00E82AED" w:rsidRPr="00E82AED">
        <w:t>Комерцијални назив производа</w:t>
      </w:r>
      <w:r w:rsidR="00E82AED">
        <w:rPr>
          <w:lang w:val="sr-Cyrl-RS"/>
        </w:rPr>
        <w:t xml:space="preserve"> -</w:t>
      </w:r>
      <w:r w:rsidR="00E82AED" w:rsidRPr="00E82AED">
        <w:t xml:space="preserve"> </w:t>
      </w:r>
      <w:r w:rsidR="00E82AED">
        <w:rPr>
          <w:lang w:val="sr-Cyrl-RS"/>
        </w:rPr>
        <w:t>понуђач наводи комерцијални назив производа</w:t>
      </w:r>
      <w:r w:rsidR="00407586">
        <w:t xml:space="preserve"> </w:t>
      </w:r>
    </w:p>
    <w:p w:rsidR="00F3612F" w:rsidRPr="00407586" w:rsidRDefault="00F3612F" w:rsidP="00407586">
      <w:pPr>
        <w:pStyle w:val="Default"/>
        <w:jc w:val="both"/>
      </w:pPr>
      <w:r w:rsidRPr="00407586">
        <w:t xml:space="preserve">- колону </w:t>
      </w:r>
      <w:r w:rsidR="00407586">
        <w:rPr>
          <w:lang w:val="sr-Cyrl-RS"/>
        </w:rPr>
        <w:t>7</w:t>
      </w:r>
      <w:r w:rsidRPr="00407586">
        <w:t xml:space="preserve">. </w:t>
      </w:r>
      <w:r w:rsidR="00407586">
        <w:rPr>
          <w:lang w:val="sr-Cyrl-RS"/>
        </w:rPr>
        <w:t xml:space="preserve">Назив </w:t>
      </w:r>
      <w:r w:rsidR="00407586">
        <w:t>п</w:t>
      </w:r>
      <w:r w:rsidRPr="00407586">
        <w:t>роизвођач</w:t>
      </w:r>
      <w:r w:rsidR="00407586">
        <w:rPr>
          <w:lang w:val="sr-Cyrl-RS"/>
        </w:rPr>
        <w:t>а</w:t>
      </w:r>
      <w:r w:rsidRPr="00407586">
        <w:t xml:space="preserve"> – понуђач наводи ко је произвођач предметног добра </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A12EED" w:rsidRPr="00A12EED" w:rsidTr="00A12EED">
        <w:trPr>
          <w:trHeight w:val="699"/>
        </w:trPr>
        <w:tc>
          <w:tcPr>
            <w:tcW w:w="817" w:type="dxa"/>
            <w:vAlign w:val="center"/>
          </w:tcPr>
          <w:p w:rsidR="00A12EED" w:rsidRPr="00A12EED" w:rsidRDefault="00A12EED" w:rsidP="00A12EED">
            <w:pPr>
              <w:spacing w:line="240" w:lineRule="auto"/>
              <w:jc w:val="center"/>
              <w:rPr>
                <w:b/>
              </w:rPr>
            </w:pPr>
            <w:r w:rsidRPr="00A12EED">
              <w:rPr>
                <w:b/>
                <w:lang w:val="sr-Cyrl-RS"/>
              </w:rPr>
              <w:t>Р</w:t>
            </w:r>
            <w:r w:rsidRPr="00A12EED">
              <w:rPr>
                <w:b/>
              </w:rPr>
              <w:t>.</w:t>
            </w:r>
            <w:r w:rsidRPr="00A12EED">
              <w:rPr>
                <w:b/>
                <w:lang w:val="sr-Cyrl-RS"/>
              </w:rPr>
              <w:t>Б</w:t>
            </w:r>
            <w:r w:rsidRPr="00A12EED">
              <w:rPr>
                <w:b/>
              </w:rPr>
              <w:t>.</w:t>
            </w:r>
          </w:p>
        </w:tc>
        <w:tc>
          <w:tcPr>
            <w:tcW w:w="7539" w:type="dxa"/>
            <w:vAlign w:val="center"/>
          </w:tcPr>
          <w:p w:rsidR="00A12EED" w:rsidRPr="00A12EED" w:rsidRDefault="00A12EED" w:rsidP="00A12EED">
            <w:pPr>
              <w:spacing w:line="240" w:lineRule="auto"/>
              <w:jc w:val="center"/>
              <w:rPr>
                <w:b/>
                <w:lang w:val="sr-Cyrl-RS"/>
              </w:rPr>
            </w:pPr>
            <w:r w:rsidRPr="00A12EED">
              <w:rPr>
                <w:b/>
                <w:lang w:val="sr-Cyrl-RS"/>
              </w:rPr>
              <w:t>МИНИМАЛНЕ</w:t>
            </w:r>
            <w:r w:rsidRPr="00A12EED">
              <w:rPr>
                <w:b/>
              </w:rPr>
              <w:t xml:space="preserve"> </w:t>
            </w:r>
            <w:r w:rsidRPr="00A12EED">
              <w:rPr>
                <w:b/>
                <w:lang w:val="sr-Cyrl-RS"/>
              </w:rPr>
              <w:t>ТЕХНИЧКЕ</w:t>
            </w:r>
            <w:r w:rsidRPr="00A12EED">
              <w:rPr>
                <w:b/>
              </w:rPr>
              <w:t xml:space="preserve"> KA</w:t>
            </w:r>
            <w:r w:rsidRPr="00A12EED">
              <w:rPr>
                <w:b/>
                <w:lang w:val="sr-Cyrl-RS"/>
              </w:rPr>
              <w:t>КАРАКТЕРИСТИКЕ</w:t>
            </w:r>
            <w:r w:rsidRPr="00A12EED">
              <w:rPr>
                <w:b/>
              </w:rPr>
              <w:t xml:space="preserve"> </w:t>
            </w:r>
            <w:r w:rsidRPr="00A12EED">
              <w:rPr>
                <w:b/>
                <w:lang w:val="sr-Cyrl-RS"/>
              </w:rPr>
              <w:t xml:space="preserve">   </w:t>
            </w:r>
            <w:r w:rsidRPr="00A12EED">
              <w:rPr>
                <w:b/>
                <w:lang w:val="sr-Latn-RS"/>
              </w:rPr>
              <w:t xml:space="preserve">                  </w:t>
            </w:r>
            <w:r w:rsidRPr="00A12EED">
              <w:rPr>
                <w:b/>
                <w:lang w:val="sr-Cyrl-RS"/>
              </w:rPr>
              <w:t xml:space="preserve">  </w:t>
            </w:r>
            <w:r w:rsidRPr="00A12EED">
              <w:rPr>
                <w:b/>
              </w:rPr>
              <w:t>APATRATA</w:t>
            </w:r>
            <w:r w:rsidRPr="00A12EED">
              <w:rPr>
                <w:b/>
                <w:lang w:val="sr-Cyrl-RS"/>
              </w:rPr>
              <w:t xml:space="preserve"> ЗА</w:t>
            </w:r>
            <w:r w:rsidRPr="00A12EED">
              <w:rPr>
                <w:b/>
              </w:rPr>
              <w:t xml:space="preserve"> MAGNETNU TERAPIJU </w:t>
            </w:r>
            <w:r w:rsidRPr="00A12EED">
              <w:rPr>
                <w:b/>
                <w:lang w:val="sr-Cyrl-RS"/>
              </w:rPr>
              <w:t xml:space="preserve"> </w:t>
            </w:r>
          </w:p>
        </w:tc>
        <w:tc>
          <w:tcPr>
            <w:tcW w:w="1220" w:type="dxa"/>
            <w:vAlign w:val="center"/>
          </w:tcPr>
          <w:p w:rsidR="00A12EED" w:rsidRPr="00A12EED" w:rsidRDefault="00A12EED" w:rsidP="00A12EED">
            <w:pPr>
              <w:spacing w:line="240" w:lineRule="auto"/>
              <w:jc w:val="center"/>
              <w:rPr>
                <w:b/>
              </w:rPr>
            </w:pPr>
            <w:r w:rsidRPr="00A12EED">
              <w:rPr>
                <w:b/>
                <w:lang w:val="sr-Cyrl-RS"/>
              </w:rPr>
              <w:t>ДА</w:t>
            </w:r>
            <w:r w:rsidRPr="00A12EED">
              <w:rPr>
                <w:b/>
              </w:rPr>
              <w:t xml:space="preserve"> / </w:t>
            </w:r>
            <w:r w:rsidRPr="00A12EED">
              <w:rPr>
                <w:b/>
                <w:lang w:val="sr-Cyrl-RS"/>
              </w:rPr>
              <w:t>Н</w:t>
            </w:r>
            <w:r w:rsidRPr="00A12EED">
              <w:rPr>
                <w:b/>
              </w:rPr>
              <w:t>E</w:t>
            </w:r>
          </w:p>
        </w:tc>
      </w:tr>
      <w:tr w:rsidR="00A12EED" w:rsidRPr="00A12EED" w:rsidTr="00A12EED">
        <w:tc>
          <w:tcPr>
            <w:tcW w:w="817" w:type="dxa"/>
            <w:vAlign w:val="center"/>
          </w:tcPr>
          <w:p w:rsidR="00A12EED" w:rsidRPr="00A12EED" w:rsidRDefault="00A12EED" w:rsidP="00A12EED">
            <w:pPr>
              <w:spacing w:line="240" w:lineRule="auto"/>
              <w:jc w:val="center"/>
            </w:pPr>
            <w:r w:rsidRPr="00A12EED">
              <w:t>1.</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ЛЦД дисплеј у боји осетљив на додир са минимално 5.7” дијагоналом</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2.</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База пацијената</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rPr>
                <w:lang w:val="sr-Cyrl-RS"/>
              </w:rPr>
            </w:pPr>
            <w:r w:rsidRPr="00A12EED">
              <w:rPr>
                <w:lang w:val="sr-Cyrl-RS"/>
              </w:rPr>
              <w:t>3.</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Енциклопедија са дијагнозама и илустрацијама у боји</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4.</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 xml:space="preserve">Дијагнозе подељене по следећим областима примене: рехабилитација, ортопедија, спортска медицина, неурологија, гинекологија </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5.</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Фокусирано магнетно поље - ФМФ технологија</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6.</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Пулсно магнетно поље - ПМФ - правоугаони, експоненцијални, синусни и троугаони пулсеви</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7.</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Интензитет магнетног поља са достизањем интензитета од 128 mТ</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8.</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Фреквенција магнетног поља од 0 до 166 Hz</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9.</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Кревет са магнетним апликатором соленоид 70 cm</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10.</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Тежина уређаја до 6 kg</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11.</w:t>
            </w:r>
          </w:p>
        </w:tc>
        <w:tc>
          <w:tcPr>
            <w:tcW w:w="7539" w:type="dxa"/>
            <w:vAlign w:val="center"/>
          </w:tcPr>
          <w:p w:rsidR="00A12EED" w:rsidRPr="00A12EED" w:rsidRDefault="00A12EED" w:rsidP="00A12EED">
            <w:pPr>
              <w:pStyle w:val="NoSpacing"/>
              <w:rPr>
                <w:rFonts w:ascii="Times New Roman" w:hAnsi="Times New Roman" w:cs="Times New Roman"/>
                <w:sz w:val="24"/>
                <w:szCs w:val="24"/>
              </w:rPr>
            </w:pPr>
            <w:r w:rsidRPr="00A12EED">
              <w:rPr>
                <w:rFonts w:ascii="Times New Roman" w:hAnsi="Times New Roman" w:cs="Times New Roman"/>
                <w:sz w:val="24"/>
                <w:szCs w:val="24"/>
              </w:rPr>
              <w:t>Напајање: 220V/50Hz</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12.</w:t>
            </w:r>
          </w:p>
        </w:tc>
        <w:tc>
          <w:tcPr>
            <w:tcW w:w="7539" w:type="dxa"/>
            <w:vAlign w:val="center"/>
          </w:tcPr>
          <w:p w:rsidR="00A12EED" w:rsidRPr="00A12EED" w:rsidRDefault="00A12EED" w:rsidP="00A12EED">
            <w:pPr>
              <w:spacing w:line="240" w:lineRule="auto"/>
              <w:rPr>
                <w:b/>
                <w:lang w:val="sr-Cyrl-RS"/>
              </w:rPr>
            </w:pPr>
            <w:r w:rsidRPr="00A12EED">
              <w:rPr>
                <w:b/>
                <w:lang w:val="sr-Cyrl-RS"/>
              </w:rPr>
              <w:t>ПРИБОР:</w:t>
            </w:r>
          </w:p>
        </w:tc>
        <w:tc>
          <w:tcPr>
            <w:tcW w:w="1220" w:type="dxa"/>
          </w:tcPr>
          <w:p w:rsidR="00A12EED" w:rsidRPr="00A12EED" w:rsidRDefault="00A12EED" w:rsidP="00A12EED">
            <w:pPr>
              <w:spacing w:line="240" w:lineRule="auto"/>
              <w:jc w:val="center"/>
              <w:rPr>
                <w:sz w:val="28"/>
                <w:szCs w:val="28"/>
              </w:rPr>
            </w:pPr>
          </w:p>
        </w:tc>
      </w:tr>
      <w:tr w:rsidR="00A12EED" w:rsidRPr="00A12EED" w:rsidTr="00A12EED">
        <w:tc>
          <w:tcPr>
            <w:tcW w:w="817" w:type="dxa"/>
            <w:vAlign w:val="center"/>
          </w:tcPr>
          <w:p w:rsidR="00A12EED" w:rsidRPr="00A12EED" w:rsidRDefault="00A12EED" w:rsidP="00A12EED">
            <w:pPr>
              <w:spacing w:line="240" w:lineRule="auto"/>
              <w:jc w:val="center"/>
            </w:pPr>
            <w:r w:rsidRPr="00A12EED">
              <w:t>13.</w:t>
            </w:r>
          </w:p>
        </w:tc>
        <w:tc>
          <w:tcPr>
            <w:tcW w:w="7539" w:type="dxa"/>
            <w:vAlign w:val="center"/>
          </w:tcPr>
          <w:p w:rsidR="00A12EED" w:rsidRPr="00A12EED" w:rsidRDefault="00A12EED" w:rsidP="00A12EED">
            <w:pPr>
              <w:spacing w:line="240" w:lineRule="auto"/>
              <w:rPr>
                <w:rFonts w:eastAsia="SimSun"/>
              </w:rPr>
            </w:pPr>
            <w:r>
              <w:rPr>
                <w:rFonts w:eastAsia="SimSun"/>
              </w:rPr>
              <w:t>Кревет</w:t>
            </w:r>
            <w:r w:rsidRPr="004E79DD">
              <w:rPr>
                <w:rFonts w:eastAsia="SimSun"/>
              </w:rPr>
              <w:t xml:space="preserve"> </w:t>
            </w:r>
            <w:r>
              <w:rPr>
                <w:rFonts w:eastAsia="SimSun"/>
              </w:rPr>
              <w:t>са</w:t>
            </w:r>
            <w:r w:rsidRPr="004E79DD">
              <w:rPr>
                <w:rFonts w:eastAsia="SimSun"/>
              </w:rPr>
              <w:t xml:space="preserve"> </w:t>
            </w:r>
            <w:r>
              <w:rPr>
                <w:rFonts w:eastAsia="SimSun"/>
              </w:rPr>
              <w:t>магнетним</w:t>
            </w:r>
            <w:r w:rsidRPr="004E79DD">
              <w:rPr>
                <w:rFonts w:eastAsia="SimSun"/>
              </w:rPr>
              <w:t xml:space="preserve"> </w:t>
            </w:r>
            <w:r>
              <w:rPr>
                <w:rFonts w:eastAsia="SimSun"/>
              </w:rPr>
              <w:t>апликатором</w:t>
            </w:r>
            <w:r w:rsidRPr="004E79DD">
              <w:rPr>
                <w:rFonts w:eastAsia="SimSun"/>
              </w:rPr>
              <w:t xml:space="preserve"> </w:t>
            </w:r>
            <w:r>
              <w:rPr>
                <w:rFonts w:eastAsia="SimSun"/>
              </w:rPr>
              <w:t>соленоид</w:t>
            </w:r>
            <w:r w:rsidRPr="004E79DD">
              <w:rPr>
                <w:rFonts w:eastAsia="SimSun"/>
              </w:rPr>
              <w:t xml:space="preserve"> </w:t>
            </w:r>
            <w:r w:rsidRPr="00A12EED">
              <w:rPr>
                <w:rFonts w:eastAsia="SimSun"/>
              </w:rPr>
              <w:t>70 cm, 2 kom.</w:t>
            </w:r>
          </w:p>
        </w:tc>
        <w:tc>
          <w:tcPr>
            <w:tcW w:w="1220" w:type="dxa"/>
          </w:tcPr>
          <w:p w:rsidR="00A12EED" w:rsidRPr="00A12EED" w:rsidRDefault="00A12EED" w:rsidP="00A12EED">
            <w:pPr>
              <w:spacing w:line="240" w:lineRule="auto"/>
              <w:jc w:val="center"/>
              <w:rPr>
                <w:sz w:val="28"/>
                <w:szCs w:val="28"/>
              </w:rPr>
            </w:pPr>
          </w:p>
        </w:tc>
      </w:tr>
    </w:tbl>
    <w:p w:rsidR="00217318" w:rsidRPr="00731D03" w:rsidRDefault="00217318" w:rsidP="00731D03">
      <w:pPr>
        <w:tabs>
          <w:tab w:val="left" w:pos="4110"/>
          <w:tab w:val="left" w:pos="5100"/>
        </w:tabs>
        <w:rPr>
          <w:rFonts w:eastAsia="Times New Roman"/>
          <w:lang w:eastAsia="sr-Latn-CS"/>
        </w:rPr>
        <w:sectPr w:rsidR="00217318" w:rsidRPr="00731D03" w:rsidSect="004E79DD">
          <w:pgSz w:w="11906" w:h="16838"/>
          <w:pgMar w:top="964" w:right="1134" w:bottom="1134" w:left="992" w:header="0" w:footer="0" w:gutter="737"/>
          <w:cols w:space="720"/>
          <w:docGrid w:linePitch="360" w:charSpace="32768"/>
        </w:sect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5C7256" w:rsidRDefault="00385F53" w:rsidP="005C7256">
      <w:pPr>
        <w:widowControl w:val="0"/>
        <w:spacing w:line="240" w:lineRule="auto"/>
        <w:jc w:val="both"/>
        <w:rPr>
          <w:rFonts w:eastAsia="Calibri"/>
        </w:rPr>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5C7256">
        <w:t>Набавка апарата за терапију нискофреквентним импулсним магнетним пољем</w:t>
      </w:r>
      <w:r w:rsidR="005C7256">
        <w:rPr>
          <w:rFonts w:eastAsia="Calibri"/>
        </w:rPr>
        <w:t>, ЈНМВ 1.1.10</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t>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Pr>
          <w:b/>
          <w:bCs/>
          <w:iCs/>
        </w:rPr>
        <w:t>6</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5C7256" w:rsidRDefault="00385F53" w:rsidP="005C7256">
      <w:pPr>
        <w:widowControl w:val="0"/>
        <w:spacing w:line="240" w:lineRule="auto"/>
        <w:jc w:val="both"/>
        <w:rPr>
          <w:rFonts w:eastAsia="Calibri"/>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5C7256">
        <w:t>Набавка апарата за терапију нискофреквентним импулсним магнетним пољем</w:t>
      </w:r>
      <w:r w:rsidR="005C7256">
        <w:rPr>
          <w:rFonts w:eastAsia="Calibri"/>
        </w:rPr>
        <w:t>, ЈНМВ 1.1.10</w:t>
      </w:r>
      <w:r w:rsidR="009341AA">
        <w:t>,</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136097" w:rsidRDefault="00136097" w:rsidP="00E87C82">
      <w:pPr>
        <w:suppressLineNumbers/>
        <w:spacing w:after="120"/>
        <w:jc w:val="both"/>
        <w:rPr>
          <w:rFonts w:eastAsia="Times New Roman"/>
          <w:b/>
          <w:bCs/>
          <w:color w:val="auto"/>
          <w:kern w:val="0"/>
          <w:shd w:val="clear" w:color="auto" w:fill="DBE5F1"/>
          <w:lang w:eastAsia="sr-Latn-CS"/>
        </w:rPr>
      </w:pPr>
    </w:p>
    <w:p w:rsidR="000E4CE9" w:rsidRDefault="000E4CE9" w:rsidP="00E87C82">
      <w:pPr>
        <w:suppressLineNumbers/>
        <w:spacing w:after="120"/>
        <w:jc w:val="both"/>
        <w:rPr>
          <w:rFonts w:eastAsia="Times New Roman"/>
          <w:iCs/>
        </w:rPr>
      </w:pPr>
    </w:p>
    <w:p w:rsidR="00136097" w:rsidRPr="00136097" w:rsidRDefault="00136097" w:rsidP="00136097">
      <w:pPr>
        <w:rPr>
          <w:rFonts w:eastAsia="Times New Roman"/>
          <w:b/>
          <w:lang w:val="sr-Cyrl-RS"/>
        </w:rPr>
      </w:pPr>
      <w:r w:rsidRPr="00136097">
        <w:rPr>
          <w:rFonts w:eastAsia="Times New Roman"/>
          <w:b/>
        </w:rPr>
        <w:lastRenderedPageBreak/>
        <w:t xml:space="preserve">ОБРАЗАЦ </w:t>
      </w:r>
      <w:r w:rsidR="000E4CE9">
        <w:rPr>
          <w:rFonts w:eastAsia="Times New Roman"/>
          <w:b/>
          <w:lang w:val="sr-Cyrl-RS"/>
        </w:rPr>
        <w:t>7</w:t>
      </w:r>
    </w:p>
    <w:p w:rsidR="00136097" w:rsidRPr="00136097" w:rsidRDefault="00136097" w:rsidP="00E87C82">
      <w:pPr>
        <w:suppressLineNumbers/>
        <w:spacing w:after="120"/>
        <w:jc w:val="both"/>
        <w:rPr>
          <w:rFonts w:eastAsia="Times New Roman"/>
          <w:iCs/>
        </w:rPr>
      </w:pPr>
    </w:p>
    <w:p w:rsidR="00136097" w:rsidRPr="00136097" w:rsidRDefault="00136097" w:rsidP="00FE1049">
      <w:pPr>
        <w:spacing w:line="240" w:lineRule="auto"/>
        <w:jc w:val="both"/>
        <w:rPr>
          <w:rFonts w:eastAsia="Times New Roman"/>
        </w:rPr>
      </w:pPr>
      <w:r w:rsidRPr="00136097">
        <w:rPr>
          <w:rFonts w:eastAsia="Times New Roman"/>
        </w:rPr>
        <w:t>Нa oснoву oдрeдби Зaкoнa o мeници (Сл. лист ФНРJ бр. 104/46 и 18/58; Сл. лист СФРJ бр. 16/65, 54/70 и 57/89; Сл. лист СРJ бр. 46/96, Сл. лист СЦГ бр. 01/03 Уст. Повеља</w:t>
      </w:r>
      <w:r w:rsidRPr="00136097">
        <w:rPr>
          <w:rFonts w:eastAsia="Times New Roman"/>
          <w:lang w:val="sr-Cyrl-RS"/>
        </w:rPr>
        <w:t>, Сл.лист РС 80/15</w:t>
      </w:r>
      <w:r w:rsidRPr="00136097">
        <w:rPr>
          <w:rFonts w:eastAsia="Times New Roman"/>
        </w:rPr>
        <w:t xml:space="preserve">) и Зaкoнa o </w:t>
      </w:r>
      <w:r w:rsidRPr="00136097">
        <w:rPr>
          <w:rFonts w:eastAsia="Times New Roman"/>
          <w:lang w:val="sr-Cyrl-RS"/>
        </w:rPr>
        <w:t>платним услугама</w:t>
      </w:r>
      <w:r w:rsidRPr="00136097">
        <w:rPr>
          <w:rFonts w:eastAsia="Times New Roman"/>
        </w:rPr>
        <w:t xml:space="preserve">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136097" w:rsidRPr="00136097" w:rsidRDefault="00136097" w:rsidP="00136097">
      <w:pPr>
        <w:spacing w:line="240" w:lineRule="auto"/>
        <w:rPr>
          <w:rFonts w:eastAsia="Times New Roman"/>
        </w:rPr>
      </w:pPr>
    </w:p>
    <w:p w:rsidR="00136097" w:rsidRPr="00136097" w:rsidRDefault="00136097" w:rsidP="00136097">
      <w:pPr>
        <w:rPr>
          <w:rFonts w:eastAsia="Times New Roman"/>
          <w:b/>
        </w:rPr>
      </w:pPr>
      <w:r w:rsidRPr="00136097">
        <w:rPr>
          <w:rFonts w:eastAsia="Times New Roman"/>
          <w:b/>
        </w:rPr>
        <w:t>(напомена: не доставља се у понуди)</w:t>
      </w:r>
    </w:p>
    <w:p w:rsidR="00136097" w:rsidRPr="00136097" w:rsidRDefault="00136097" w:rsidP="00136097">
      <w:pPr>
        <w:rPr>
          <w:rFonts w:eastAsia="Times New Roman"/>
        </w:rPr>
      </w:pPr>
    </w:p>
    <w:p w:rsidR="00136097" w:rsidRPr="00136097" w:rsidRDefault="00136097" w:rsidP="00136097">
      <w:pPr>
        <w:spacing w:line="240" w:lineRule="auto"/>
        <w:rPr>
          <w:rFonts w:eastAsia="Times New Roman"/>
          <w:lang w:val="ru-RU"/>
        </w:rPr>
      </w:pPr>
      <w:r w:rsidRPr="00136097">
        <w:rPr>
          <w:rFonts w:eastAsia="Times New Roman"/>
        </w:rPr>
        <w:t xml:space="preserve">ДУЖНИК:  </w:t>
      </w:r>
      <w:r w:rsidRPr="00136097">
        <w:rPr>
          <w:rFonts w:eastAsia="Times New Roman"/>
          <w:lang w:val="ru-RU"/>
        </w:rPr>
        <w:t>…………………………………………………………………………........................</w:t>
      </w:r>
    </w:p>
    <w:p w:rsidR="00136097" w:rsidRPr="00136097" w:rsidRDefault="00136097" w:rsidP="00136097">
      <w:pPr>
        <w:spacing w:line="240" w:lineRule="auto"/>
        <w:rPr>
          <w:rFonts w:eastAsia="Times New Roman"/>
        </w:rPr>
      </w:pPr>
      <w:r w:rsidRPr="00136097">
        <w:rPr>
          <w:rFonts w:eastAsia="Times New Roman"/>
        </w:rPr>
        <w:t>(назив и седиште Понуђача)</w:t>
      </w:r>
    </w:p>
    <w:p w:rsidR="00136097" w:rsidRPr="00136097" w:rsidRDefault="00136097" w:rsidP="00136097">
      <w:pPr>
        <w:spacing w:line="240" w:lineRule="auto"/>
        <w:rPr>
          <w:rFonts w:eastAsia="Times New Roman"/>
        </w:rPr>
      </w:pPr>
      <w:r w:rsidRPr="00136097">
        <w:rPr>
          <w:rFonts w:eastAsia="Times New Roman"/>
        </w:rPr>
        <w:t>МАТИЧНИ БРОЈ ДУЖНИКА (Понуђача): ..................................................................</w:t>
      </w:r>
    </w:p>
    <w:p w:rsidR="00136097" w:rsidRPr="00136097" w:rsidRDefault="00136097" w:rsidP="00136097">
      <w:pPr>
        <w:spacing w:line="240" w:lineRule="auto"/>
        <w:rPr>
          <w:rFonts w:eastAsia="Times New Roman"/>
        </w:rPr>
      </w:pPr>
      <w:r w:rsidRPr="00136097">
        <w:rPr>
          <w:rFonts w:eastAsia="Times New Roman"/>
        </w:rPr>
        <w:t>ТЕКУЋИ РАЧУН ДУЖНИКА (Понуђача): ...................................................................</w:t>
      </w:r>
    </w:p>
    <w:p w:rsidR="00136097" w:rsidRPr="00136097" w:rsidRDefault="00136097" w:rsidP="00136097">
      <w:pPr>
        <w:spacing w:line="240" w:lineRule="auto"/>
        <w:rPr>
          <w:rFonts w:eastAsia="Times New Roman"/>
        </w:rPr>
      </w:pPr>
      <w:r w:rsidRPr="00136097">
        <w:rPr>
          <w:rFonts w:eastAsia="Times New Roman"/>
        </w:rPr>
        <w:t>ПИБ ДУЖНИКА (Понуђача):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и з д а ј е  д а н а ............................ године</w:t>
      </w:r>
    </w:p>
    <w:p w:rsidR="00136097" w:rsidRPr="00136097" w:rsidRDefault="00136097" w:rsidP="00136097">
      <w:pPr>
        <w:jc w:val="center"/>
        <w:rPr>
          <w:rFonts w:eastAsia="Times New Roman"/>
          <w:b/>
        </w:rPr>
      </w:pPr>
      <w:r w:rsidRPr="00136097">
        <w:rPr>
          <w:rFonts w:eastAsia="Times New Roman"/>
          <w:b/>
        </w:rPr>
        <w:t xml:space="preserve">МЕНИЧНО ПИСМО – ОВЛАШЋЕЊЕ ЗА КОРИСНИКА  БЛАНКО </w:t>
      </w:r>
      <w:r w:rsidRPr="00136097">
        <w:rPr>
          <w:rFonts w:eastAsia="Times New Roman"/>
          <w:b/>
          <w:lang w:val="sr-Cyrl-RS"/>
        </w:rPr>
        <w:t>СОПСТВЕНЕ</w:t>
      </w:r>
      <w:r w:rsidRPr="00136097">
        <w:rPr>
          <w:rFonts w:eastAsia="Times New Roman"/>
          <w:b/>
        </w:rPr>
        <w:t xml:space="preserve"> МЕНИЦЕ</w:t>
      </w:r>
    </w:p>
    <w:p w:rsidR="00136097" w:rsidRPr="00136097" w:rsidRDefault="00136097" w:rsidP="00136097">
      <w:pPr>
        <w:rPr>
          <w:rFonts w:eastAsia="Times New Roman"/>
          <w:lang w:val="sr-Latn-RS"/>
        </w:rPr>
      </w:pPr>
    </w:p>
    <w:p w:rsidR="00136097" w:rsidRPr="00136097" w:rsidRDefault="00136097" w:rsidP="007E297A">
      <w:pPr>
        <w:widowControl w:val="0"/>
        <w:tabs>
          <w:tab w:val="left" w:pos="0"/>
          <w:tab w:val="left" w:leader="underscore" w:pos="9244"/>
        </w:tabs>
        <w:jc w:val="both"/>
        <w:rPr>
          <w:rFonts w:eastAsia="Times New Roman"/>
          <w:lang w:val="sr-Cyrl-RS"/>
        </w:rPr>
      </w:pPr>
      <w:r w:rsidRPr="00136097">
        <w:rPr>
          <w:bCs/>
          <w:lang w:val="sr-Latn-RS"/>
        </w:rPr>
        <w:t>КОРИСНИК - ПОВЕРИЛАЦ:</w:t>
      </w:r>
      <w:r w:rsidRPr="00136097">
        <w:rPr>
          <w:rFonts w:eastAsia="Times New Roman"/>
          <w:lang w:val="sr-Cyrl-RS"/>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136097" w:rsidRPr="00136097" w:rsidRDefault="00136097" w:rsidP="00136097">
      <w:pPr>
        <w:tabs>
          <w:tab w:val="left" w:pos="1418"/>
        </w:tabs>
        <w:rPr>
          <w:rFonts w:eastAsia="Times New Roman"/>
          <w:lang w:val="sr-Cyrl-RS"/>
        </w:rPr>
      </w:pPr>
    </w:p>
    <w:p w:rsidR="00136097" w:rsidRPr="00136097" w:rsidRDefault="00136097" w:rsidP="00136097">
      <w:pPr>
        <w:jc w:val="both"/>
        <w:rPr>
          <w:rFonts w:eastAsia="Times New Roman"/>
        </w:rPr>
      </w:pPr>
      <w:r w:rsidRPr="00136097">
        <w:rPr>
          <w:rFonts w:eastAsia="Times New Roman"/>
        </w:rPr>
        <w:t xml:space="preserve">Предајемо вам 1 (једну) потписану и оверену, бланко  </w:t>
      </w:r>
      <w:r w:rsidRPr="00136097">
        <w:rPr>
          <w:rFonts w:eastAsia="Times New Roman"/>
          <w:lang w:val="sr-Cyrl-RS"/>
        </w:rPr>
        <w:t>сопствену</w:t>
      </w:r>
      <w:r w:rsidRPr="00136097">
        <w:rPr>
          <w:rFonts w:eastAsia="Times New Roman"/>
        </w:rPr>
        <w:t xml:space="preserve">  меницу</w:t>
      </w:r>
      <w:r w:rsidRPr="00136097">
        <w:rPr>
          <w:rFonts w:eastAsia="Times New Roman"/>
          <w:lang w:val="sr-Cyrl-RS"/>
        </w:rPr>
        <w:t xml:space="preserve"> која је неопозива, без права протеста и наплатива на први позив</w:t>
      </w:r>
      <w:r w:rsidRPr="00136097">
        <w:rPr>
          <w:rFonts w:eastAsia="Times New Roman"/>
        </w:rPr>
        <w:t xml:space="preserve">, серијски                 бр._________________ (уписати серијски број)  као средство финансијског обезбеђења и овлашћујемо </w:t>
      </w:r>
      <w:r w:rsidRPr="00136097">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136097">
        <w:rPr>
          <w:rFonts w:eastAsia="Times New Roman"/>
        </w:rPr>
        <w:t xml:space="preserve">као Повериоца, да предату меницу може попунити до максималног износа  од ___________________ динара, (и  словима  ___________________динара), по Уговору о_____________________________________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136097">
        <w:rPr>
          <w:rFonts w:eastAsia="Times New Roman"/>
          <w:b/>
          <w:u w:val="single"/>
        </w:rPr>
        <w:t>за oтклањање недостатака у гарантном року</w:t>
      </w:r>
      <w:r w:rsidRPr="00136097">
        <w:rPr>
          <w:rFonts w:eastAsia="Times New Roman"/>
        </w:rPr>
        <w:t xml:space="preserve"> у вредности од 10% вредности уговора без ПДВ уколико ________________________(назив дужника), ако дужник не отклони</w:t>
      </w:r>
      <w:r w:rsidRPr="00136097">
        <w:rPr>
          <w:rFonts w:eastAsia="Times New Roman"/>
          <w:lang w:val="sr-Cyrl-RS"/>
        </w:rPr>
        <w:t xml:space="preserve"> уочене</w:t>
      </w:r>
      <w:r w:rsidRPr="00136097">
        <w:rPr>
          <w:rFonts w:eastAsia="Times New Roman"/>
        </w:rPr>
        <w:t xml:space="preserve"> недостатке у гарантном року.</w:t>
      </w: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 xml:space="preserve">Издата </w:t>
      </w:r>
      <w:r w:rsidRPr="00136097">
        <w:rPr>
          <w:rFonts w:eastAsia="Times New Roman"/>
          <w:lang w:val="sr-Cyrl-RS"/>
        </w:rPr>
        <w:t>б</w:t>
      </w:r>
      <w:r w:rsidRPr="00136097">
        <w:rPr>
          <w:rFonts w:eastAsia="Times New Roman"/>
        </w:rPr>
        <w:t>ланко соло меница серијски број</w:t>
      </w:r>
      <w:r w:rsidRPr="00136097">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w:t>
      </w:r>
      <w:r w:rsidRPr="00136097">
        <w:rPr>
          <w:rFonts w:eastAsia="Times New Roman"/>
          <w:lang w:val="sr-Cyrl-RS"/>
        </w:rPr>
        <w:t xml:space="preserve">30 </w:t>
      </w:r>
      <w:r w:rsidRPr="00136097">
        <w:rPr>
          <w:rFonts w:eastAsia="Times New Roman"/>
        </w:rPr>
        <w:t>(</w:t>
      </w:r>
      <w:r w:rsidRPr="00136097">
        <w:rPr>
          <w:rFonts w:eastAsia="Times New Roman"/>
          <w:lang w:val="sr-Cyrl-RS"/>
        </w:rPr>
        <w:t>словима: тридесет</w:t>
      </w:r>
      <w:r w:rsidRPr="00136097">
        <w:rPr>
          <w:rFonts w:eastAsia="Times New Roman"/>
        </w:rPr>
        <w:t>)</w:t>
      </w:r>
      <w:r w:rsidRPr="00136097">
        <w:rPr>
          <w:rFonts w:eastAsia="Times New Roman"/>
          <w:lang w:val="sr-Cyrl-RS"/>
        </w:rPr>
        <w:t xml:space="preserve"> календарских </w:t>
      </w:r>
      <w:r w:rsidRPr="00136097">
        <w:rPr>
          <w:rFonts w:eastAsia="Times New Roman"/>
        </w:rPr>
        <w:t xml:space="preserve"> дана од </w:t>
      </w:r>
      <w:r w:rsidRPr="00136097">
        <w:rPr>
          <w:rFonts w:eastAsia="Times New Roman"/>
          <w:lang w:val="sr-Cyrl-RS"/>
        </w:rPr>
        <w:t>истека гарантног рока</w:t>
      </w:r>
      <w:r w:rsidRPr="00136097">
        <w:rPr>
          <w:rFonts w:eastAsia="Times New Roman"/>
        </w:rPr>
        <w:t xml:space="preserve"> с тим да евентуални продужетак рока завршетка реализације </w:t>
      </w:r>
      <w:r w:rsidRPr="00136097">
        <w:rPr>
          <w:rFonts w:eastAsia="Times New Roman"/>
        </w:rPr>
        <w:lastRenderedPageBreak/>
        <w:t>уговора има за последицу и продужење рока важења менице и меничног овлашћења, за исти број дана за који ће бити продужен и рок за испоруку.</w:t>
      </w:r>
    </w:p>
    <w:p w:rsidR="00136097" w:rsidRPr="00136097" w:rsidRDefault="00136097" w:rsidP="00136097">
      <w:pPr>
        <w:jc w:val="both"/>
        <w:rPr>
          <w:rFonts w:eastAsia="Times New Roman"/>
        </w:rPr>
      </w:pPr>
      <w:r w:rsidRPr="00136097">
        <w:rPr>
          <w:rFonts w:eastAsia="Times New Roman"/>
        </w:rPr>
        <w:t xml:space="preserve">Овлашћујемо </w:t>
      </w:r>
      <w:r w:rsidRPr="00136097">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136097">
        <w:rPr>
          <w:rFonts w:eastAsia="Times New Roman"/>
        </w:rPr>
        <w:t>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rsidR="00136097" w:rsidRPr="00136097" w:rsidRDefault="00136097" w:rsidP="00136097">
      <w:pPr>
        <w:jc w:val="both"/>
        <w:rPr>
          <w:rFonts w:eastAsia="Times New Roman"/>
        </w:rPr>
      </w:pPr>
      <w:r w:rsidRPr="00136097">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136097" w:rsidRPr="00136097" w:rsidRDefault="00136097" w:rsidP="00136097">
      <w:pPr>
        <w:jc w:val="both"/>
        <w:rPr>
          <w:rFonts w:eastAsia="Times New Roman"/>
        </w:rPr>
      </w:pPr>
      <w:r w:rsidRPr="00136097">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136097" w:rsidRPr="00136097" w:rsidRDefault="00136097" w:rsidP="00136097">
      <w:pPr>
        <w:jc w:val="both"/>
        <w:rPr>
          <w:rFonts w:eastAsia="Times New Roman"/>
        </w:rPr>
      </w:pPr>
      <w:r w:rsidRPr="00136097">
        <w:rPr>
          <w:rFonts w:eastAsia="Times New Roman"/>
        </w:rPr>
        <w:t>Меница је потписана од стране овлашћеног лица за заступање Дужника _____________________</w:t>
      </w:r>
      <w:r w:rsidRPr="00136097">
        <w:rPr>
          <w:rFonts w:eastAsia="Times New Roman"/>
          <w:lang w:val="sr-Cyrl-RS"/>
        </w:rPr>
        <w:t xml:space="preserve"> </w:t>
      </w:r>
      <w:r w:rsidRPr="00136097">
        <w:rPr>
          <w:rFonts w:eastAsia="Times New Roman"/>
        </w:rPr>
        <w:t>(унети име и презиме овлашћеног лица).</w:t>
      </w:r>
    </w:p>
    <w:p w:rsidR="00136097" w:rsidRPr="00136097" w:rsidRDefault="00136097" w:rsidP="00136097">
      <w:pPr>
        <w:rPr>
          <w:rFonts w:eastAsia="Times New Roman"/>
        </w:rPr>
      </w:pPr>
      <w:r w:rsidRPr="00136097">
        <w:rPr>
          <w:rFonts w:eastAsia="Times New Roman"/>
        </w:rPr>
        <w:t>Ово менично писмо - овлашћење сачињено је у 2 (</w:t>
      </w:r>
      <w:r w:rsidRPr="00136097">
        <w:rPr>
          <w:rFonts w:eastAsia="Times New Roman"/>
          <w:lang w:val="sr-Cyrl-RS"/>
        </w:rPr>
        <w:t xml:space="preserve">словима: </w:t>
      </w:r>
      <w:r w:rsidRPr="00136097">
        <w:rPr>
          <w:rFonts w:eastAsia="Times New Roman"/>
        </w:rPr>
        <w:t>два) истоветна примерка, од којих је 1 (</w:t>
      </w:r>
      <w:r w:rsidRPr="00136097">
        <w:rPr>
          <w:rFonts w:eastAsia="Times New Roman"/>
          <w:lang w:val="sr-Cyrl-RS"/>
        </w:rPr>
        <w:t xml:space="preserve">словима: </w:t>
      </w:r>
      <w:r w:rsidRPr="00136097">
        <w:rPr>
          <w:rFonts w:eastAsia="Times New Roman"/>
        </w:rPr>
        <w:t>један) примерак за Повериоца, а 1 (</w:t>
      </w:r>
      <w:r w:rsidRPr="00136097">
        <w:rPr>
          <w:rFonts w:eastAsia="Times New Roman"/>
          <w:lang w:val="sr-Cyrl-RS"/>
        </w:rPr>
        <w:t xml:space="preserve">словима: </w:t>
      </w:r>
      <w:r w:rsidRPr="00136097">
        <w:rPr>
          <w:rFonts w:eastAsia="Times New Roman"/>
        </w:rPr>
        <w:t>један) задржава Дужник.</w:t>
      </w:r>
    </w:p>
    <w:p w:rsidR="00136097" w:rsidRPr="00136097" w:rsidRDefault="00136097" w:rsidP="00136097">
      <w:pPr>
        <w:rPr>
          <w:rFonts w:eastAsia="Times New Roman"/>
        </w:rPr>
      </w:pPr>
      <w:r w:rsidRPr="00136097">
        <w:rPr>
          <w:rFonts w:eastAsia="Times New Roman"/>
        </w:rPr>
        <w:t xml:space="preserve">Место и датум издавања Овлашћења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136097" w:rsidRPr="00136097" w:rsidTr="00FE1049">
        <w:trPr>
          <w:jc w:val="center"/>
        </w:trPr>
        <w:tc>
          <w:tcPr>
            <w:tcW w:w="3882" w:type="dxa"/>
            <w:hideMark/>
          </w:tcPr>
          <w:p w:rsidR="00136097" w:rsidRPr="00136097" w:rsidRDefault="00136097" w:rsidP="00FE1049">
            <w:pPr>
              <w:jc w:val="center"/>
              <w:rPr>
                <w:rFonts w:eastAsia="Times New Roman"/>
              </w:rPr>
            </w:pPr>
            <w:r w:rsidRPr="00136097">
              <w:rPr>
                <w:rFonts w:eastAsia="Times New Roman"/>
              </w:rPr>
              <w:t>Датум:</w:t>
            </w:r>
          </w:p>
        </w:tc>
        <w:tc>
          <w:tcPr>
            <w:tcW w:w="2127" w:type="dxa"/>
          </w:tcPr>
          <w:p w:rsidR="00136097" w:rsidRPr="00136097" w:rsidRDefault="00136097" w:rsidP="00FE1049">
            <w:pPr>
              <w:jc w:val="center"/>
              <w:rPr>
                <w:rFonts w:eastAsia="Times New Roman"/>
                <w:lang w:val="ru-RU"/>
              </w:rPr>
            </w:pPr>
          </w:p>
        </w:tc>
        <w:tc>
          <w:tcPr>
            <w:tcW w:w="4022" w:type="dxa"/>
            <w:hideMark/>
          </w:tcPr>
          <w:p w:rsidR="00136097" w:rsidRPr="00136097" w:rsidRDefault="00136097" w:rsidP="00FE1049">
            <w:pPr>
              <w:jc w:val="center"/>
              <w:rPr>
                <w:rFonts w:eastAsia="Times New Roman"/>
                <w:lang w:val="ru-RU"/>
              </w:rPr>
            </w:pPr>
            <w:r w:rsidRPr="00136097">
              <w:rPr>
                <w:rFonts w:eastAsia="Times New Roman"/>
              </w:rPr>
              <w:t>Понуђач</w:t>
            </w:r>
            <w:r w:rsidRPr="00136097">
              <w:rPr>
                <w:rFonts w:eastAsia="Times New Roman"/>
                <w:lang w:val="ru-RU"/>
              </w:rPr>
              <w:t>:</w:t>
            </w:r>
          </w:p>
        </w:tc>
      </w:tr>
      <w:tr w:rsidR="00136097" w:rsidRPr="00136097" w:rsidTr="00FE1049">
        <w:trPr>
          <w:jc w:val="center"/>
        </w:trPr>
        <w:tc>
          <w:tcPr>
            <w:tcW w:w="3882" w:type="dxa"/>
          </w:tcPr>
          <w:p w:rsidR="00136097" w:rsidRPr="00136097" w:rsidRDefault="00136097" w:rsidP="00FE1049">
            <w:pPr>
              <w:jc w:val="center"/>
              <w:rPr>
                <w:rFonts w:eastAsia="Times New Roman"/>
              </w:rPr>
            </w:pPr>
          </w:p>
        </w:tc>
        <w:tc>
          <w:tcPr>
            <w:tcW w:w="2127" w:type="dxa"/>
            <w:hideMark/>
          </w:tcPr>
          <w:p w:rsidR="00136097" w:rsidRPr="00136097" w:rsidRDefault="00136097" w:rsidP="00FE1049">
            <w:pPr>
              <w:jc w:val="center"/>
              <w:rPr>
                <w:rFonts w:eastAsia="Times New Roman"/>
              </w:rPr>
            </w:pPr>
            <w:r w:rsidRPr="00136097">
              <w:rPr>
                <w:rFonts w:eastAsia="Times New Roman"/>
              </w:rPr>
              <w:t>М.П.</w:t>
            </w:r>
          </w:p>
        </w:tc>
        <w:tc>
          <w:tcPr>
            <w:tcW w:w="4022" w:type="dxa"/>
          </w:tcPr>
          <w:p w:rsidR="00136097" w:rsidRPr="00136097" w:rsidRDefault="00136097" w:rsidP="00FE1049">
            <w:pPr>
              <w:jc w:val="center"/>
              <w:rPr>
                <w:rFonts w:eastAsia="Times New Roman"/>
                <w:lang w:val="ru-RU"/>
              </w:rPr>
            </w:pPr>
          </w:p>
        </w:tc>
      </w:tr>
      <w:tr w:rsidR="00136097" w:rsidRPr="00136097" w:rsidTr="00FE1049">
        <w:trPr>
          <w:jc w:val="center"/>
        </w:trPr>
        <w:tc>
          <w:tcPr>
            <w:tcW w:w="3882" w:type="dxa"/>
            <w:tcBorders>
              <w:top w:val="nil"/>
              <w:left w:val="nil"/>
              <w:bottom w:val="single" w:sz="4" w:space="0" w:color="auto"/>
              <w:right w:val="nil"/>
            </w:tcBorders>
          </w:tcPr>
          <w:p w:rsidR="00136097" w:rsidRPr="00136097" w:rsidRDefault="00136097" w:rsidP="00FE1049">
            <w:pPr>
              <w:jc w:val="center"/>
              <w:rPr>
                <w:rFonts w:eastAsia="Times New Roman"/>
              </w:rPr>
            </w:pPr>
          </w:p>
        </w:tc>
        <w:tc>
          <w:tcPr>
            <w:tcW w:w="2127" w:type="dxa"/>
          </w:tcPr>
          <w:p w:rsidR="00136097" w:rsidRPr="00136097" w:rsidRDefault="00136097" w:rsidP="00FE1049">
            <w:pPr>
              <w:jc w:val="center"/>
              <w:rPr>
                <w:rFonts w:eastAsia="Times New Roman"/>
                <w:lang w:val="ru-RU"/>
              </w:rPr>
            </w:pPr>
          </w:p>
        </w:tc>
        <w:tc>
          <w:tcPr>
            <w:tcW w:w="4022" w:type="dxa"/>
            <w:tcBorders>
              <w:top w:val="nil"/>
              <w:left w:val="nil"/>
              <w:bottom w:val="single" w:sz="4" w:space="0" w:color="auto"/>
              <w:right w:val="nil"/>
            </w:tcBorders>
          </w:tcPr>
          <w:p w:rsidR="00136097" w:rsidRPr="00136097" w:rsidRDefault="00136097" w:rsidP="00FE1049">
            <w:pPr>
              <w:jc w:val="center"/>
              <w:rPr>
                <w:rFonts w:eastAsia="Times New Roman"/>
                <w:lang w:val="ru-RU"/>
              </w:rPr>
            </w:pPr>
          </w:p>
        </w:tc>
      </w:tr>
    </w:tbl>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Потпис овлашћеног лица</w:t>
      </w:r>
    </w:p>
    <w:p w:rsidR="00136097" w:rsidRPr="00136097" w:rsidRDefault="00136097" w:rsidP="00136097">
      <w:pPr>
        <w:rPr>
          <w:rFonts w:eastAsia="Times New Roman"/>
        </w:rPr>
      </w:pP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Прилог:</w:t>
      </w:r>
    </w:p>
    <w:p w:rsidR="00136097" w:rsidRPr="00136097" w:rsidRDefault="00136097" w:rsidP="00136097">
      <w:pPr>
        <w:numPr>
          <w:ilvl w:val="0"/>
          <w:numId w:val="24"/>
        </w:numPr>
        <w:suppressAutoHyphens w:val="0"/>
        <w:spacing w:before="120" w:line="240" w:lineRule="auto"/>
        <w:contextualSpacing/>
        <w:jc w:val="both"/>
      </w:pPr>
      <w:r w:rsidRPr="00136097">
        <w:t xml:space="preserve">1 једна потписана и оверена бланко сопствена меница као гаранција за отклањање недостатака у гарантном року </w:t>
      </w:r>
    </w:p>
    <w:p w:rsidR="00136097" w:rsidRPr="00136097" w:rsidRDefault="00136097" w:rsidP="00136097">
      <w:pPr>
        <w:numPr>
          <w:ilvl w:val="0"/>
          <w:numId w:val="24"/>
        </w:numPr>
        <w:suppressAutoHyphens w:val="0"/>
        <w:spacing w:before="120" w:line="240" w:lineRule="auto"/>
        <w:contextualSpacing/>
        <w:jc w:val="both"/>
      </w:pPr>
      <w:r w:rsidRPr="00136097">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136097" w:rsidRPr="00136097" w:rsidRDefault="00136097" w:rsidP="00136097">
      <w:pPr>
        <w:numPr>
          <w:ilvl w:val="0"/>
          <w:numId w:val="24"/>
        </w:numPr>
        <w:suppressAutoHyphens w:val="0"/>
        <w:spacing w:before="120" w:line="240" w:lineRule="auto"/>
        <w:contextualSpacing/>
        <w:jc w:val="both"/>
      </w:pPr>
      <w:r w:rsidRPr="00136097">
        <w:t xml:space="preserve">фотокопију ОП обрасца </w:t>
      </w:r>
    </w:p>
    <w:p w:rsidR="00136097" w:rsidRPr="00136097" w:rsidRDefault="00136097" w:rsidP="00136097">
      <w:pPr>
        <w:numPr>
          <w:ilvl w:val="0"/>
          <w:numId w:val="24"/>
        </w:numPr>
        <w:suppressAutoHyphens w:val="0"/>
        <w:spacing w:before="120" w:line="240" w:lineRule="auto"/>
        <w:contextualSpacing/>
        <w:jc w:val="both"/>
      </w:pPr>
      <w:r w:rsidRPr="00136097">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36097" w:rsidRPr="00136097" w:rsidRDefault="00136097" w:rsidP="00136097">
      <w:pPr>
        <w:tabs>
          <w:tab w:val="left" w:pos="1134"/>
        </w:tabs>
        <w:jc w:val="both"/>
        <w:rPr>
          <w:noProof/>
          <w:lang w:val="ru-RU"/>
        </w:rPr>
      </w:pPr>
      <w:r w:rsidRPr="00136097">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p>
    <w:p w:rsidR="00136097" w:rsidRPr="00136097" w:rsidRDefault="00136097" w:rsidP="00136097">
      <w:pPr>
        <w:rPr>
          <w:rFonts w:eastAsia="Times New Roman"/>
          <w:b/>
          <w:lang w:val="sr-Cyrl-CS"/>
        </w:rPr>
        <w:sectPr w:rsidR="00136097" w:rsidRPr="00136097" w:rsidSect="00FE1049">
          <w:footnotePr>
            <w:pos w:val="beneathText"/>
          </w:footnotePr>
          <w:pgSz w:w="11909" w:h="16834" w:code="9"/>
          <w:pgMar w:top="1418" w:right="1418" w:bottom="1418" w:left="1418" w:header="142" w:footer="431" w:gutter="0"/>
          <w:cols w:space="708"/>
          <w:titlePg/>
          <w:docGrid w:linePitch="360"/>
        </w:sectPr>
      </w:pPr>
    </w:p>
    <w:p w:rsidR="00424808" w:rsidRPr="00136097" w:rsidRDefault="00424808" w:rsidP="00136097">
      <w:pPr>
        <w:suppressLineNumbers/>
        <w:spacing w:after="120"/>
        <w:jc w:val="both"/>
        <w:rPr>
          <w:rFonts w:eastAsia="Times New Roman"/>
          <w:b/>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6C5415" w:rsidRDefault="00D67148" w:rsidP="00156C17">
      <w:pPr>
        <w:widowControl w:val="0"/>
        <w:suppressAutoHyphens w:val="0"/>
        <w:spacing w:line="240" w:lineRule="auto"/>
        <w:jc w:val="center"/>
      </w:pPr>
      <w:r w:rsidRPr="006C5415">
        <w:t>о јавној набавци добара –</w:t>
      </w:r>
      <w:r w:rsidR="00153261" w:rsidRPr="00153261">
        <w:t xml:space="preserve"> </w:t>
      </w:r>
      <w:r w:rsidR="00153261">
        <w:t>Апарат за терапију нискофреквентним импулсним магнетним пољем</w:t>
      </w:r>
      <w:r w:rsidR="00153261" w:rsidRPr="006C5415">
        <w:t xml:space="preserve"> </w:t>
      </w:r>
      <w:r w:rsidR="00617C02" w:rsidRPr="006C5415">
        <w:t xml:space="preserve">ЈНМВ </w:t>
      </w:r>
      <w:r w:rsidR="00153261">
        <w:t>1.1.10</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B97893">
      <w:pPr>
        <w:widowControl w:val="0"/>
        <w:suppressAutoHyphens w:val="0"/>
        <w:autoSpaceDE w:val="0"/>
        <w:autoSpaceDN w:val="0"/>
        <w:adjustRightInd w:val="0"/>
        <w:spacing w:line="240" w:lineRule="auto"/>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D67148" w:rsidRPr="00593784" w:rsidRDefault="00A30A0D" w:rsidP="0015691D">
      <w:pPr>
        <w:widowControl w:val="0"/>
        <w:suppressAutoHyphens w:val="0"/>
        <w:spacing w:line="240" w:lineRule="auto"/>
        <w:jc w:val="both"/>
        <w:outlineLvl w:val="0"/>
      </w:pPr>
      <w:r w:rsidRPr="006C5415">
        <w:t xml:space="preserve">ЈНМВ </w:t>
      </w:r>
      <w:r w:rsidR="00153261">
        <w:t xml:space="preserve">1.1.10 </w:t>
      </w:r>
      <w:r w:rsidR="00D67148" w:rsidRPr="006C5415">
        <w:t>набавка добара –</w:t>
      </w:r>
      <w:r w:rsidR="00153261" w:rsidRPr="00153261">
        <w:t xml:space="preserve"> </w:t>
      </w:r>
      <w:r w:rsidR="00153261">
        <w:t>Апарат за терапију нискофреквентним импулсним магнетним пољем</w:t>
      </w:r>
    </w:p>
    <w:p w:rsidR="00D67148" w:rsidRPr="006C5415" w:rsidRDefault="00D67148" w:rsidP="0015691D">
      <w:pPr>
        <w:widowControl w:val="0"/>
        <w:suppressAutoHyphens w:val="0"/>
        <w:spacing w:line="240" w:lineRule="auto"/>
        <w:jc w:val="both"/>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153261">
        <w:t>Апарат за терапију нискофреквентним импулсним магнетним пољем</w:t>
      </w:r>
      <w:r w:rsidR="009341AA">
        <w:t>,</w:t>
      </w:r>
      <w:r w:rsidR="0060075D">
        <w:rPr>
          <w:lang w:val="sr-Cyrl-RS"/>
        </w:rPr>
        <w:t xml:space="preserve"> </w:t>
      </w:r>
      <w:r w:rsidRPr="006C5415">
        <w:t xml:space="preserve">у свему према конкурсној документацији и </w:t>
      </w:r>
      <w:r w:rsidR="00153261">
        <w:rPr>
          <w:lang w:val="sr-Cyrl-RS"/>
        </w:rPr>
        <w:t>Техничкој спецификацији</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w:t>
      </w:r>
      <w:r w:rsidR="00153261">
        <w:rPr>
          <w:rFonts w:eastAsia="Lucida Sans Unicode" w:cs="Arial"/>
          <w:lang w:val="ru-RU" w:eastAsia="hi-IN" w:bidi="hi-IN"/>
        </w:rPr>
        <w:t>оси ______________ динара.</w:t>
      </w:r>
    </w:p>
    <w:p w:rsidR="00453151" w:rsidRPr="008B32F2" w:rsidRDefault="00453151" w:rsidP="0015691D">
      <w:pPr>
        <w:widowControl w:val="0"/>
        <w:suppressAutoHyphens w:val="0"/>
        <w:spacing w:line="240" w:lineRule="auto"/>
        <w:jc w:val="both"/>
        <w:rPr>
          <w:bCs/>
          <w:lang w:val="ru-RU"/>
        </w:rPr>
      </w:pPr>
      <w:r w:rsidRPr="006C5415">
        <w:rPr>
          <w:lang w:val="ru-RU"/>
        </w:rPr>
        <w:t xml:space="preserve">У цену </w:t>
      </w:r>
      <w:r w:rsidR="0060075D">
        <w:rPr>
          <w:lang w:val="ru-RU"/>
        </w:rPr>
        <w:t>је урачуната испорука Фц</w:t>
      </w:r>
      <w:r w:rsidRPr="006C5415">
        <w:rPr>
          <w:lang w:val="ru-RU"/>
        </w:rPr>
        <w:t>о</w:t>
      </w:r>
      <w:r w:rsidR="0060075D">
        <w:rPr>
          <w:lang w:val="ru-RU"/>
        </w:rPr>
        <w:t xml:space="preserve"> </w:t>
      </w:r>
      <w:r w:rsidR="00C73176" w:rsidRPr="006C5415">
        <w:t>Купaц</w:t>
      </w:r>
      <w:r w:rsidRPr="006C5415">
        <w:rPr>
          <w:lang w:val="ru-RU"/>
        </w:rPr>
        <w:t>,</w:t>
      </w:r>
      <w:r w:rsidRPr="006C5415">
        <w:rPr>
          <w:bCs/>
          <w:lang w:val="ru-RU"/>
        </w:rPr>
        <w:t>са свим</w:t>
      </w:r>
      <w:r w:rsidR="0060075D">
        <w:rPr>
          <w:bCs/>
          <w:lang w:val="ru-RU"/>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60075D">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FA38DA" w:rsidRDefault="00453151" w:rsidP="00FA38DA">
      <w:pPr>
        <w:widowControl w:val="0"/>
        <w:suppressAutoHyphens w:val="0"/>
        <w:spacing w:line="240" w:lineRule="auto"/>
        <w:rPr>
          <w:b/>
          <w:lang w:val="sr-Cyrl-CS"/>
        </w:rPr>
      </w:pPr>
      <w:r w:rsidRPr="006C5415">
        <w:rPr>
          <w:b/>
          <w:lang w:val="sr-Cyrl-CS"/>
        </w:rPr>
        <w:t>Понуђене цене су фиксне и неће се ме</w:t>
      </w:r>
      <w:r w:rsidR="008B32F2">
        <w:rPr>
          <w:b/>
          <w:lang w:val="sr-Cyrl-CS"/>
        </w:rPr>
        <w:t xml:space="preserve">њати за време трајања уговора. </w:t>
      </w:r>
    </w:p>
    <w:p w:rsidR="008B32F2" w:rsidRPr="008B32F2" w:rsidRDefault="008B32F2" w:rsidP="00FA38DA">
      <w:pPr>
        <w:widowControl w:val="0"/>
        <w:suppressAutoHyphens w:val="0"/>
        <w:spacing w:line="240" w:lineRule="auto"/>
        <w:rPr>
          <w:b/>
          <w:lang w:val="sr-Cyrl-CS"/>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B97893">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B97893">
        <w:rPr>
          <w:lang w:val="sr-Cyrl-CS"/>
        </w:rPr>
        <w:t>5</w:t>
      </w:r>
      <w:r w:rsidRPr="006C5415">
        <w:rPr>
          <w:lang w:val="ru-RU"/>
        </w:rPr>
        <w:t>.</w:t>
      </w:r>
    </w:p>
    <w:p w:rsidR="00FA38DA" w:rsidRPr="00C07025" w:rsidRDefault="00D5633D" w:rsidP="00F3668F">
      <w:pPr>
        <w:jc w:val="both"/>
        <w:rPr>
          <w:rFonts w:eastAsia="Lucida Sans Unicode" w:cs="Arial"/>
          <w:lang w:val="en-US" w:eastAsia="hi-IN" w:bidi="hi-IN"/>
        </w:rPr>
      </w:pPr>
      <w:r>
        <w:rPr>
          <w:rFonts w:eastAsia="Lucida Sans Unicode" w:cs="Arial"/>
          <w:lang w:val="sr-Cyrl-RS" w:eastAsia="hi-IN" w:bidi="hi-IN"/>
        </w:rPr>
        <w:t xml:space="preserve">Продавац се обавезује да у року од </w:t>
      </w:r>
      <w:r>
        <w:rPr>
          <w:rFonts w:eastAsia="Lucida Sans Unicode" w:cs="Arial"/>
          <w:lang w:val="sr-Cyrl-CS" w:eastAsia="hi-IN" w:bidi="hi-IN"/>
        </w:rPr>
        <w:t>_____________ дана испоручи добра од дана потписивања уговора.</w:t>
      </w:r>
    </w:p>
    <w:p w:rsidR="00D60A11" w:rsidRPr="00D60A11" w:rsidRDefault="00D60A11" w:rsidP="00242D3B">
      <w:pPr>
        <w:pStyle w:val="Default"/>
        <w:jc w:val="both"/>
      </w:pPr>
      <w:r w:rsidRPr="00D60A11">
        <w:lastRenderedPageBreak/>
        <w:t>У случају доцње у испоруци П</w:t>
      </w:r>
      <w:r w:rsidR="009522A3">
        <w:rPr>
          <w:lang w:val="sr-Cyrl-RS"/>
        </w:rPr>
        <w:t>родавац</w:t>
      </w:r>
      <w:r w:rsidR="009522A3">
        <w:t xml:space="preserve"> је дужан да плати Купцу</w:t>
      </w:r>
      <w:r w:rsidRPr="00D60A11">
        <w:t xml:space="preserve"> на име уговорне казне, 0,5% од уговорене вредности добра, за сваки дан кашњења, а максимум 10%. </w:t>
      </w:r>
    </w:p>
    <w:p w:rsidR="00E31B43" w:rsidRPr="00D60A11" w:rsidRDefault="00D60A11" w:rsidP="00242D3B">
      <w:pPr>
        <w:jc w:val="both"/>
      </w:pPr>
      <w:r w:rsidRPr="00D60A11">
        <w:t xml:space="preserve">Приликом испоруке </w:t>
      </w:r>
      <w:r w:rsidR="009522A3" w:rsidRPr="00D60A11">
        <w:t>П</w:t>
      </w:r>
      <w:r w:rsidR="009522A3">
        <w:rPr>
          <w:lang w:val="sr-Cyrl-RS"/>
        </w:rPr>
        <w:t>родавац</w:t>
      </w:r>
      <w:r w:rsidRPr="00D60A11">
        <w:t xml:space="preserve"> је обавезан да достави техничку документацију са упутством за руковање и безбедан рад на српском језику.</w:t>
      </w:r>
    </w:p>
    <w:p w:rsidR="00E31B43" w:rsidRPr="006C5415" w:rsidRDefault="00E31B43" w:rsidP="00242D3B">
      <w:pPr>
        <w:jc w:val="both"/>
      </w:pP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B97893">
        <w:rPr>
          <w:lang w:val="ru-RU"/>
        </w:rPr>
        <w:t>6</w:t>
      </w:r>
      <w:r w:rsidRPr="006C5415">
        <w:rPr>
          <w:lang w:val="ru-RU"/>
        </w:rPr>
        <w:t>.</w:t>
      </w:r>
    </w:p>
    <w:p w:rsidR="00D60A11" w:rsidRPr="00D60A11" w:rsidRDefault="00D60A11" w:rsidP="00D60A11">
      <w:pPr>
        <w:pStyle w:val="Default"/>
        <w:jc w:val="both"/>
      </w:pPr>
      <w:r w:rsidRPr="00D60A11">
        <w:t>Након извршених радњи из члана 5 овог Уговора, уговорне стране ће сачинити записник</w:t>
      </w:r>
      <w:r w:rsidR="00B97893">
        <w:t xml:space="preserve"> о</w:t>
      </w:r>
      <w:r w:rsidR="009522A3">
        <w:t xml:space="preserve"> видљивим недостацима, Купац</w:t>
      </w:r>
      <w:r w:rsidRPr="00D60A11">
        <w:t xml:space="preserve"> одмах упозорава </w:t>
      </w:r>
      <w:r w:rsidR="009522A3">
        <w:t>Продавца</w:t>
      </w:r>
      <w:r w:rsidR="00B97893">
        <w:t xml:space="preserve"> </w:t>
      </w:r>
      <w:r w:rsidR="00B97893">
        <w:rPr>
          <w:lang w:val="sr-Cyrl-RS"/>
        </w:rPr>
        <w:t>о</w:t>
      </w:r>
      <w:r w:rsidRPr="00D60A11">
        <w:t xml:space="preserve"> скривеним недост</w:t>
      </w:r>
      <w:r w:rsidR="009522A3">
        <w:t>ацима, Купац обавештава Продавца</w:t>
      </w:r>
      <w:r w:rsidRPr="00D60A11">
        <w:t xml:space="preserve"> писменим путем, одмах након њиховог откривања. </w:t>
      </w:r>
    </w:p>
    <w:p w:rsidR="00D60A11" w:rsidRPr="00D60A11" w:rsidRDefault="009522A3" w:rsidP="00D60A11">
      <w:pPr>
        <w:pStyle w:val="Default"/>
        <w:jc w:val="both"/>
      </w:pPr>
      <w:r>
        <w:t>Купац</w:t>
      </w:r>
      <w:r w:rsidR="00D60A11" w:rsidRPr="00D60A11">
        <w:t xml:space="preserve"> који је благовремено обавестио </w:t>
      </w:r>
      <w:r>
        <w:t>Продавца</w:t>
      </w:r>
      <w:r w:rsidR="00D60A11" w:rsidRPr="00D60A11">
        <w:t xml:space="preserve"> о недостацима има право да захтева од </w:t>
      </w:r>
      <w:r>
        <w:t>Продавца</w:t>
      </w:r>
      <w:r w:rsidR="00D60A11" w:rsidRPr="00D60A11">
        <w:t xml:space="preserve"> да отклони уочене недостатке или му преда друго добро без недостатака (испуњење уговора). </w:t>
      </w:r>
    </w:p>
    <w:p w:rsidR="00D60A11" w:rsidRPr="00D60A11" w:rsidRDefault="00D60A11" w:rsidP="00D60A11">
      <w:pPr>
        <w:pStyle w:val="Default"/>
        <w:jc w:val="both"/>
      </w:pPr>
      <w:r w:rsidRPr="00D60A11">
        <w:t xml:space="preserve">Ако </w:t>
      </w:r>
      <w:r w:rsidR="009522A3">
        <w:t>Купац</w:t>
      </w:r>
      <w:r w:rsidRPr="00D60A11">
        <w:t xml:space="preserve"> не добије испуњење уговора у року од седам дана од дана пријема захтева </w:t>
      </w:r>
    </w:p>
    <w:p w:rsidR="00D60A11" w:rsidRPr="00D60A11" w:rsidRDefault="00D60A11" w:rsidP="00D60A11">
      <w:pPr>
        <w:pStyle w:val="Default"/>
        <w:jc w:val="both"/>
      </w:pPr>
      <w:r w:rsidRPr="00D60A11">
        <w:t xml:space="preserve">( од стране продавца) има право да захтева снижење цене или да тражи раскид уговора. </w:t>
      </w:r>
    </w:p>
    <w:p w:rsidR="00D60A11" w:rsidRPr="00D60A11" w:rsidRDefault="00D60A11" w:rsidP="00D60A11">
      <w:pPr>
        <w:pStyle w:val="Default"/>
        <w:jc w:val="both"/>
      </w:pPr>
      <w:r w:rsidRPr="00D60A11">
        <w:t xml:space="preserve">Уколико </w:t>
      </w:r>
      <w:r w:rsidR="009522A3" w:rsidRPr="00D60A11">
        <w:t>П</w:t>
      </w:r>
      <w:r w:rsidR="009522A3">
        <w:rPr>
          <w:lang w:val="sr-Cyrl-RS"/>
        </w:rPr>
        <w:t>родавац</w:t>
      </w:r>
      <w:r w:rsidRPr="00D60A11">
        <w:t xml:space="preserve"> ни у накнадном року од седам дана не поступи по захтеву </w:t>
      </w:r>
      <w:r w:rsidR="009522A3">
        <w:rPr>
          <w:lang w:val="sr-Cyrl-RS"/>
        </w:rPr>
        <w:t>Купца</w:t>
      </w:r>
      <w:r w:rsidRPr="00D60A11">
        <w:t xml:space="preserve">, </w:t>
      </w:r>
      <w:r w:rsidR="009522A3">
        <w:t>Купац</w:t>
      </w:r>
      <w:r w:rsidRPr="00D60A11">
        <w:t xml:space="preserve"> може раскинути Уговор. </w:t>
      </w:r>
    </w:p>
    <w:p w:rsidR="00D60A11" w:rsidRDefault="009522A3" w:rsidP="00D60A11">
      <w:pPr>
        <w:pStyle w:val="Default"/>
        <w:jc w:val="both"/>
      </w:pPr>
      <w:r>
        <w:t>Купац</w:t>
      </w:r>
      <w:r w:rsidR="00D60A11" w:rsidRPr="00D60A11">
        <w:t xml:space="preserve"> има право на накнаду штете. </w:t>
      </w:r>
    </w:p>
    <w:p w:rsidR="00D60A11" w:rsidRPr="00D60A11" w:rsidRDefault="00D60A11" w:rsidP="00D60A11">
      <w:pPr>
        <w:pStyle w:val="Default"/>
        <w:jc w:val="both"/>
      </w:pPr>
    </w:p>
    <w:p w:rsidR="00D60A11" w:rsidRPr="00D60A11" w:rsidRDefault="00D60A11" w:rsidP="00D60A11">
      <w:pPr>
        <w:pStyle w:val="Default"/>
      </w:pPr>
      <w:r w:rsidRPr="00D60A11">
        <w:rPr>
          <w:b/>
          <w:bCs/>
        </w:rPr>
        <w:t>Гарантни рок и примопредаја</w:t>
      </w:r>
    </w:p>
    <w:p w:rsidR="00D60A11" w:rsidRPr="00D60A11" w:rsidRDefault="00D60A11" w:rsidP="00D60A11">
      <w:pPr>
        <w:pStyle w:val="Default"/>
        <w:jc w:val="center"/>
      </w:pPr>
      <w:r w:rsidRPr="00D60A11">
        <w:t>Члан</w:t>
      </w:r>
      <w:r>
        <w:t xml:space="preserve"> </w:t>
      </w:r>
      <w:r w:rsidR="00B97893">
        <w:rPr>
          <w:lang w:val="sr-Cyrl-RS"/>
        </w:rPr>
        <w:t>7</w:t>
      </w:r>
      <w:r w:rsidRPr="00D60A11">
        <w:t>.</w:t>
      </w:r>
    </w:p>
    <w:p w:rsidR="00D60A11" w:rsidRDefault="009522A3" w:rsidP="00D60A11">
      <w:pPr>
        <w:pStyle w:val="Default"/>
        <w:jc w:val="both"/>
      </w:pPr>
      <w:r>
        <w:t>П</w:t>
      </w:r>
      <w:r>
        <w:rPr>
          <w:lang w:val="sr-Cyrl-RS"/>
        </w:rPr>
        <w:t>родавац</w:t>
      </w:r>
      <w:r w:rsidR="00D60A11" w:rsidRPr="00D60A11">
        <w:t xml:space="preserve"> даје гаранцију за испоручено добро у трајању од ______ године (минимум две године) од дана потписивања неспорног записника из члана </w:t>
      </w:r>
      <w:r w:rsidR="00B97893">
        <w:rPr>
          <w:lang w:val="sr-Cyrl-RS"/>
        </w:rPr>
        <w:t>6</w:t>
      </w:r>
      <w:r w:rsidR="00D60A11" w:rsidRPr="00D60A11">
        <w:t xml:space="preserve">. Уговора. </w:t>
      </w:r>
    </w:p>
    <w:p w:rsidR="00D60A11" w:rsidRPr="00D60A11" w:rsidRDefault="00D60A11" w:rsidP="00D60A11">
      <w:pPr>
        <w:pStyle w:val="Default"/>
        <w:jc w:val="both"/>
      </w:pPr>
    </w:p>
    <w:p w:rsidR="00D60A11" w:rsidRPr="00D60A11" w:rsidRDefault="00D60A11" w:rsidP="00D60A11">
      <w:pPr>
        <w:pStyle w:val="Default"/>
        <w:jc w:val="center"/>
      </w:pPr>
      <w:r w:rsidRPr="00D60A11">
        <w:t>Члан</w:t>
      </w:r>
      <w:r>
        <w:t xml:space="preserve"> </w:t>
      </w:r>
      <w:r w:rsidR="00B97893">
        <w:rPr>
          <w:lang w:val="sr-Cyrl-RS"/>
        </w:rPr>
        <w:t>8</w:t>
      </w:r>
      <w:r w:rsidRPr="00D60A11">
        <w:t>.</w:t>
      </w:r>
    </w:p>
    <w:p w:rsidR="00D60A11" w:rsidRPr="00D60A11" w:rsidRDefault="00D60A11" w:rsidP="00D60A11">
      <w:pPr>
        <w:pStyle w:val="Default"/>
        <w:jc w:val="both"/>
      </w:pPr>
      <w:r w:rsidRPr="00D60A11">
        <w:t xml:space="preserve">Испоручени апарат мора имати декларацију произвођача. </w:t>
      </w:r>
    </w:p>
    <w:p w:rsidR="00D60A11" w:rsidRPr="00D60A11" w:rsidRDefault="00D60A11" w:rsidP="00D60A11">
      <w:pPr>
        <w:pStyle w:val="Default"/>
        <w:jc w:val="both"/>
      </w:pPr>
      <w:r w:rsidRPr="00D60A11">
        <w:t xml:space="preserve">Примопредаја је у пословном простору Купца. </w:t>
      </w:r>
    </w:p>
    <w:p w:rsidR="00D60A11" w:rsidRPr="00D60A11" w:rsidRDefault="00D60A11" w:rsidP="00D60A11">
      <w:pPr>
        <w:pStyle w:val="Default"/>
        <w:jc w:val="both"/>
      </w:pPr>
      <w:r w:rsidRPr="00D60A11">
        <w:t xml:space="preserve">Трошкови случајне пропасти ствари током транспорта, падају на терет Продавца. </w:t>
      </w:r>
    </w:p>
    <w:p w:rsidR="00D60A11" w:rsidRPr="00D60A11" w:rsidRDefault="00D60A11" w:rsidP="00D60A11">
      <w:pPr>
        <w:pStyle w:val="Default"/>
        <w:jc w:val="both"/>
      </w:pPr>
      <w:r w:rsidRPr="00D60A11">
        <w:t xml:space="preserve">Приликом пријема предмета набавке, представник Купца је обавезан да изврши квантитативан и квалитативан преглед добара. </w:t>
      </w:r>
    </w:p>
    <w:p w:rsidR="00D60A11" w:rsidRPr="00D60A11" w:rsidRDefault="00D60A11" w:rsidP="00D60A11">
      <w:pPr>
        <w:pStyle w:val="Default"/>
        <w:jc w:val="both"/>
      </w:pPr>
      <w:r w:rsidRPr="00D60A11">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D60A11" w:rsidRDefault="00D60A11" w:rsidP="00D60A11">
      <w:pPr>
        <w:pStyle w:val="Default"/>
        <w:jc w:val="both"/>
      </w:pPr>
      <w:r w:rsidRPr="00D60A11">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8B32F2" w:rsidRPr="00D60A11" w:rsidRDefault="008B32F2" w:rsidP="00D60A11">
      <w:pPr>
        <w:pStyle w:val="Default"/>
        <w:jc w:val="both"/>
      </w:pPr>
    </w:p>
    <w:p w:rsidR="00D60A11" w:rsidRPr="00D60A11" w:rsidRDefault="00D60A11" w:rsidP="00D60A11">
      <w:pPr>
        <w:pStyle w:val="Default"/>
      </w:pPr>
      <w:r w:rsidRPr="00D60A11">
        <w:rPr>
          <w:b/>
          <w:bCs/>
        </w:rPr>
        <w:t>Квалитет и контрола квалитета</w:t>
      </w:r>
    </w:p>
    <w:p w:rsidR="00D60A11" w:rsidRPr="00D60A11" w:rsidRDefault="00D60A11" w:rsidP="00D60A11">
      <w:pPr>
        <w:pStyle w:val="Default"/>
        <w:jc w:val="center"/>
      </w:pPr>
      <w:r w:rsidRPr="00D60A11">
        <w:t>Члан</w:t>
      </w:r>
      <w:r w:rsidR="00B97893">
        <w:t xml:space="preserve"> 9</w:t>
      </w:r>
      <w:r w:rsidRPr="00D60A11">
        <w:t>.</w:t>
      </w:r>
    </w:p>
    <w:p w:rsidR="00D60A11" w:rsidRPr="00D60A11" w:rsidRDefault="00D60A11" w:rsidP="00D60A11">
      <w:pPr>
        <w:pStyle w:val="Default"/>
        <w:jc w:val="both"/>
      </w:pPr>
      <w:r w:rsidRPr="00D60A11">
        <w:t xml:space="preserve">Квалитет добара која су предмет овог уговора мора одговарати важећим стандардима за ту врсту добара. </w:t>
      </w:r>
    </w:p>
    <w:p w:rsidR="00156C17" w:rsidRPr="008B32F2" w:rsidRDefault="00D60A11" w:rsidP="008B32F2">
      <w:pPr>
        <w:pStyle w:val="Default"/>
        <w:widowControl w:val="0"/>
        <w:jc w:val="both"/>
        <w:rPr>
          <w:color w:val="auto"/>
        </w:rPr>
      </w:pPr>
      <w:r w:rsidRPr="00D60A11">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D60A11" w:rsidRPr="00D60A11" w:rsidRDefault="00D60A11" w:rsidP="008B32F2">
      <w:pPr>
        <w:pStyle w:val="Default"/>
        <w:widowControl w:val="0"/>
        <w:jc w:val="both"/>
        <w:rPr>
          <w:color w:val="auto"/>
        </w:rPr>
      </w:pPr>
      <w:r w:rsidRPr="00D60A11">
        <w:rPr>
          <w:color w:val="auto"/>
        </w:rPr>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D60A11" w:rsidRDefault="00D60A11" w:rsidP="008B32F2">
      <w:pPr>
        <w:pStyle w:val="Default"/>
        <w:widowControl w:val="0"/>
        <w:jc w:val="both"/>
        <w:rPr>
          <w:color w:val="auto"/>
        </w:rPr>
      </w:pPr>
      <w:r w:rsidRPr="00D60A11">
        <w:rPr>
          <w:color w:val="auto"/>
        </w:rPr>
        <w:t xml:space="preserve">Уколико не поступи на напред описани начин, Продавац одговара по законским одредбама о одговорности за неиспуњење обавеза. </w:t>
      </w:r>
    </w:p>
    <w:p w:rsidR="008B32F2" w:rsidRDefault="008B32F2" w:rsidP="008B32F2">
      <w:pPr>
        <w:pStyle w:val="KDPodnaslov2"/>
        <w:keepNext w:val="0"/>
        <w:widowControl w:val="0"/>
        <w:spacing w:before="0"/>
        <w:rPr>
          <w:rFonts w:ascii="Times New Roman" w:hAnsi="Times New Roman"/>
          <w:sz w:val="24"/>
          <w:szCs w:val="24"/>
          <w:lang w:val="sr-Cyrl-RS" w:eastAsia="en-US"/>
        </w:rPr>
      </w:pPr>
    </w:p>
    <w:p w:rsidR="008B32F2" w:rsidRDefault="008B32F2" w:rsidP="008B32F2">
      <w:pPr>
        <w:pStyle w:val="KDPodnaslov2"/>
        <w:keepNext w:val="0"/>
        <w:widowControl w:val="0"/>
        <w:spacing w:before="0"/>
        <w:rPr>
          <w:rFonts w:ascii="Times New Roman" w:hAnsi="Times New Roman"/>
          <w:sz w:val="24"/>
          <w:szCs w:val="24"/>
          <w:lang w:val="sr-Cyrl-RS" w:eastAsia="en-US"/>
        </w:rPr>
      </w:pPr>
    </w:p>
    <w:p w:rsidR="008B32F2" w:rsidRDefault="008B32F2" w:rsidP="008B32F2">
      <w:pPr>
        <w:pStyle w:val="KDPodnaslov2"/>
        <w:keepNext w:val="0"/>
        <w:widowControl w:val="0"/>
        <w:spacing w:before="0"/>
        <w:rPr>
          <w:rFonts w:ascii="Times New Roman" w:hAnsi="Times New Roman"/>
          <w:sz w:val="24"/>
          <w:szCs w:val="24"/>
          <w:lang w:val="sr-Cyrl-RS" w:eastAsia="en-US"/>
        </w:rPr>
      </w:pPr>
    </w:p>
    <w:p w:rsidR="00D60A11" w:rsidRPr="008B32F2" w:rsidRDefault="00D60A11" w:rsidP="008B32F2">
      <w:pPr>
        <w:pStyle w:val="KDPodnaslov2"/>
        <w:keepNext w:val="0"/>
        <w:widowControl w:val="0"/>
        <w:spacing w:before="0"/>
        <w:rPr>
          <w:rFonts w:ascii="Times New Roman" w:hAnsi="Times New Roman"/>
          <w:sz w:val="24"/>
          <w:szCs w:val="24"/>
          <w:lang w:val="sr-Cyrl-RS" w:eastAsia="en-US"/>
        </w:rPr>
      </w:pPr>
      <w:r w:rsidRPr="009522A3">
        <w:rPr>
          <w:rFonts w:ascii="Times New Roman" w:hAnsi="Times New Roman"/>
          <w:sz w:val="24"/>
          <w:szCs w:val="24"/>
          <w:lang w:val="sr-Cyrl-RS" w:eastAsia="en-US"/>
        </w:rPr>
        <w:lastRenderedPageBreak/>
        <w:t>Средство финансијског обезбеђења</w:t>
      </w:r>
    </w:p>
    <w:p w:rsidR="00D60A11" w:rsidRPr="008B32F2" w:rsidRDefault="00D60A11" w:rsidP="008B32F2">
      <w:pPr>
        <w:widowControl w:val="0"/>
        <w:suppressAutoHyphens w:val="0"/>
        <w:spacing w:line="240" w:lineRule="auto"/>
        <w:jc w:val="center"/>
        <w:rPr>
          <w:i/>
          <w:lang w:val="ru-RU"/>
        </w:rPr>
      </w:pPr>
      <w:r w:rsidRPr="006C5415">
        <w:rPr>
          <w:lang w:val="ru-RU"/>
        </w:rPr>
        <w:t xml:space="preserve">Члан </w:t>
      </w:r>
      <w:r w:rsidR="00B97893">
        <w:rPr>
          <w:lang w:val="ru-RU"/>
        </w:rPr>
        <w:t>10</w:t>
      </w:r>
      <w:r>
        <w:rPr>
          <w:lang w:val="ru-RU"/>
        </w:rPr>
        <w:t>.</w:t>
      </w:r>
    </w:p>
    <w:p w:rsidR="00D60A11" w:rsidRPr="00D60A11" w:rsidRDefault="00D60A11" w:rsidP="00D60A11">
      <w:pPr>
        <w:autoSpaceDE w:val="0"/>
        <w:autoSpaceDN w:val="0"/>
        <w:adjustRightInd w:val="0"/>
        <w:spacing w:line="240" w:lineRule="auto"/>
        <w:jc w:val="both"/>
        <w:rPr>
          <w:rFonts w:eastAsia="Times New Roman"/>
        </w:rPr>
      </w:pPr>
      <w:r w:rsidRPr="00D60A11">
        <w:rPr>
          <w:b/>
          <w:bCs/>
          <w:szCs w:val="26"/>
          <w:lang w:val="sr-Cyrl-CS"/>
        </w:rPr>
        <w:t>Средство финансијског обезбеђења за отклањање недостатака у гарантном року</w:t>
      </w:r>
    </w:p>
    <w:p w:rsidR="00D60A11" w:rsidRPr="00D60A11" w:rsidRDefault="00D60A11" w:rsidP="008B32F2">
      <w:pPr>
        <w:numPr>
          <w:ilvl w:val="0"/>
          <w:numId w:val="37"/>
        </w:numPr>
        <w:suppressAutoHyphens w:val="0"/>
        <w:spacing w:before="120" w:line="240" w:lineRule="auto"/>
        <w:ind w:left="0" w:firstLine="0"/>
        <w:jc w:val="both"/>
        <w:rPr>
          <w:noProof/>
          <w:lang w:val="sr-Cyrl-CS"/>
        </w:rPr>
      </w:pPr>
      <w:r w:rsidRPr="00D60A11">
        <w:rPr>
          <w:rFonts w:eastAsia="TimesNewRomanPSMT"/>
          <w:b/>
          <w:bCs/>
          <w:iCs/>
          <w:lang w:val="sr-Cyrl-CS"/>
        </w:rPr>
        <w:t xml:space="preserve">Бланко соло </w:t>
      </w:r>
      <w:r w:rsidRPr="00D60A11">
        <w:rPr>
          <w:rFonts w:eastAsia="TimesNewRomanPSMT"/>
          <w:b/>
          <w:bCs/>
          <w:iCs/>
          <w:lang w:val="sr-Cyrl-RS"/>
        </w:rPr>
        <w:t>меницу</w:t>
      </w:r>
      <w:r w:rsidRPr="00D60A11">
        <w:rPr>
          <w:rFonts w:eastAsia="TimesNewRomanPSMT"/>
          <w:bCs/>
          <w:iCs/>
          <w:lang w:val="sr-Cyrl-CS"/>
        </w:rPr>
        <w:t xml:space="preserve"> која мора бити евидентирана у Регистру меница и овлашћења</w:t>
      </w:r>
      <w:r w:rsidRPr="00D60A11">
        <w:rPr>
          <w:rFonts w:eastAsia="TimesNewRomanPSMT"/>
          <w:bCs/>
          <w:i/>
          <w:iCs/>
          <w:lang w:val="sr-Cyrl-CS"/>
        </w:rPr>
        <w:t xml:space="preserve"> </w:t>
      </w:r>
      <w:r w:rsidRPr="00D60A11">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D60A11">
        <w:rPr>
          <w:iCs/>
        </w:rPr>
        <w:t xml:space="preserve">, </w:t>
      </w:r>
      <w:r w:rsidRPr="00D60A11">
        <w:rPr>
          <w:rFonts w:eastAsia="TimesNewRomanPSMT"/>
          <w:bCs/>
          <w:iCs/>
          <w:u w:val="single"/>
          <w:lang w:val="sr-Cyrl-CS"/>
        </w:rPr>
        <w:t>од укупне вредности понуде без ПДВ-а</w:t>
      </w:r>
      <w:r w:rsidRPr="00D60A11">
        <w:rPr>
          <w:rFonts w:eastAsia="TimesNewRomanPSMT"/>
          <w:bCs/>
          <w:iCs/>
          <w:lang w:val="sr-Cyrl-CS"/>
        </w:rPr>
        <w:t xml:space="preserve">. </w:t>
      </w:r>
      <w:r w:rsidRPr="00D60A1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D60A11">
        <w:t>)</w:t>
      </w:r>
      <w:r w:rsidRPr="00D60A11">
        <w:rPr>
          <w:rFonts w:eastAsia="TimesNewRomanPSMT"/>
          <w:bCs/>
          <w:iCs/>
          <w:lang w:val="sr-Cyrl-CS"/>
        </w:rPr>
        <w:t xml:space="preserve">. </w:t>
      </w:r>
    </w:p>
    <w:p w:rsidR="00D60A11" w:rsidRPr="00D60A11" w:rsidRDefault="00D60A11" w:rsidP="008B32F2">
      <w:pPr>
        <w:numPr>
          <w:ilvl w:val="0"/>
          <w:numId w:val="37"/>
        </w:numPr>
        <w:suppressAutoHyphens w:val="0"/>
        <w:spacing w:before="120" w:line="240" w:lineRule="auto"/>
        <w:ind w:left="0" w:firstLine="0"/>
        <w:jc w:val="both"/>
        <w:rPr>
          <w:noProof/>
          <w:lang w:val="sr-Cyrl-CS"/>
        </w:rPr>
      </w:pPr>
      <w:r w:rsidRPr="00D60A11">
        <w:rPr>
          <w:noProof/>
          <w:lang w:val="sr-Cyrl-CS"/>
        </w:rPr>
        <w:t xml:space="preserve">Менично писмо – овлашћење којим понуђач овлашћује Наручиоца да може безусловно, неопозиво, без протеста, </w:t>
      </w:r>
      <w:r w:rsidRPr="00D60A11">
        <w:rPr>
          <w:noProof/>
        </w:rPr>
        <w:t>трошкова,</w:t>
      </w:r>
      <w:r w:rsidRPr="00D60A11">
        <w:rPr>
          <w:noProof/>
          <w:lang w:val="sr-Cyrl-RS"/>
        </w:rPr>
        <w:t xml:space="preserve"> </w:t>
      </w:r>
      <w:r w:rsidRPr="00D60A11">
        <w:rPr>
          <w:noProof/>
        </w:rPr>
        <w:t xml:space="preserve">вансудски </w:t>
      </w:r>
      <w:r w:rsidRPr="00D60A1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D60A11" w:rsidRPr="00D60A11" w:rsidRDefault="00D60A11" w:rsidP="008B32F2">
      <w:pPr>
        <w:numPr>
          <w:ilvl w:val="0"/>
          <w:numId w:val="37"/>
        </w:numPr>
        <w:suppressAutoHyphens w:val="0"/>
        <w:spacing w:before="120" w:line="240" w:lineRule="auto"/>
        <w:ind w:left="0" w:firstLine="0"/>
        <w:jc w:val="both"/>
        <w:rPr>
          <w:noProof/>
          <w:lang w:val="sr-Cyrl-CS"/>
        </w:rPr>
      </w:pPr>
      <w:r w:rsidRPr="00D60A11">
        <w:rPr>
          <w:noProof/>
          <w:lang w:val="sr-Cyrl-CS"/>
        </w:rPr>
        <w:t>Меница не може бити регистрована пре датума доношења Одлуке о додели уговора.</w:t>
      </w:r>
    </w:p>
    <w:p w:rsidR="00D60A11" w:rsidRPr="00D60A11" w:rsidRDefault="00D60A11" w:rsidP="008B32F2">
      <w:pPr>
        <w:tabs>
          <w:tab w:val="left" w:pos="1786"/>
        </w:tabs>
        <w:ind w:right="-6"/>
        <w:jc w:val="both"/>
        <w:rPr>
          <w:rFonts w:eastAsia="Times New Roman"/>
        </w:rPr>
      </w:pPr>
      <w:r w:rsidRPr="00D60A11">
        <w:rPr>
          <w:rFonts w:eastAsia="Times New Roman"/>
        </w:rPr>
        <w:t xml:space="preserve">Меница може бити наплаћена у случају да изабрани понуђач не отклони недостатке у гарантном року. </w:t>
      </w:r>
    </w:p>
    <w:p w:rsidR="00242D3B" w:rsidRDefault="00242D3B" w:rsidP="00D60A11">
      <w:pPr>
        <w:pStyle w:val="Default"/>
        <w:rPr>
          <w:b/>
          <w:bCs/>
          <w:color w:val="auto"/>
        </w:rPr>
      </w:pPr>
    </w:p>
    <w:p w:rsidR="00D60A11" w:rsidRPr="00D60A11" w:rsidRDefault="00D60A11" w:rsidP="00D60A11">
      <w:pPr>
        <w:pStyle w:val="Default"/>
        <w:rPr>
          <w:color w:val="auto"/>
        </w:rPr>
      </w:pPr>
      <w:r w:rsidRPr="00D60A11">
        <w:rPr>
          <w:b/>
          <w:bCs/>
          <w:color w:val="auto"/>
        </w:rPr>
        <w:t>Раскид уговора</w:t>
      </w:r>
    </w:p>
    <w:p w:rsidR="00D60A11" w:rsidRPr="00D60A11" w:rsidRDefault="00D60A11" w:rsidP="00D60A11">
      <w:pPr>
        <w:pStyle w:val="Default"/>
        <w:jc w:val="center"/>
        <w:rPr>
          <w:color w:val="auto"/>
        </w:rPr>
      </w:pPr>
      <w:r w:rsidRPr="00D60A11">
        <w:rPr>
          <w:color w:val="auto"/>
        </w:rPr>
        <w:t>Члан</w:t>
      </w:r>
      <w:r w:rsidR="00EA0C64">
        <w:rPr>
          <w:color w:val="auto"/>
          <w:lang w:val="sr-Cyrl-RS"/>
        </w:rPr>
        <w:t xml:space="preserve"> </w:t>
      </w:r>
      <w:r w:rsidRPr="00D60A11">
        <w:rPr>
          <w:color w:val="auto"/>
        </w:rPr>
        <w:t>1</w:t>
      </w:r>
      <w:r w:rsidR="00B97893">
        <w:rPr>
          <w:color w:val="auto"/>
          <w:lang w:val="sr-Cyrl-RS"/>
        </w:rPr>
        <w:t>1</w:t>
      </w:r>
      <w:r w:rsidRPr="00D60A11">
        <w:rPr>
          <w:color w:val="auto"/>
        </w:rPr>
        <w:t>.</w:t>
      </w:r>
    </w:p>
    <w:p w:rsidR="00D60A11" w:rsidRPr="00D60A11" w:rsidRDefault="00D60A11" w:rsidP="00D60A11">
      <w:pPr>
        <w:pStyle w:val="Default"/>
        <w:jc w:val="both"/>
        <w:rPr>
          <w:color w:val="auto"/>
        </w:rPr>
      </w:pPr>
      <w:r w:rsidRPr="00D60A11">
        <w:rPr>
          <w:color w:val="auto"/>
        </w:rPr>
        <w:t xml:space="preserve">Свака од уговорних страна има право на једнострани раскид овог уговора у случају неиспуњења уговорних обавеза друге уговорне стране. </w:t>
      </w:r>
    </w:p>
    <w:p w:rsidR="00D60A11" w:rsidRPr="00D60A11" w:rsidRDefault="00D60A11" w:rsidP="00D60A11">
      <w:pPr>
        <w:pStyle w:val="Default"/>
        <w:jc w:val="both"/>
        <w:rPr>
          <w:color w:val="auto"/>
        </w:rPr>
      </w:pPr>
      <w:r w:rsidRPr="00D60A11">
        <w:rPr>
          <w:color w:val="auto"/>
        </w:rPr>
        <w:t xml:space="preserve">Моментом пријема обавештења о раскиду Уговора, наступа доспелост уговорних обавеза. </w:t>
      </w:r>
    </w:p>
    <w:p w:rsidR="00D60A11" w:rsidRDefault="00D60A11" w:rsidP="00D60A11">
      <w:pPr>
        <w:pStyle w:val="Default"/>
        <w:jc w:val="both"/>
        <w:rPr>
          <w:color w:val="auto"/>
        </w:rPr>
      </w:pPr>
      <w:r w:rsidRPr="00D60A11">
        <w:rPr>
          <w:color w:val="auto"/>
        </w:rPr>
        <w:t xml:space="preserve">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D60A11" w:rsidRPr="00D60A11" w:rsidRDefault="00D60A11" w:rsidP="00D60A11">
      <w:pPr>
        <w:pStyle w:val="Default"/>
        <w:jc w:val="both"/>
        <w:rPr>
          <w:color w:val="auto"/>
        </w:rPr>
      </w:pPr>
    </w:p>
    <w:p w:rsidR="00D60A11" w:rsidRPr="00D60A11" w:rsidRDefault="00D60A11" w:rsidP="00D60A11">
      <w:pPr>
        <w:pStyle w:val="Default"/>
        <w:rPr>
          <w:color w:val="auto"/>
        </w:rPr>
      </w:pPr>
      <w:r w:rsidRPr="00D60A11">
        <w:rPr>
          <w:b/>
          <w:bCs/>
          <w:color w:val="auto"/>
        </w:rPr>
        <w:t>Завршне одредбе</w:t>
      </w:r>
    </w:p>
    <w:p w:rsidR="00D60A11" w:rsidRPr="00D60A11" w:rsidRDefault="00D60A11" w:rsidP="00D60A11">
      <w:pPr>
        <w:pStyle w:val="Default"/>
        <w:jc w:val="center"/>
        <w:rPr>
          <w:color w:val="auto"/>
        </w:rPr>
      </w:pPr>
      <w:r w:rsidRPr="00D60A11">
        <w:rPr>
          <w:color w:val="auto"/>
        </w:rPr>
        <w:t>Члан 1</w:t>
      </w:r>
      <w:r w:rsidR="00B97893">
        <w:rPr>
          <w:color w:val="auto"/>
          <w:lang w:val="sr-Cyrl-RS"/>
        </w:rPr>
        <w:t>2</w:t>
      </w:r>
      <w:r w:rsidRPr="00D60A11">
        <w:rPr>
          <w:color w:val="auto"/>
        </w:rPr>
        <w:t>.</w:t>
      </w:r>
    </w:p>
    <w:p w:rsidR="00D60A11" w:rsidRDefault="00D60A11" w:rsidP="00D60A11">
      <w:pPr>
        <w:pStyle w:val="Default"/>
        <w:jc w:val="both"/>
        <w:rPr>
          <w:color w:val="auto"/>
        </w:rPr>
      </w:pPr>
      <w:r w:rsidRPr="00D60A11">
        <w:rPr>
          <w:color w:val="auto"/>
        </w:rPr>
        <w:t xml:space="preserve">На све што није уређено овим Уговором примењују се одредбе закона којим се уређују облигациони односи. </w:t>
      </w:r>
    </w:p>
    <w:p w:rsidR="008B32F2" w:rsidRPr="00D60A11" w:rsidRDefault="008B32F2"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B97893">
        <w:rPr>
          <w:color w:val="auto"/>
          <w:lang w:val="sr-Cyrl-RS"/>
        </w:rPr>
        <w:t>3</w:t>
      </w:r>
      <w:r w:rsidRPr="00D60A11">
        <w:rPr>
          <w:color w:val="auto"/>
        </w:rPr>
        <w:t>.</w:t>
      </w:r>
    </w:p>
    <w:p w:rsidR="00D60A11" w:rsidRDefault="00D60A11" w:rsidP="00D60A11">
      <w:pPr>
        <w:pStyle w:val="Default"/>
        <w:jc w:val="both"/>
        <w:rPr>
          <w:color w:val="auto"/>
        </w:rPr>
      </w:pPr>
      <w:r w:rsidRPr="00D60A11">
        <w:rPr>
          <w:color w:val="auto"/>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EA0C64" w:rsidRPr="00D60A11" w:rsidRDefault="00EA0C64"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B97893">
        <w:rPr>
          <w:color w:val="auto"/>
          <w:lang w:val="sr-Cyrl-RS"/>
        </w:rPr>
        <w:t>4</w:t>
      </w:r>
      <w:r w:rsidRPr="00D60A11">
        <w:rPr>
          <w:color w:val="auto"/>
        </w:rPr>
        <w:t>.</w:t>
      </w:r>
    </w:p>
    <w:p w:rsidR="00D60A11" w:rsidRDefault="00D60A11" w:rsidP="00D60A11">
      <w:pPr>
        <w:pStyle w:val="Default"/>
        <w:jc w:val="both"/>
        <w:rPr>
          <w:color w:val="auto"/>
        </w:rPr>
      </w:pPr>
      <w:r w:rsidRPr="00D60A11">
        <w:rPr>
          <w:color w:val="auto"/>
        </w:rPr>
        <w:t xml:space="preserve">Саставни део овог уговора је Образац Обавезне и минималне техничке карактеристике апарата и Понуда Продавца. </w:t>
      </w:r>
    </w:p>
    <w:p w:rsidR="008B32F2" w:rsidRPr="00D60A11" w:rsidRDefault="008B32F2"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Члан1</w:t>
      </w:r>
      <w:r w:rsidR="00B97893">
        <w:rPr>
          <w:color w:val="auto"/>
          <w:lang w:val="sr-Cyrl-RS"/>
        </w:rPr>
        <w:t>5</w:t>
      </w:r>
      <w:r w:rsidRPr="00D60A11">
        <w:rPr>
          <w:color w:val="auto"/>
        </w:rPr>
        <w:t>.</w:t>
      </w:r>
    </w:p>
    <w:p w:rsidR="00D60A11" w:rsidRPr="00D60A11" w:rsidRDefault="00D60A11" w:rsidP="00D60A11">
      <w:pPr>
        <w:pStyle w:val="Default"/>
        <w:jc w:val="both"/>
        <w:rPr>
          <w:color w:val="auto"/>
        </w:rPr>
      </w:pPr>
      <w:r w:rsidRPr="00D60A11">
        <w:rPr>
          <w:color w:val="auto"/>
        </w:rPr>
        <w:t xml:space="preserve">Овај Уговор ступа на снагу даном потписивања уговорних страна. </w:t>
      </w:r>
    </w:p>
    <w:p w:rsidR="00D60A11" w:rsidRPr="00D60A11" w:rsidRDefault="00D60A11" w:rsidP="00D60A11">
      <w:pPr>
        <w:pStyle w:val="Default"/>
        <w:jc w:val="both"/>
        <w:rPr>
          <w:color w:val="auto"/>
        </w:rPr>
      </w:pPr>
      <w:r w:rsidRPr="00D60A11">
        <w:rPr>
          <w:color w:val="auto"/>
        </w:rPr>
        <w:t xml:space="preserve">Уговор се сачињава у четири (4) истоветна примерка по два (2) за сваку уговорну страну. </w:t>
      </w:r>
    </w:p>
    <w:p w:rsidR="00453151" w:rsidRPr="006C5415" w:rsidRDefault="00453151" w:rsidP="0015691D">
      <w:pPr>
        <w:widowControl w:val="0"/>
        <w:tabs>
          <w:tab w:val="left" w:pos="8931"/>
        </w:tabs>
        <w:suppressAutoHyphens w:val="0"/>
        <w:spacing w:line="240" w:lineRule="auto"/>
        <w:jc w:val="both"/>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7739ED"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податке, потписује га и оверава.</w:t>
      </w:r>
      <w:r w:rsidR="00EA0C64" w:rsidRPr="006C5415">
        <w:rPr>
          <w:i/>
        </w:rPr>
        <w:t xml:space="preserve"> </w:t>
      </w:r>
      <w:r w:rsidR="00D10C48"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3066" w:rsidRDefault="001B3066">
      <w:pPr>
        <w:spacing w:line="240" w:lineRule="auto"/>
      </w:pPr>
      <w:r>
        <w:separator/>
      </w:r>
    </w:p>
  </w:endnote>
  <w:endnote w:type="continuationSeparator" w:id="0">
    <w:p w:rsidR="001B3066" w:rsidRDefault="001B30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EE"/>
    <w:family w:val="auto"/>
    <w:notTrueType/>
    <w:pitch w:val="variable"/>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Verdana">
    <w:panose1 w:val="020B0604030504040204"/>
    <w:charset w:val="EE"/>
    <w:family w:val="swiss"/>
    <w:pitch w:val="variable"/>
    <w:sig w:usb0="A0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55C" w:rsidRPr="0046796E" w:rsidRDefault="00D2655C" w:rsidP="00644542">
    <w:pPr>
      <w:spacing w:line="240" w:lineRule="auto"/>
    </w:pPr>
  </w:p>
  <w:p w:rsidR="00D2655C" w:rsidRPr="00244B47" w:rsidRDefault="00D2655C" w:rsidP="00644542">
    <w:pPr>
      <w:spacing w:line="240" w:lineRule="auto"/>
    </w:pPr>
  </w:p>
  <w:tbl>
    <w:tblPr>
      <w:tblW w:w="0" w:type="auto"/>
      <w:tblLayout w:type="fixed"/>
      <w:tblLook w:val="0000" w:firstRow="0" w:lastRow="0" w:firstColumn="0" w:lastColumn="0" w:noHBand="0" w:noVBand="0"/>
    </w:tblPr>
    <w:tblGrid>
      <w:gridCol w:w="8208"/>
      <w:gridCol w:w="1034"/>
    </w:tblGrid>
    <w:tr w:rsidR="00D2655C" w:rsidTr="003C24EF">
      <w:trPr>
        <w:trHeight w:val="547"/>
      </w:trPr>
      <w:tc>
        <w:tcPr>
          <w:tcW w:w="8208" w:type="dxa"/>
          <w:tcBorders>
            <w:top w:val="single" w:sz="8" w:space="0" w:color="808080"/>
          </w:tcBorders>
          <w:shd w:val="clear" w:color="auto" w:fill="auto"/>
        </w:tcPr>
        <w:p w:rsidR="00D2655C" w:rsidRPr="00D4677B" w:rsidRDefault="00D2655C" w:rsidP="00D4677B">
          <w:pPr>
            <w:pStyle w:val="Footer"/>
            <w:jc w:val="center"/>
          </w:pPr>
          <w:r>
            <w:rPr>
              <w:b/>
              <w:bCs/>
              <w:color w:val="1F497D"/>
            </w:rPr>
            <w:t>Конкурсна документација у поступку ЈНМВ бр. 1.1.10</w:t>
          </w:r>
        </w:p>
      </w:tc>
      <w:tc>
        <w:tcPr>
          <w:tcW w:w="1034" w:type="dxa"/>
          <w:tcBorders>
            <w:top w:val="single" w:sz="8" w:space="0" w:color="808080"/>
            <w:left w:val="single" w:sz="8" w:space="0" w:color="808080"/>
          </w:tcBorders>
          <w:shd w:val="clear" w:color="auto" w:fill="auto"/>
        </w:tcPr>
        <w:p w:rsidR="00D2655C" w:rsidRDefault="00D2655C">
          <w:pPr>
            <w:pStyle w:val="Footer"/>
          </w:pPr>
          <w:r>
            <w:rPr>
              <w:b/>
              <w:bCs/>
              <w:color w:val="1F497D"/>
            </w:rPr>
            <w:fldChar w:fldCharType="begin"/>
          </w:r>
          <w:r>
            <w:rPr>
              <w:b/>
              <w:bCs/>
              <w:color w:val="1F497D"/>
            </w:rPr>
            <w:instrText xml:space="preserve"> PAGE </w:instrText>
          </w:r>
          <w:r>
            <w:rPr>
              <w:b/>
              <w:bCs/>
              <w:color w:val="1F497D"/>
            </w:rPr>
            <w:fldChar w:fldCharType="separate"/>
          </w:r>
          <w:r w:rsidR="00D60F2D">
            <w:rPr>
              <w:b/>
              <w:bCs/>
              <w:noProof/>
              <w:color w:val="1F497D"/>
            </w:rPr>
            <w:t>1</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D60F2D">
            <w:rPr>
              <w:b/>
              <w:bCs/>
              <w:noProof/>
              <w:color w:val="1F497D"/>
            </w:rPr>
            <w:t>32</w:t>
          </w:r>
          <w:r>
            <w:rPr>
              <w:b/>
              <w:bCs/>
              <w:color w:val="1F497D"/>
            </w:rPr>
            <w:fldChar w:fldCharType="end"/>
          </w:r>
        </w:p>
      </w:tc>
    </w:tr>
  </w:tbl>
  <w:p w:rsidR="00D2655C" w:rsidRDefault="00D2655C">
    <w:pPr>
      <w:pStyle w:val="Footer"/>
      <w:jc w:val="right"/>
    </w:pPr>
  </w:p>
  <w:p w:rsidR="00D2655C" w:rsidRDefault="00D265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3066" w:rsidRDefault="001B3066">
      <w:pPr>
        <w:spacing w:line="240" w:lineRule="auto"/>
      </w:pPr>
      <w:r>
        <w:separator/>
      </w:r>
    </w:p>
  </w:footnote>
  <w:footnote w:type="continuationSeparator" w:id="0">
    <w:p w:rsidR="001B3066" w:rsidRDefault="001B306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15:restartNumberingAfterBreak="0">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15:restartNumberingAfterBreak="0">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15:restartNumberingAfterBreak="0">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15:restartNumberingAfterBreak="0">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15:restartNumberingAfterBreak="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15:restartNumberingAfterBreak="0">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15:restartNumberingAfterBreak="0">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15:restartNumberingAfterBreak="0">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15:restartNumberingAfterBreak="0">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15:restartNumberingAfterBreak="0">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15:restartNumberingAfterBreak="0">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15:restartNumberingAfterBreak="0">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15:restartNumberingAfterBreak="0">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15:restartNumberingAfterBreak="0">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5" w15:restartNumberingAfterBreak="0">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33C367C"/>
    <w:multiLevelType w:val="multilevel"/>
    <w:tmpl w:val="DB3C39F2"/>
    <w:lvl w:ilvl="0">
      <w:start w:val="7"/>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4" w15:restartNumberingAfterBreak="0">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EDB1BA0"/>
    <w:multiLevelType w:val="hybridMultilevel"/>
    <w:tmpl w:val="0C3A6A22"/>
    <w:lvl w:ilvl="0" w:tplc="04090011">
      <w:start w:val="1"/>
      <w:numFmt w:val="decimal"/>
      <w:lvlText w:val="%1)"/>
      <w:lvlJc w:val="left"/>
      <w:pPr>
        <w:ind w:left="85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1" w15:restartNumberingAfterBreak="0">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4" w15:restartNumberingAfterBreak="0">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7" w15:restartNumberingAfterBreak="0">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0" w15:restartNumberingAfterBreak="0">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3"/>
  </w:num>
  <w:num w:numId="3">
    <w:abstractNumId w:val="18"/>
  </w:num>
  <w:num w:numId="4">
    <w:abstractNumId w:val="17"/>
  </w:num>
  <w:num w:numId="5">
    <w:abstractNumId w:val="25"/>
  </w:num>
  <w:num w:numId="6">
    <w:abstractNumId w:val="40"/>
  </w:num>
  <w:num w:numId="7">
    <w:abstractNumId w:val="41"/>
  </w:num>
  <w:num w:numId="8">
    <w:abstractNumId w:val="35"/>
  </w:num>
  <w:num w:numId="9">
    <w:abstractNumId w:val="20"/>
  </w:num>
  <w:num w:numId="10">
    <w:abstractNumId w:val="43"/>
  </w:num>
  <w:num w:numId="11">
    <w:abstractNumId w:val="38"/>
  </w:num>
  <w:num w:numId="12">
    <w:abstractNumId w:val="50"/>
  </w:num>
  <w:num w:numId="13">
    <w:abstractNumId w:val="44"/>
  </w:num>
  <w:num w:numId="14">
    <w:abstractNumId w:val="29"/>
  </w:num>
  <w:num w:numId="15">
    <w:abstractNumId w:val="19"/>
  </w:num>
  <w:num w:numId="16">
    <w:abstractNumId w:val="36"/>
  </w:num>
  <w:num w:numId="17">
    <w:abstractNumId w:val="28"/>
  </w:num>
  <w:num w:numId="18">
    <w:abstractNumId w:val="52"/>
  </w:num>
  <w:num w:numId="19">
    <w:abstractNumId w:val="45"/>
  </w:num>
  <w:num w:numId="20">
    <w:abstractNumId w:val="49"/>
  </w:num>
  <w:num w:numId="21">
    <w:abstractNumId w:val="30"/>
  </w:num>
  <w:num w:numId="22">
    <w:abstractNumId w:val="48"/>
  </w:num>
  <w:num w:numId="23">
    <w:abstractNumId w:val="26"/>
  </w:num>
  <w:num w:numId="24">
    <w:abstractNumId w:val="51"/>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7"/>
  </w:num>
  <w:num w:numId="28">
    <w:abstractNumId w:val="39"/>
  </w:num>
  <w:num w:numId="29">
    <w:abstractNumId w:val="31"/>
  </w:num>
  <w:num w:numId="30">
    <w:abstractNumId w:val="21"/>
  </w:num>
  <w:num w:numId="31">
    <w:abstractNumId w:val="42"/>
  </w:num>
  <w:num w:numId="32">
    <w:abstractNumId w:val="24"/>
  </w:num>
  <w:num w:numId="33">
    <w:abstractNumId w:val="34"/>
  </w:num>
  <w:num w:numId="34">
    <w:abstractNumId w:val="46"/>
  </w:num>
  <w:num w:numId="35">
    <w:abstractNumId w:val="23"/>
  </w:num>
  <w:num w:numId="36">
    <w:abstractNumId w:val="32"/>
  </w:num>
  <w:num w:numId="37">
    <w:abstractNumId w:val="3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62DA"/>
    <w:rsid w:val="0007641F"/>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E4CE9"/>
    <w:rsid w:val="000F027B"/>
    <w:rsid w:val="000F1CC2"/>
    <w:rsid w:val="000F2BDF"/>
    <w:rsid w:val="000F51AF"/>
    <w:rsid w:val="00100705"/>
    <w:rsid w:val="00101AC9"/>
    <w:rsid w:val="0010282D"/>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097"/>
    <w:rsid w:val="00136A22"/>
    <w:rsid w:val="0014197D"/>
    <w:rsid w:val="00142659"/>
    <w:rsid w:val="00142A1E"/>
    <w:rsid w:val="00143066"/>
    <w:rsid w:val="001439D3"/>
    <w:rsid w:val="001441D9"/>
    <w:rsid w:val="00145767"/>
    <w:rsid w:val="00145E6B"/>
    <w:rsid w:val="00146482"/>
    <w:rsid w:val="00146DFE"/>
    <w:rsid w:val="001478AB"/>
    <w:rsid w:val="00151445"/>
    <w:rsid w:val="00153261"/>
    <w:rsid w:val="00153406"/>
    <w:rsid w:val="0015691D"/>
    <w:rsid w:val="00156AB6"/>
    <w:rsid w:val="00156C17"/>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14FE"/>
    <w:rsid w:val="001B3066"/>
    <w:rsid w:val="001B3E35"/>
    <w:rsid w:val="001B3E53"/>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6CF2"/>
    <w:rsid w:val="00237F69"/>
    <w:rsid w:val="00240373"/>
    <w:rsid w:val="00241B1B"/>
    <w:rsid w:val="00241C97"/>
    <w:rsid w:val="00242D3B"/>
    <w:rsid w:val="00243921"/>
    <w:rsid w:val="002449BD"/>
    <w:rsid w:val="00244B47"/>
    <w:rsid w:val="00247AE3"/>
    <w:rsid w:val="00247E73"/>
    <w:rsid w:val="00250DB2"/>
    <w:rsid w:val="00251435"/>
    <w:rsid w:val="00251708"/>
    <w:rsid w:val="00252DB6"/>
    <w:rsid w:val="00254CE1"/>
    <w:rsid w:val="002574BE"/>
    <w:rsid w:val="00261F6D"/>
    <w:rsid w:val="0026763F"/>
    <w:rsid w:val="00271A56"/>
    <w:rsid w:val="0027327C"/>
    <w:rsid w:val="002766E9"/>
    <w:rsid w:val="0028002D"/>
    <w:rsid w:val="002806AC"/>
    <w:rsid w:val="002810A0"/>
    <w:rsid w:val="002812DE"/>
    <w:rsid w:val="002812E6"/>
    <w:rsid w:val="00283574"/>
    <w:rsid w:val="00284C80"/>
    <w:rsid w:val="0029066A"/>
    <w:rsid w:val="002913DA"/>
    <w:rsid w:val="00291B69"/>
    <w:rsid w:val="00293F40"/>
    <w:rsid w:val="00295131"/>
    <w:rsid w:val="00295F59"/>
    <w:rsid w:val="002967DD"/>
    <w:rsid w:val="0029732C"/>
    <w:rsid w:val="002977D9"/>
    <w:rsid w:val="00297ED9"/>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05"/>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07586"/>
    <w:rsid w:val="00410305"/>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5DA9"/>
    <w:rsid w:val="0043741A"/>
    <w:rsid w:val="004378A4"/>
    <w:rsid w:val="0044130A"/>
    <w:rsid w:val="00441580"/>
    <w:rsid w:val="00442A91"/>
    <w:rsid w:val="00443740"/>
    <w:rsid w:val="004450F8"/>
    <w:rsid w:val="00445737"/>
    <w:rsid w:val="004464F1"/>
    <w:rsid w:val="00453151"/>
    <w:rsid w:val="00454134"/>
    <w:rsid w:val="00456E64"/>
    <w:rsid w:val="004575BE"/>
    <w:rsid w:val="00457627"/>
    <w:rsid w:val="004578AC"/>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C10F3"/>
    <w:rsid w:val="004C2EBE"/>
    <w:rsid w:val="004C3FA5"/>
    <w:rsid w:val="004C4A55"/>
    <w:rsid w:val="004D6A7F"/>
    <w:rsid w:val="004D776B"/>
    <w:rsid w:val="004E1BEE"/>
    <w:rsid w:val="004E2BC1"/>
    <w:rsid w:val="004E39F7"/>
    <w:rsid w:val="004E486A"/>
    <w:rsid w:val="004E79DD"/>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ABC"/>
    <w:rsid w:val="00524647"/>
    <w:rsid w:val="00525DE9"/>
    <w:rsid w:val="005273A1"/>
    <w:rsid w:val="005308F9"/>
    <w:rsid w:val="0053250D"/>
    <w:rsid w:val="00532B5F"/>
    <w:rsid w:val="0053368D"/>
    <w:rsid w:val="00535030"/>
    <w:rsid w:val="005357E0"/>
    <w:rsid w:val="00536AC7"/>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1E5"/>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C7256"/>
    <w:rsid w:val="005D0328"/>
    <w:rsid w:val="005D335D"/>
    <w:rsid w:val="005D41D1"/>
    <w:rsid w:val="005D5DC6"/>
    <w:rsid w:val="005E125E"/>
    <w:rsid w:val="005E24AF"/>
    <w:rsid w:val="005E3264"/>
    <w:rsid w:val="005E365E"/>
    <w:rsid w:val="005E3A1D"/>
    <w:rsid w:val="005E41B6"/>
    <w:rsid w:val="005E454B"/>
    <w:rsid w:val="005F365B"/>
    <w:rsid w:val="005F3806"/>
    <w:rsid w:val="005F3A78"/>
    <w:rsid w:val="005F56DF"/>
    <w:rsid w:val="005F5792"/>
    <w:rsid w:val="005F764C"/>
    <w:rsid w:val="00600162"/>
    <w:rsid w:val="0060075D"/>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5F61"/>
    <w:rsid w:val="00716B4A"/>
    <w:rsid w:val="00720E35"/>
    <w:rsid w:val="00721A3E"/>
    <w:rsid w:val="00723D7C"/>
    <w:rsid w:val="00723FF8"/>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2E44"/>
    <w:rsid w:val="007D303D"/>
    <w:rsid w:val="007D73D6"/>
    <w:rsid w:val="007E04C3"/>
    <w:rsid w:val="007E0E3A"/>
    <w:rsid w:val="007E18A7"/>
    <w:rsid w:val="007E297A"/>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53CD"/>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129"/>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32F2"/>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0A93"/>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22A3"/>
    <w:rsid w:val="009541A8"/>
    <w:rsid w:val="00955E4E"/>
    <w:rsid w:val="009564DF"/>
    <w:rsid w:val="00960057"/>
    <w:rsid w:val="00962457"/>
    <w:rsid w:val="009648D9"/>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A49EC"/>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A0076D"/>
    <w:rsid w:val="00A014F8"/>
    <w:rsid w:val="00A0389E"/>
    <w:rsid w:val="00A04A86"/>
    <w:rsid w:val="00A069B0"/>
    <w:rsid w:val="00A06AAC"/>
    <w:rsid w:val="00A07FB4"/>
    <w:rsid w:val="00A10BFF"/>
    <w:rsid w:val="00A122ED"/>
    <w:rsid w:val="00A12EED"/>
    <w:rsid w:val="00A138C1"/>
    <w:rsid w:val="00A15584"/>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5769"/>
    <w:rsid w:val="00AB6972"/>
    <w:rsid w:val="00AB7D16"/>
    <w:rsid w:val="00AC0608"/>
    <w:rsid w:val="00AC247B"/>
    <w:rsid w:val="00AC3C97"/>
    <w:rsid w:val="00AC6569"/>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97893"/>
    <w:rsid w:val="00BA1CDB"/>
    <w:rsid w:val="00BA2903"/>
    <w:rsid w:val="00BA5355"/>
    <w:rsid w:val="00BA5A8A"/>
    <w:rsid w:val="00BB08A6"/>
    <w:rsid w:val="00BB2F90"/>
    <w:rsid w:val="00BB3B8F"/>
    <w:rsid w:val="00BB5D9E"/>
    <w:rsid w:val="00BC3304"/>
    <w:rsid w:val="00BC442A"/>
    <w:rsid w:val="00BC4CDB"/>
    <w:rsid w:val="00BC6FAD"/>
    <w:rsid w:val="00BC78DC"/>
    <w:rsid w:val="00BD1FE2"/>
    <w:rsid w:val="00BD350F"/>
    <w:rsid w:val="00BD479B"/>
    <w:rsid w:val="00BE029B"/>
    <w:rsid w:val="00BE06AE"/>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025"/>
    <w:rsid w:val="00C078F0"/>
    <w:rsid w:val="00C10B95"/>
    <w:rsid w:val="00C11756"/>
    <w:rsid w:val="00C118FE"/>
    <w:rsid w:val="00C14616"/>
    <w:rsid w:val="00C1463A"/>
    <w:rsid w:val="00C14EF2"/>
    <w:rsid w:val="00C151CA"/>
    <w:rsid w:val="00C167B5"/>
    <w:rsid w:val="00C21676"/>
    <w:rsid w:val="00C25396"/>
    <w:rsid w:val="00C27541"/>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546"/>
    <w:rsid w:val="00C54DB1"/>
    <w:rsid w:val="00C55492"/>
    <w:rsid w:val="00C60B96"/>
    <w:rsid w:val="00C61546"/>
    <w:rsid w:val="00C63F06"/>
    <w:rsid w:val="00C64303"/>
    <w:rsid w:val="00C656B3"/>
    <w:rsid w:val="00C65796"/>
    <w:rsid w:val="00C70623"/>
    <w:rsid w:val="00C70D6B"/>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A6641"/>
    <w:rsid w:val="00CB1951"/>
    <w:rsid w:val="00CB1DB4"/>
    <w:rsid w:val="00CB2641"/>
    <w:rsid w:val="00CB399B"/>
    <w:rsid w:val="00CB57DD"/>
    <w:rsid w:val="00CB615C"/>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CF7F60"/>
    <w:rsid w:val="00D013ED"/>
    <w:rsid w:val="00D037FD"/>
    <w:rsid w:val="00D063BB"/>
    <w:rsid w:val="00D10101"/>
    <w:rsid w:val="00D10C48"/>
    <w:rsid w:val="00D124BA"/>
    <w:rsid w:val="00D125B4"/>
    <w:rsid w:val="00D141EC"/>
    <w:rsid w:val="00D15510"/>
    <w:rsid w:val="00D16AA8"/>
    <w:rsid w:val="00D16DA9"/>
    <w:rsid w:val="00D249E0"/>
    <w:rsid w:val="00D2655C"/>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5633D"/>
    <w:rsid w:val="00D60A11"/>
    <w:rsid w:val="00D60F2D"/>
    <w:rsid w:val="00D61BE0"/>
    <w:rsid w:val="00D61DD4"/>
    <w:rsid w:val="00D623F3"/>
    <w:rsid w:val="00D6351C"/>
    <w:rsid w:val="00D63C5F"/>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115"/>
    <w:rsid w:val="00E6323B"/>
    <w:rsid w:val="00E63FF7"/>
    <w:rsid w:val="00E64DBE"/>
    <w:rsid w:val="00E65736"/>
    <w:rsid w:val="00E6666D"/>
    <w:rsid w:val="00E71653"/>
    <w:rsid w:val="00E738CD"/>
    <w:rsid w:val="00E7489B"/>
    <w:rsid w:val="00E7755D"/>
    <w:rsid w:val="00E811E5"/>
    <w:rsid w:val="00E81D8E"/>
    <w:rsid w:val="00E82AED"/>
    <w:rsid w:val="00E86D92"/>
    <w:rsid w:val="00E87A6B"/>
    <w:rsid w:val="00E87C82"/>
    <w:rsid w:val="00E90125"/>
    <w:rsid w:val="00E934A0"/>
    <w:rsid w:val="00E9481E"/>
    <w:rsid w:val="00EA011F"/>
    <w:rsid w:val="00EA0C64"/>
    <w:rsid w:val="00EA1103"/>
    <w:rsid w:val="00EA13FF"/>
    <w:rsid w:val="00EA521E"/>
    <w:rsid w:val="00EA75B8"/>
    <w:rsid w:val="00EB3E43"/>
    <w:rsid w:val="00EB4CD2"/>
    <w:rsid w:val="00EB51C5"/>
    <w:rsid w:val="00EB5213"/>
    <w:rsid w:val="00EC20D6"/>
    <w:rsid w:val="00EC4055"/>
    <w:rsid w:val="00EC4F6B"/>
    <w:rsid w:val="00EC54E3"/>
    <w:rsid w:val="00EC5DE0"/>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8C1"/>
    <w:rsid w:val="00F238F8"/>
    <w:rsid w:val="00F24CAF"/>
    <w:rsid w:val="00F352DA"/>
    <w:rsid w:val="00F35B19"/>
    <w:rsid w:val="00F3612F"/>
    <w:rsid w:val="00F3668F"/>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201"/>
    <w:rsid w:val="00F7340D"/>
    <w:rsid w:val="00F806F1"/>
    <w:rsid w:val="00F82697"/>
    <w:rsid w:val="00F8286B"/>
    <w:rsid w:val="00F8342C"/>
    <w:rsid w:val="00F8477A"/>
    <w:rsid w:val="00F85DCE"/>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380F"/>
    <w:rsid w:val="00FD47DE"/>
    <w:rsid w:val="00FD4BCE"/>
    <w:rsid w:val="00FD505B"/>
    <w:rsid w:val="00FE0406"/>
    <w:rsid w:val="00FE0BB9"/>
    <w:rsid w:val="00FE104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89BB44BB-3C7F-4DAD-9722-97EB6C02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6097"/>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KDPodnaslov2">
    <w:name w:val="KDPodnaslov2"/>
    <w:basedOn w:val="Normal"/>
    <w:next w:val="Normal"/>
    <w:link w:val="KDPodnaslov2Char"/>
    <w:qFormat/>
    <w:rsid w:val="00D60A11"/>
    <w:pPr>
      <w:keepNext/>
      <w:tabs>
        <w:tab w:val="left" w:pos="567"/>
      </w:tabs>
      <w:suppressAutoHyphens w:val="0"/>
      <w:spacing w:before="360" w:line="240" w:lineRule="auto"/>
      <w:outlineLvl w:val="1"/>
    </w:pPr>
    <w:rPr>
      <w:rFonts w:ascii="Arial" w:eastAsia="Times New Roman" w:hAnsi="Arial"/>
      <w:b/>
      <w:color w:val="auto"/>
      <w:kern w:val="0"/>
      <w:sz w:val="20"/>
      <w:szCs w:val="20"/>
      <w:lang w:val="x-none" w:eastAsia="x-none"/>
    </w:rPr>
  </w:style>
  <w:style w:type="character" w:customStyle="1" w:styleId="KDPodnaslov2Char">
    <w:name w:val="KDPodnaslov2 Char"/>
    <w:link w:val="KDPodnaslov2"/>
    <w:rsid w:val="00D60A11"/>
    <w:rPr>
      <w:rFonts w:ascii="Arial" w:hAnsi="Arial"/>
      <w:b/>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6187">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80414053">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158704">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82745801">
      <w:bodyDiv w:val="1"/>
      <w:marLeft w:val="0"/>
      <w:marRight w:val="0"/>
      <w:marTop w:val="0"/>
      <w:marBottom w:val="0"/>
      <w:divBdr>
        <w:top w:val="none" w:sz="0" w:space="0" w:color="auto"/>
        <w:left w:val="none" w:sz="0" w:space="0" w:color="auto"/>
        <w:bottom w:val="none" w:sz="0" w:space="0" w:color="auto"/>
        <w:right w:val="none" w:sz="0" w:space="0" w:color="auto"/>
      </w:divBdr>
    </w:div>
    <w:div w:id="226040734">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71227970">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14613187">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2655564">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69212780">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3906376">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18916846">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3284308">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77477311">
      <w:bodyDiv w:val="1"/>
      <w:marLeft w:val="0"/>
      <w:marRight w:val="0"/>
      <w:marTop w:val="0"/>
      <w:marBottom w:val="0"/>
      <w:divBdr>
        <w:top w:val="none" w:sz="0" w:space="0" w:color="auto"/>
        <w:left w:val="none" w:sz="0" w:space="0" w:color="auto"/>
        <w:bottom w:val="none" w:sz="0" w:space="0" w:color="auto"/>
        <w:right w:val="none" w:sz="0" w:space="0" w:color="auto"/>
      </w:divBdr>
    </w:div>
    <w:div w:id="1604342550">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7039063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967679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09551561">
      <w:bodyDiv w:val="1"/>
      <w:marLeft w:val="0"/>
      <w:marRight w:val="0"/>
      <w:marTop w:val="0"/>
      <w:marBottom w:val="0"/>
      <w:divBdr>
        <w:top w:val="none" w:sz="0" w:space="0" w:color="auto"/>
        <w:left w:val="none" w:sz="0" w:space="0" w:color="auto"/>
        <w:bottom w:val="none" w:sz="0" w:space="0" w:color="auto"/>
        <w:right w:val="none" w:sz="0" w:space="0" w:color="auto"/>
      </w:divBdr>
    </w:div>
    <w:div w:id="2015833916">
      <w:bodyDiv w:val="1"/>
      <w:marLeft w:val="0"/>
      <w:marRight w:val="0"/>
      <w:marTop w:val="0"/>
      <w:marBottom w:val="0"/>
      <w:divBdr>
        <w:top w:val="none" w:sz="0" w:space="0" w:color="auto"/>
        <w:left w:val="none" w:sz="0" w:space="0" w:color="auto"/>
        <w:bottom w:val="none" w:sz="0" w:space="0" w:color="auto"/>
        <w:right w:val="none" w:sz="0" w:space="0" w:color="auto"/>
      </w:divBdr>
    </w:div>
    <w:div w:id="2039355423">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6A153A-ABF7-4E34-8DD4-E462B0A61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32</Pages>
  <Words>10085</Words>
  <Characters>57490</Characters>
  <Application>Microsoft Office Word</Application>
  <DocSecurity>0</DocSecurity>
  <Lines>479</Lines>
  <Paragraphs>134</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67441</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Milanka Ringer</cp:lastModifiedBy>
  <cp:revision>42</cp:revision>
  <cp:lastPrinted>2018-07-03T11:40:00Z</cp:lastPrinted>
  <dcterms:created xsi:type="dcterms:W3CDTF">2018-06-01T06:32:00Z</dcterms:created>
  <dcterms:modified xsi:type="dcterms:W3CDTF">2018-07-10T20:22:00Z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