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D974D6" w:rsidRDefault="00FB0083" w:rsidP="00586A51">
      <w:pPr>
        <w:widowControl w:val="0"/>
        <w:suppressAutoHyphens w:val="0"/>
        <w:spacing w:line="240" w:lineRule="auto"/>
        <w:jc w:val="both"/>
      </w:pPr>
    </w:p>
    <w:p w:rsidR="00FB0083" w:rsidRPr="00586A51" w:rsidRDefault="00FB0083" w:rsidP="00586A51">
      <w:pPr>
        <w:widowControl w:val="0"/>
        <w:suppressAutoHyphens w:val="0"/>
        <w:spacing w:line="240" w:lineRule="auto"/>
        <w:jc w:val="center"/>
      </w:pPr>
      <w:r w:rsidRPr="00586A51">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79.5pt" o:ole="">
            <v:imagedata r:id="rId8" o:title=""/>
          </v:shape>
          <o:OLEObject Type="Embed" ProgID="CorelDraw.Graphic.8" ShapeID="_x0000_i1025" DrawAspect="Content" ObjectID="_1603623179" r:id="rId9"/>
        </w:object>
      </w:r>
    </w:p>
    <w:p w:rsidR="00FB0083" w:rsidRPr="00586A51" w:rsidRDefault="00FB0083" w:rsidP="00586A51">
      <w:pPr>
        <w:widowControl w:val="0"/>
        <w:suppressAutoHyphens w:val="0"/>
        <w:autoSpaceDE w:val="0"/>
        <w:autoSpaceDN w:val="0"/>
        <w:adjustRightInd w:val="0"/>
        <w:spacing w:line="240" w:lineRule="auto"/>
        <w:jc w:val="center"/>
        <w:outlineLvl w:val="0"/>
        <w:rPr>
          <w:rFonts w:eastAsia="Times New Roman"/>
          <w:b/>
          <w:bCs/>
          <w:kern w:val="0"/>
          <w:lang w:eastAsia="sr-Latn-CS"/>
        </w:rPr>
      </w:pPr>
      <w:r w:rsidRPr="00586A51">
        <w:rPr>
          <w:rFonts w:eastAsia="Times New Roman"/>
          <w:b/>
          <w:bCs/>
          <w:kern w:val="0"/>
          <w:lang w:eastAsia="sr-Latn-CS"/>
        </w:rPr>
        <w:t>СПЕЦИЈАЛНА БОЛНИЦА ЗА РЕХАБИЛИТАЦИЈУ</w:t>
      </w:r>
    </w:p>
    <w:p w:rsidR="00FB0083" w:rsidRPr="00586A51" w:rsidRDefault="00FB0083" w:rsidP="00586A51">
      <w:pPr>
        <w:widowControl w:val="0"/>
        <w:suppressAutoHyphens w:val="0"/>
        <w:autoSpaceDE w:val="0"/>
        <w:autoSpaceDN w:val="0"/>
        <w:adjustRightInd w:val="0"/>
        <w:spacing w:line="240" w:lineRule="auto"/>
        <w:jc w:val="center"/>
        <w:rPr>
          <w:rFonts w:eastAsia="Times New Roman"/>
          <w:b/>
          <w:bCs/>
          <w:kern w:val="0"/>
          <w:lang w:eastAsia="sr-Latn-CS"/>
        </w:rPr>
      </w:pPr>
      <w:r w:rsidRPr="00586A51">
        <w:rPr>
          <w:rFonts w:eastAsia="Times New Roman"/>
          <w:b/>
          <w:bCs/>
          <w:kern w:val="0"/>
          <w:lang w:eastAsia="sr-Latn-CS"/>
        </w:rPr>
        <w:t>БУКОВИЧКА БАЊА</w:t>
      </w:r>
    </w:p>
    <w:p w:rsidR="00FB0083" w:rsidRPr="00586A51" w:rsidRDefault="00FB0083" w:rsidP="00586A51">
      <w:pPr>
        <w:widowControl w:val="0"/>
        <w:suppressAutoHyphens w:val="0"/>
        <w:autoSpaceDE w:val="0"/>
        <w:autoSpaceDN w:val="0"/>
        <w:adjustRightInd w:val="0"/>
        <w:spacing w:line="240" w:lineRule="auto"/>
        <w:jc w:val="center"/>
        <w:rPr>
          <w:rFonts w:eastAsia="Times New Roman"/>
          <w:b/>
          <w:bCs/>
          <w:kern w:val="0"/>
          <w:lang w:eastAsia="sr-Latn-CS"/>
        </w:rPr>
      </w:pPr>
      <w:r w:rsidRPr="00586A51">
        <w:rPr>
          <w:rFonts w:eastAsia="Times New Roman"/>
          <w:b/>
          <w:bCs/>
          <w:kern w:val="0"/>
          <w:lang w:eastAsia="sr-Latn-CS"/>
        </w:rPr>
        <w:t>АРАНЂЕЛОВАЦ</w:t>
      </w:r>
    </w:p>
    <w:p w:rsidR="00FB0083" w:rsidRPr="00586A51" w:rsidRDefault="00FB0083" w:rsidP="00586A51">
      <w:pPr>
        <w:widowControl w:val="0"/>
        <w:suppressAutoHyphens w:val="0"/>
        <w:autoSpaceDE w:val="0"/>
        <w:autoSpaceDN w:val="0"/>
        <w:adjustRightInd w:val="0"/>
        <w:spacing w:line="240" w:lineRule="auto"/>
        <w:jc w:val="center"/>
        <w:rPr>
          <w:rFonts w:eastAsia="Times New Roman"/>
          <w:b/>
          <w:bCs/>
          <w:kern w:val="0"/>
          <w:lang w:eastAsia="sr-Latn-CS"/>
        </w:rPr>
      </w:pPr>
      <w:r w:rsidRPr="00586A51">
        <w:rPr>
          <w:rFonts w:eastAsia="Times New Roman"/>
          <w:kern w:val="0"/>
          <w:lang w:eastAsia="sr-Latn-CS"/>
        </w:rPr>
        <w:t>ул. Мишарска бб</w:t>
      </w:r>
      <w:r w:rsidRPr="00586A51">
        <w:rPr>
          <w:rFonts w:eastAsia="Times New Roman"/>
          <w:b/>
          <w:bCs/>
          <w:kern w:val="0"/>
          <w:lang w:eastAsia="sr-Latn-CS"/>
        </w:rPr>
        <w:t xml:space="preserve">, </w:t>
      </w:r>
      <w:r w:rsidRPr="00586A51">
        <w:rPr>
          <w:rFonts w:eastAsia="Times New Roman"/>
          <w:bCs/>
          <w:kern w:val="0"/>
          <w:lang w:eastAsia="sr-Latn-CS"/>
        </w:rPr>
        <w:t>34300 Аранђеловац</w:t>
      </w:r>
    </w:p>
    <w:p w:rsidR="00FB0083" w:rsidRPr="00586A51" w:rsidRDefault="00FB0083" w:rsidP="00586A51">
      <w:pPr>
        <w:widowControl w:val="0"/>
        <w:suppressAutoHyphens w:val="0"/>
        <w:autoSpaceDE w:val="0"/>
        <w:autoSpaceDN w:val="0"/>
        <w:adjustRightInd w:val="0"/>
        <w:spacing w:line="240" w:lineRule="auto"/>
        <w:jc w:val="center"/>
        <w:rPr>
          <w:rFonts w:eastAsia="Times New Roman"/>
          <w:kern w:val="0"/>
          <w:lang w:eastAsia="sr-Latn-CS"/>
        </w:rPr>
      </w:pPr>
      <w:r w:rsidRPr="00586A51">
        <w:rPr>
          <w:rFonts w:eastAsia="Times New Roman"/>
          <w:kern w:val="0"/>
          <w:lang w:eastAsia="sr-Latn-CS"/>
        </w:rPr>
        <w:t>тел: +381 34 725 251; Факс: +381 34 724 186</w:t>
      </w:r>
    </w:p>
    <w:p w:rsidR="00FB0083" w:rsidRPr="00586A51" w:rsidRDefault="00FB0083" w:rsidP="00586A51">
      <w:pPr>
        <w:widowControl w:val="0"/>
        <w:suppressAutoHyphens w:val="0"/>
        <w:autoSpaceDE w:val="0"/>
        <w:autoSpaceDN w:val="0"/>
        <w:adjustRightInd w:val="0"/>
        <w:spacing w:line="240" w:lineRule="auto"/>
        <w:jc w:val="center"/>
        <w:rPr>
          <w:rFonts w:eastAsia="Times New Roman"/>
          <w:color w:val="0000FF"/>
          <w:kern w:val="0"/>
          <w:lang w:eastAsia="sr-Latn-CS"/>
        </w:rPr>
      </w:pPr>
      <w:r w:rsidRPr="00586A51">
        <w:rPr>
          <w:rFonts w:eastAsia="Times New Roman"/>
          <w:kern w:val="0"/>
          <w:lang w:eastAsia="sr-Latn-CS"/>
        </w:rPr>
        <w:t xml:space="preserve">e-mail: </w:t>
      </w:r>
      <w:hyperlink r:id="rId10" w:history="1">
        <w:r w:rsidRPr="00586A51">
          <w:rPr>
            <w:rStyle w:val="Hyperlink"/>
            <w:rFonts w:eastAsia="Times New Roman"/>
            <w:kern w:val="0"/>
            <w:lang w:eastAsia="sr-Latn-CS"/>
          </w:rPr>
          <w:t>office@bukovickabanja.co.rs</w:t>
        </w:r>
      </w:hyperlink>
    </w:p>
    <w:bookmarkStart w:id="0" w:name="OLE_LINK12"/>
    <w:bookmarkStart w:id="1" w:name="OLE_LINK19"/>
    <w:bookmarkStart w:id="2" w:name="OLE_LINK20"/>
    <w:p w:rsidR="00FB0083" w:rsidRPr="00586A51" w:rsidRDefault="00815985" w:rsidP="00586A51">
      <w:pPr>
        <w:widowControl w:val="0"/>
        <w:suppressAutoHyphens w:val="0"/>
        <w:spacing w:line="240" w:lineRule="auto"/>
        <w:jc w:val="center"/>
        <w:rPr>
          <w:b/>
          <w:bCs/>
          <w:i/>
          <w:iCs/>
        </w:rPr>
      </w:pPr>
      <w:r w:rsidRPr="00586A51">
        <w:rPr>
          <w:rFonts w:eastAsia="Times New Roman"/>
          <w:color w:val="0000FF"/>
          <w:kern w:val="0"/>
          <w:lang w:eastAsia="sr-Latn-CS"/>
        </w:rPr>
        <w:fldChar w:fldCharType="begin"/>
      </w:r>
      <w:r w:rsidR="00FB0083" w:rsidRPr="00586A51">
        <w:rPr>
          <w:rFonts w:eastAsia="Times New Roman"/>
          <w:color w:val="0000FF"/>
          <w:kern w:val="0"/>
          <w:lang w:eastAsia="sr-Latn-CS"/>
        </w:rPr>
        <w:instrText xml:space="preserve"> HYPERLINK "http://www.bukovickabanja.co.rs" </w:instrText>
      </w:r>
      <w:r w:rsidRPr="00586A51">
        <w:rPr>
          <w:rFonts w:eastAsia="Times New Roman"/>
          <w:color w:val="0000FF"/>
          <w:kern w:val="0"/>
          <w:lang w:eastAsia="sr-Latn-CS"/>
        </w:rPr>
        <w:fldChar w:fldCharType="separate"/>
      </w:r>
      <w:r w:rsidR="00FB0083" w:rsidRPr="00586A51">
        <w:rPr>
          <w:rStyle w:val="Hyperlink"/>
          <w:rFonts w:eastAsia="Times New Roman"/>
          <w:kern w:val="0"/>
          <w:lang w:eastAsia="sr-Latn-CS"/>
        </w:rPr>
        <w:t>www.bukovickabanja.co.rs</w:t>
      </w:r>
      <w:r w:rsidRPr="00586A51">
        <w:rPr>
          <w:rFonts w:eastAsia="Times New Roman"/>
          <w:color w:val="0000FF"/>
          <w:kern w:val="0"/>
          <w:lang w:eastAsia="sr-Latn-CS"/>
        </w:rPr>
        <w:fldChar w:fldCharType="end"/>
      </w:r>
    </w:p>
    <w:bookmarkEnd w:id="0"/>
    <w:bookmarkEnd w:id="1"/>
    <w:bookmarkEnd w:id="2"/>
    <w:p w:rsidR="00FB0083" w:rsidRPr="00586A51" w:rsidRDefault="00FB0083" w:rsidP="00586A51">
      <w:pPr>
        <w:widowControl w:val="0"/>
        <w:suppressAutoHyphens w:val="0"/>
        <w:spacing w:line="240" w:lineRule="auto"/>
        <w:jc w:val="both"/>
        <w:rPr>
          <w:b/>
          <w:bCs/>
          <w:iCs/>
          <w:lang w:val="ru-RU"/>
        </w:rPr>
      </w:pPr>
    </w:p>
    <w:p w:rsidR="00FB0083" w:rsidRPr="00586A51" w:rsidRDefault="00FB0083" w:rsidP="00586A51">
      <w:pPr>
        <w:widowControl w:val="0"/>
        <w:suppressAutoHyphens w:val="0"/>
        <w:spacing w:line="240" w:lineRule="auto"/>
        <w:jc w:val="both"/>
        <w:rPr>
          <w:b/>
          <w:bCs/>
          <w:i/>
          <w:iCs/>
          <w:lang w:val="ru-RU"/>
        </w:rPr>
      </w:pPr>
    </w:p>
    <w:p w:rsidR="00FB0083" w:rsidRPr="00586A51" w:rsidRDefault="00FB0083" w:rsidP="00586A51">
      <w:pPr>
        <w:widowControl w:val="0"/>
        <w:suppressAutoHyphens w:val="0"/>
        <w:spacing w:line="240" w:lineRule="auto"/>
        <w:jc w:val="both"/>
        <w:rPr>
          <w:b/>
          <w:i/>
          <w:iCs/>
        </w:rPr>
      </w:pPr>
    </w:p>
    <w:p w:rsidR="00261F6D" w:rsidRPr="00586A51" w:rsidRDefault="00261F6D" w:rsidP="00586A51">
      <w:pPr>
        <w:spacing w:line="240" w:lineRule="auto"/>
        <w:jc w:val="both"/>
        <w:rPr>
          <w:rFonts w:eastAsia="Times New Roman"/>
        </w:rPr>
      </w:pPr>
      <w:r w:rsidRPr="00586A51">
        <w:rPr>
          <w:rFonts w:eastAsia="Times New Roman"/>
          <w:lang w:val="sr-Cyrl-CS"/>
        </w:rPr>
        <w:t>Број:</w:t>
      </w:r>
      <w:r w:rsidR="00BF27D1">
        <w:rPr>
          <w:rFonts w:eastAsia="Times New Roman"/>
          <w:lang w:val="sr-Cyrl-CS"/>
        </w:rPr>
        <w:t>1434</w:t>
      </w:r>
    </w:p>
    <w:p w:rsidR="00261F6D" w:rsidRPr="00586A51" w:rsidRDefault="00261F6D" w:rsidP="00586A51">
      <w:pPr>
        <w:spacing w:line="240" w:lineRule="auto"/>
        <w:jc w:val="both"/>
        <w:rPr>
          <w:rFonts w:eastAsia="Times New Roman"/>
        </w:rPr>
      </w:pPr>
      <w:r w:rsidRPr="00586A51">
        <w:rPr>
          <w:rFonts w:eastAsia="Times New Roman"/>
          <w:lang w:val="sr-Cyrl-CS"/>
        </w:rPr>
        <w:t>Датум:</w:t>
      </w:r>
      <w:r w:rsidR="00BF27D1">
        <w:rPr>
          <w:rFonts w:eastAsia="Times New Roman"/>
          <w:lang w:val="sr-Cyrl-CS"/>
        </w:rPr>
        <w:t xml:space="preserve"> 09.11</w:t>
      </w:r>
      <w:r w:rsidRPr="00586A51">
        <w:rPr>
          <w:rFonts w:eastAsia="Times New Roman"/>
        </w:rPr>
        <w:t>.2018. гoд.</w:t>
      </w:r>
    </w:p>
    <w:p w:rsidR="00FB0083" w:rsidRPr="00586A51" w:rsidRDefault="00FB0083" w:rsidP="00586A51">
      <w:pPr>
        <w:widowControl w:val="0"/>
        <w:suppressAutoHyphens w:val="0"/>
        <w:spacing w:line="240" w:lineRule="auto"/>
        <w:jc w:val="both"/>
        <w:rPr>
          <w:b/>
          <w:i/>
          <w:iCs/>
        </w:rPr>
      </w:pPr>
    </w:p>
    <w:p w:rsidR="00FB0083" w:rsidRPr="00586A51" w:rsidRDefault="00FB0083" w:rsidP="00586A51">
      <w:pPr>
        <w:widowControl w:val="0"/>
        <w:suppressAutoHyphens w:val="0"/>
        <w:spacing w:line="240" w:lineRule="auto"/>
        <w:jc w:val="both"/>
        <w:rPr>
          <w:b/>
          <w:i/>
          <w:iCs/>
        </w:rPr>
      </w:pPr>
    </w:p>
    <w:p w:rsidR="00C11756" w:rsidRPr="00586A51" w:rsidRDefault="00C11756" w:rsidP="00586A51">
      <w:pPr>
        <w:widowControl w:val="0"/>
        <w:suppressAutoHyphens w:val="0"/>
        <w:spacing w:line="240" w:lineRule="auto"/>
        <w:jc w:val="both"/>
        <w:rPr>
          <w:b/>
          <w:i/>
          <w:iCs/>
        </w:rPr>
      </w:pPr>
    </w:p>
    <w:p w:rsidR="00C11756" w:rsidRPr="00586A51" w:rsidRDefault="00C11756" w:rsidP="00586A51">
      <w:pPr>
        <w:widowControl w:val="0"/>
        <w:suppressAutoHyphens w:val="0"/>
        <w:spacing w:line="240" w:lineRule="auto"/>
        <w:jc w:val="both"/>
        <w:rPr>
          <w:b/>
          <w:i/>
          <w:iCs/>
        </w:rPr>
      </w:pPr>
    </w:p>
    <w:p w:rsidR="00FB0083" w:rsidRPr="00586A51" w:rsidRDefault="00FB0083" w:rsidP="00586A51">
      <w:pPr>
        <w:widowControl w:val="0"/>
        <w:suppressAutoHyphens w:val="0"/>
        <w:spacing w:line="240" w:lineRule="auto"/>
        <w:jc w:val="both"/>
        <w:rPr>
          <w:i/>
          <w:iCs/>
        </w:rPr>
      </w:pPr>
    </w:p>
    <w:p w:rsidR="00FB0083" w:rsidRPr="00586A51" w:rsidRDefault="00FB0083" w:rsidP="00586A51">
      <w:pPr>
        <w:widowControl w:val="0"/>
        <w:suppressAutoHyphens w:val="0"/>
        <w:autoSpaceDE w:val="0"/>
        <w:autoSpaceDN w:val="0"/>
        <w:adjustRightInd w:val="0"/>
        <w:spacing w:line="240" w:lineRule="auto"/>
        <w:jc w:val="center"/>
        <w:outlineLvl w:val="0"/>
        <w:rPr>
          <w:b/>
          <w:bCs/>
          <w:lang w:val="sr-Cyrl-CS"/>
        </w:rPr>
      </w:pPr>
      <w:r w:rsidRPr="00586A51">
        <w:rPr>
          <w:b/>
          <w:bCs/>
          <w:lang w:val="sr-Cyrl-CS"/>
        </w:rPr>
        <w:t>КОНКУРСНА ДОКУМЕНТАЦИЈА</w:t>
      </w:r>
    </w:p>
    <w:p w:rsidR="00FB0083" w:rsidRPr="00586A51" w:rsidRDefault="00FB0083" w:rsidP="00586A51">
      <w:pPr>
        <w:widowControl w:val="0"/>
        <w:suppressAutoHyphens w:val="0"/>
        <w:autoSpaceDE w:val="0"/>
        <w:autoSpaceDN w:val="0"/>
        <w:adjustRightInd w:val="0"/>
        <w:spacing w:line="240" w:lineRule="auto"/>
        <w:jc w:val="both"/>
        <w:rPr>
          <w:b/>
          <w:lang w:val="sr-Cyrl-CS"/>
        </w:rPr>
      </w:pPr>
    </w:p>
    <w:p w:rsidR="00FB0083" w:rsidRPr="00586A51" w:rsidRDefault="00FB0083" w:rsidP="00586A51">
      <w:pPr>
        <w:widowControl w:val="0"/>
        <w:suppressAutoHyphens w:val="0"/>
        <w:autoSpaceDE w:val="0"/>
        <w:autoSpaceDN w:val="0"/>
        <w:adjustRightInd w:val="0"/>
        <w:spacing w:line="240" w:lineRule="auto"/>
        <w:jc w:val="both"/>
        <w:rPr>
          <w:b/>
          <w:lang w:val="sr-Cyrl-CS"/>
        </w:rPr>
      </w:pPr>
    </w:p>
    <w:p w:rsidR="00FB0083" w:rsidRPr="00586A51" w:rsidRDefault="00FB0083" w:rsidP="00586A51">
      <w:pPr>
        <w:widowControl w:val="0"/>
        <w:suppressAutoHyphens w:val="0"/>
        <w:autoSpaceDE w:val="0"/>
        <w:autoSpaceDN w:val="0"/>
        <w:adjustRightInd w:val="0"/>
        <w:spacing w:line="240" w:lineRule="auto"/>
        <w:jc w:val="both"/>
        <w:rPr>
          <w:b/>
          <w:lang w:val="sr-Cyrl-CS"/>
        </w:rPr>
      </w:pPr>
    </w:p>
    <w:p w:rsidR="00D32676" w:rsidRPr="00586A51" w:rsidRDefault="00D32676" w:rsidP="00586A51">
      <w:pPr>
        <w:pStyle w:val="Default"/>
        <w:widowControl w:val="0"/>
        <w:jc w:val="both"/>
      </w:pPr>
    </w:p>
    <w:p w:rsidR="00A15584" w:rsidRPr="00586A51" w:rsidRDefault="00D32676" w:rsidP="00586A51">
      <w:pPr>
        <w:widowControl w:val="0"/>
        <w:suppressAutoHyphens w:val="0"/>
        <w:spacing w:line="240" w:lineRule="auto"/>
        <w:jc w:val="center"/>
        <w:rPr>
          <w:b/>
          <w:bCs/>
        </w:rPr>
      </w:pPr>
      <w:r w:rsidRPr="00586A51">
        <w:rPr>
          <w:b/>
          <w:bCs/>
        </w:rPr>
        <w:t xml:space="preserve">ЈАВНА НАБАВКА </w:t>
      </w:r>
      <w:r w:rsidR="00C526C1" w:rsidRPr="00586A51">
        <w:rPr>
          <w:b/>
          <w:bCs/>
        </w:rPr>
        <w:t>ДОБАРА</w:t>
      </w:r>
      <w:r w:rsidR="00580C17" w:rsidRPr="00586A51">
        <w:rPr>
          <w:b/>
          <w:bCs/>
        </w:rPr>
        <w:t>–</w:t>
      </w:r>
      <w:r w:rsidR="00A15584" w:rsidRPr="00586A51">
        <w:rPr>
          <w:b/>
          <w:bCs/>
        </w:rPr>
        <w:t xml:space="preserve">НАБАВКА АПАРАТА </w:t>
      </w:r>
      <w:r w:rsidR="006E705A" w:rsidRPr="00586A51">
        <w:rPr>
          <w:b/>
          <w:bCs/>
        </w:rPr>
        <w:t>ЗА ЛАБОРАТОРИЈУ</w:t>
      </w:r>
    </w:p>
    <w:p w:rsidR="00D32676" w:rsidRPr="00586A51" w:rsidRDefault="00D32676" w:rsidP="00586A51">
      <w:pPr>
        <w:widowControl w:val="0"/>
        <w:suppressAutoHyphens w:val="0"/>
        <w:spacing w:line="240" w:lineRule="auto"/>
        <w:jc w:val="center"/>
      </w:pPr>
      <w:r w:rsidRPr="00586A51">
        <w:rPr>
          <w:b/>
          <w:bCs/>
        </w:rPr>
        <w:t>ЈАВНА НАБАВКА МАЛЕ ВРЕДНОСТИ</w:t>
      </w:r>
    </w:p>
    <w:p w:rsidR="001619E7" w:rsidRPr="00586A51" w:rsidRDefault="00FB0083" w:rsidP="00586A51">
      <w:pPr>
        <w:widowControl w:val="0"/>
        <w:suppressAutoHyphens w:val="0"/>
        <w:spacing w:line="240" w:lineRule="auto"/>
        <w:jc w:val="center"/>
        <w:rPr>
          <w:b/>
          <w:i/>
          <w:iCs/>
        </w:rPr>
      </w:pPr>
      <w:r w:rsidRPr="00586A51">
        <w:rPr>
          <w:b/>
          <w:bCs/>
        </w:rPr>
        <w:t>JН</w:t>
      </w:r>
      <w:r w:rsidR="00C27AD8" w:rsidRPr="00586A51">
        <w:rPr>
          <w:b/>
          <w:bCs/>
        </w:rPr>
        <w:t>МВ</w:t>
      </w:r>
      <w:r w:rsidR="00BD350F" w:rsidRPr="00586A51">
        <w:rPr>
          <w:b/>
          <w:bCs/>
        </w:rPr>
        <w:t xml:space="preserve"> </w:t>
      </w:r>
      <w:r w:rsidR="001619E7" w:rsidRPr="00586A51">
        <w:rPr>
          <w:b/>
          <w:bCs/>
        </w:rPr>
        <w:t>бр.</w:t>
      </w:r>
      <w:r w:rsidR="00BC3B30" w:rsidRPr="00586A51">
        <w:rPr>
          <w:b/>
          <w:bCs/>
        </w:rPr>
        <w:t xml:space="preserve"> </w:t>
      </w:r>
      <w:r w:rsidR="002B3480" w:rsidRPr="00586A51">
        <w:rPr>
          <w:b/>
          <w:bCs/>
        </w:rPr>
        <w:t>1.1.</w:t>
      </w:r>
      <w:r w:rsidR="00BC3B30" w:rsidRPr="00586A51">
        <w:rPr>
          <w:b/>
          <w:bCs/>
        </w:rPr>
        <w:t>15</w:t>
      </w:r>
    </w:p>
    <w:p w:rsidR="001619E7" w:rsidRPr="00586A51" w:rsidRDefault="001619E7" w:rsidP="00586A51">
      <w:pPr>
        <w:widowControl w:val="0"/>
        <w:suppressAutoHyphens w:val="0"/>
        <w:spacing w:line="240" w:lineRule="auto"/>
        <w:jc w:val="center"/>
        <w:rPr>
          <w:b/>
          <w:i/>
          <w:iCs/>
        </w:rPr>
      </w:pPr>
    </w:p>
    <w:p w:rsidR="001619E7" w:rsidRPr="00586A51" w:rsidRDefault="001619E7" w:rsidP="00586A51">
      <w:pPr>
        <w:widowControl w:val="0"/>
        <w:suppressAutoHyphens w:val="0"/>
        <w:spacing w:line="240" w:lineRule="auto"/>
        <w:jc w:val="both"/>
        <w:rPr>
          <w:b/>
          <w:i/>
          <w:iCs/>
        </w:rPr>
      </w:pPr>
    </w:p>
    <w:p w:rsidR="001619E7" w:rsidRPr="00586A51" w:rsidRDefault="001619E7" w:rsidP="00586A51">
      <w:pPr>
        <w:widowControl w:val="0"/>
        <w:suppressAutoHyphens w:val="0"/>
        <w:spacing w:line="240" w:lineRule="auto"/>
        <w:jc w:val="both"/>
        <w:rPr>
          <w:i/>
          <w:iCs/>
        </w:rPr>
      </w:pPr>
    </w:p>
    <w:p w:rsidR="001619E7" w:rsidRPr="00586A51" w:rsidRDefault="001619E7" w:rsidP="00586A51">
      <w:pPr>
        <w:widowControl w:val="0"/>
        <w:suppressAutoHyphens w:val="0"/>
        <w:spacing w:line="240" w:lineRule="auto"/>
        <w:jc w:val="both"/>
        <w:rPr>
          <w:i/>
          <w:iCs/>
        </w:rPr>
      </w:pPr>
    </w:p>
    <w:p w:rsidR="001619E7" w:rsidRPr="00586A51" w:rsidRDefault="001619E7" w:rsidP="00586A51">
      <w:pPr>
        <w:widowControl w:val="0"/>
        <w:suppressAutoHyphens w:val="0"/>
        <w:spacing w:line="240" w:lineRule="auto"/>
        <w:jc w:val="both"/>
        <w:rPr>
          <w:i/>
          <w:iCs/>
        </w:rPr>
      </w:pPr>
    </w:p>
    <w:p w:rsidR="001619E7" w:rsidRPr="00586A51" w:rsidRDefault="001619E7" w:rsidP="00586A51">
      <w:pPr>
        <w:widowControl w:val="0"/>
        <w:suppressAutoHyphens w:val="0"/>
        <w:spacing w:line="240" w:lineRule="auto"/>
        <w:jc w:val="both"/>
        <w:rPr>
          <w:i/>
          <w:iCs/>
        </w:rPr>
      </w:pPr>
    </w:p>
    <w:p w:rsidR="001619E7" w:rsidRPr="00586A51" w:rsidRDefault="001619E7" w:rsidP="00586A51">
      <w:pPr>
        <w:widowControl w:val="0"/>
        <w:suppressAutoHyphens w:val="0"/>
        <w:spacing w:line="240" w:lineRule="auto"/>
        <w:jc w:val="both"/>
        <w:rPr>
          <w:i/>
          <w:iCs/>
        </w:rPr>
      </w:pPr>
    </w:p>
    <w:p w:rsidR="001619E7" w:rsidRPr="00586A51" w:rsidRDefault="001619E7" w:rsidP="00586A51">
      <w:pPr>
        <w:widowControl w:val="0"/>
        <w:suppressAutoHyphens w:val="0"/>
        <w:spacing w:line="240" w:lineRule="auto"/>
        <w:jc w:val="both"/>
        <w:rPr>
          <w:i/>
          <w:iCs/>
        </w:rPr>
      </w:pPr>
    </w:p>
    <w:p w:rsidR="001619E7" w:rsidRPr="00586A51" w:rsidRDefault="001619E7" w:rsidP="00586A51">
      <w:pPr>
        <w:widowControl w:val="0"/>
        <w:suppressAutoHyphens w:val="0"/>
        <w:spacing w:line="240" w:lineRule="auto"/>
        <w:jc w:val="both"/>
        <w:rPr>
          <w:i/>
          <w:iCs/>
        </w:rPr>
      </w:pPr>
    </w:p>
    <w:p w:rsidR="001619E7" w:rsidRPr="00586A51" w:rsidRDefault="001619E7" w:rsidP="00586A51">
      <w:pPr>
        <w:widowControl w:val="0"/>
        <w:suppressAutoHyphens w:val="0"/>
        <w:spacing w:line="240" w:lineRule="auto"/>
        <w:jc w:val="both"/>
        <w:rPr>
          <w:i/>
          <w:iCs/>
        </w:rPr>
      </w:pPr>
    </w:p>
    <w:p w:rsidR="001619E7" w:rsidRPr="00586A51" w:rsidRDefault="001619E7" w:rsidP="00586A51">
      <w:pPr>
        <w:widowControl w:val="0"/>
        <w:suppressAutoHyphens w:val="0"/>
        <w:spacing w:line="240" w:lineRule="auto"/>
        <w:jc w:val="both"/>
        <w:rPr>
          <w:i/>
          <w:iCs/>
        </w:rPr>
      </w:pPr>
    </w:p>
    <w:p w:rsidR="001619E7" w:rsidRPr="00586A51" w:rsidRDefault="001619E7" w:rsidP="00586A51">
      <w:pPr>
        <w:widowControl w:val="0"/>
        <w:suppressAutoHyphens w:val="0"/>
        <w:spacing w:line="240" w:lineRule="auto"/>
        <w:jc w:val="both"/>
        <w:rPr>
          <w:i/>
          <w:iCs/>
        </w:rPr>
      </w:pPr>
    </w:p>
    <w:p w:rsidR="001619E7" w:rsidRPr="00586A51" w:rsidRDefault="001619E7" w:rsidP="00586A51">
      <w:pPr>
        <w:widowControl w:val="0"/>
        <w:suppressAutoHyphens w:val="0"/>
        <w:spacing w:line="240" w:lineRule="auto"/>
        <w:jc w:val="both"/>
        <w:rPr>
          <w:i/>
          <w:iCs/>
        </w:rPr>
      </w:pPr>
    </w:p>
    <w:p w:rsidR="00EA0C64" w:rsidRPr="00586A51" w:rsidRDefault="00EA0C64" w:rsidP="00586A51">
      <w:pPr>
        <w:widowControl w:val="0"/>
        <w:suppressAutoHyphens w:val="0"/>
        <w:spacing w:line="240" w:lineRule="auto"/>
        <w:jc w:val="both"/>
        <w:rPr>
          <w:i/>
          <w:iCs/>
        </w:rPr>
      </w:pPr>
    </w:p>
    <w:p w:rsidR="006E705A" w:rsidRPr="00586A51" w:rsidRDefault="006E705A" w:rsidP="00586A51">
      <w:pPr>
        <w:widowControl w:val="0"/>
        <w:suppressAutoHyphens w:val="0"/>
        <w:spacing w:line="240" w:lineRule="auto"/>
        <w:jc w:val="both"/>
        <w:rPr>
          <w:i/>
          <w:iCs/>
        </w:rPr>
      </w:pPr>
    </w:p>
    <w:p w:rsidR="00EA0C64" w:rsidRPr="00586A51" w:rsidRDefault="00EA0C64" w:rsidP="00586A51">
      <w:pPr>
        <w:widowControl w:val="0"/>
        <w:suppressAutoHyphens w:val="0"/>
        <w:spacing w:line="240" w:lineRule="auto"/>
        <w:jc w:val="both"/>
        <w:rPr>
          <w:i/>
          <w:iCs/>
        </w:rPr>
      </w:pPr>
    </w:p>
    <w:p w:rsidR="00230274" w:rsidRPr="00586A51" w:rsidRDefault="00230274" w:rsidP="00586A51">
      <w:pPr>
        <w:widowControl w:val="0"/>
        <w:suppressAutoHyphens w:val="0"/>
        <w:spacing w:line="240" w:lineRule="auto"/>
        <w:jc w:val="both"/>
        <w:rPr>
          <w:i/>
          <w:iCs/>
        </w:rPr>
      </w:pPr>
    </w:p>
    <w:p w:rsidR="00230274" w:rsidRPr="00586A51" w:rsidRDefault="00230274" w:rsidP="00586A51">
      <w:pPr>
        <w:widowControl w:val="0"/>
        <w:suppressAutoHyphens w:val="0"/>
        <w:spacing w:line="240" w:lineRule="auto"/>
        <w:jc w:val="both"/>
        <w:rPr>
          <w:i/>
          <w:iCs/>
        </w:rPr>
      </w:pPr>
    </w:p>
    <w:p w:rsidR="00A4365D" w:rsidRPr="00586A51" w:rsidRDefault="006E705A" w:rsidP="00586A51">
      <w:pPr>
        <w:widowControl w:val="0"/>
        <w:suppressAutoHyphens w:val="0"/>
        <w:spacing w:line="240" w:lineRule="auto"/>
        <w:jc w:val="center"/>
        <w:outlineLvl w:val="0"/>
        <w:rPr>
          <w:b/>
          <w:iCs/>
        </w:rPr>
      </w:pPr>
      <w:r w:rsidRPr="00586A51">
        <w:rPr>
          <w:b/>
          <w:iCs/>
          <w:lang w:val="sr-Cyrl-CS"/>
        </w:rPr>
        <w:t>Новембар</w:t>
      </w:r>
      <w:r w:rsidR="00CA448F" w:rsidRPr="00586A51">
        <w:rPr>
          <w:b/>
          <w:iCs/>
        </w:rPr>
        <w:t>,</w:t>
      </w:r>
      <w:r w:rsidR="00A15584" w:rsidRPr="00586A51">
        <w:rPr>
          <w:b/>
          <w:iCs/>
        </w:rPr>
        <w:t xml:space="preserve"> </w:t>
      </w:r>
      <w:r w:rsidR="002B3480" w:rsidRPr="00586A51">
        <w:rPr>
          <w:b/>
          <w:iCs/>
        </w:rPr>
        <w:t>2018</w:t>
      </w:r>
      <w:r w:rsidR="00CA448F" w:rsidRPr="00586A51">
        <w:rPr>
          <w:b/>
          <w:iCs/>
        </w:rPr>
        <w:t>.</w:t>
      </w:r>
      <w:r w:rsidR="00586A51" w:rsidRPr="00586A51">
        <w:rPr>
          <w:b/>
          <w:iCs/>
        </w:rPr>
        <w:t xml:space="preserve"> </w:t>
      </w:r>
      <w:r w:rsidR="00CA448F" w:rsidRPr="00586A51">
        <w:rPr>
          <w:b/>
          <w:iCs/>
        </w:rPr>
        <w:t>година</w:t>
      </w:r>
    </w:p>
    <w:p w:rsidR="00586A51" w:rsidRPr="00586A51" w:rsidRDefault="00586A51" w:rsidP="00586A51">
      <w:pPr>
        <w:widowControl w:val="0"/>
        <w:suppressAutoHyphens w:val="0"/>
        <w:spacing w:line="240" w:lineRule="auto"/>
        <w:jc w:val="center"/>
        <w:outlineLvl w:val="0"/>
        <w:rPr>
          <w:b/>
          <w:iCs/>
        </w:rPr>
      </w:pPr>
    </w:p>
    <w:p w:rsidR="001619E7" w:rsidRPr="00586A51" w:rsidRDefault="001619E7" w:rsidP="00586A51">
      <w:pPr>
        <w:widowControl w:val="0"/>
        <w:suppressAutoHyphens w:val="0"/>
        <w:spacing w:line="240" w:lineRule="auto"/>
        <w:jc w:val="both"/>
        <w:rPr>
          <w:rFonts w:eastAsia="TimesNewRomanPSMT"/>
        </w:rPr>
      </w:pPr>
      <w:r w:rsidRPr="00586A51">
        <w:rPr>
          <w:rFonts w:eastAsia="TimesNewRomanPSMT"/>
        </w:rPr>
        <w:t>На основу чл. 3</w:t>
      </w:r>
      <w:r w:rsidR="00EC20D6" w:rsidRPr="00586A51">
        <w:rPr>
          <w:rFonts w:eastAsia="TimesNewRomanPSMT"/>
          <w:lang w:val="sr-Cyrl-CS"/>
        </w:rPr>
        <w:t>9</w:t>
      </w:r>
      <w:r w:rsidRPr="00586A51">
        <w:rPr>
          <w:rFonts w:eastAsia="TimesNewRomanPSMT"/>
        </w:rPr>
        <w:t>. и 61. Закона о јавним набавкама („Сл. гласник РС” бр. 124/2012</w:t>
      </w:r>
      <w:r w:rsidR="00903239" w:rsidRPr="00586A51">
        <w:rPr>
          <w:rFonts w:eastAsia="TimesNewRomanPSMT"/>
        </w:rPr>
        <w:t>,</w:t>
      </w:r>
      <w:r w:rsidR="00A2280E" w:rsidRPr="00586A51">
        <w:rPr>
          <w:rFonts w:eastAsia="TimesNewRomanPSMT"/>
        </w:rPr>
        <w:t>14</w:t>
      </w:r>
      <w:r w:rsidR="000076F0" w:rsidRPr="00586A51">
        <w:rPr>
          <w:rFonts w:eastAsia="TimesNewRomanPSMT"/>
        </w:rPr>
        <w:t>/</w:t>
      </w:r>
      <w:r w:rsidR="00F67201" w:rsidRPr="00586A51">
        <w:rPr>
          <w:rFonts w:eastAsia="TimesNewRomanPSMT"/>
        </w:rPr>
        <w:t>20</w:t>
      </w:r>
      <w:r w:rsidR="000076F0" w:rsidRPr="00586A51">
        <w:rPr>
          <w:rFonts w:eastAsia="TimesNewRomanPSMT"/>
        </w:rPr>
        <w:t xml:space="preserve">15 </w:t>
      </w:r>
      <w:r w:rsidR="00903239" w:rsidRPr="00586A51">
        <w:rPr>
          <w:rFonts w:eastAsia="TimesNewRomanPSMT"/>
        </w:rPr>
        <w:t>и 68/</w:t>
      </w:r>
      <w:r w:rsidR="00F67201" w:rsidRPr="00586A51">
        <w:rPr>
          <w:rFonts w:eastAsia="TimesNewRomanPSMT"/>
        </w:rPr>
        <w:t>20</w:t>
      </w:r>
      <w:r w:rsidR="00903239" w:rsidRPr="00586A51">
        <w:rPr>
          <w:rFonts w:eastAsia="TimesNewRomanPSMT"/>
        </w:rPr>
        <w:t>15</w:t>
      </w:r>
      <w:r w:rsidRPr="00586A51">
        <w:rPr>
          <w:rFonts w:eastAsia="TimesNewRomanPSMT"/>
        </w:rPr>
        <w:t xml:space="preserve">, у даљем тексту: Закон), чл. </w:t>
      </w:r>
      <w:r w:rsidR="00EC20D6" w:rsidRPr="00586A51">
        <w:rPr>
          <w:rFonts w:eastAsia="TimesNewRomanPSMT"/>
          <w:lang w:val="sr-Cyrl-CS"/>
        </w:rPr>
        <w:t>6</w:t>
      </w:r>
      <w:r w:rsidRPr="00586A51">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586A51">
        <w:rPr>
          <w:rFonts w:eastAsia="TimesNewRomanPSMT"/>
        </w:rPr>
        <w:t>86/15</w:t>
      </w:r>
      <w:r w:rsidRPr="00586A51">
        <w:rPr>
          <w:rFonts w:eastAsia="TimesNewRomanPSMT"/>
        </w:rPr>
        <w:t xml:space="preserve">), </w:t>
      </w:r>
      <w:r w:rsidRPr="00586A51">
        <w:t>Одлуке о покретању поступка јавне набавке</w:t>
      </w:r>
      <w:r w:rsidR="00EC20D6" w:rsidRPr="00586A51">
        <w:t xml:space="preserve"> мале вредности </w:t>
      </w:r>
      <w:r w:rsidR="00A30A0D" w:rsidRPr="00586A51">
        <w:t xml:space="preserve">ЈНМВ </w:t>
      </w:r>
      <w:r w:rsidR="002B3480" w:rsidRPr="00586A51">
        <w:t>1.1.</w:t>
      </w:r>
      <w:r w:rsidR="00A15584" w:rsidRPr="00586A51">
        <w:t>1</w:t>
      </w:r>
      <w:r w:rsidR="00BC3B30" w:rsidRPr="00586A51">
        <w:t>5</w:t>
      </w:r>
      <w:r w:rsidR="00A15584" w:rsidRPr="00586A51">
        <w:t xml:space="preserve"> </w:t>
      </w:r>
      <w:r w:rsidRPr="00586A51">
        <w:t>број</w:t>
      </w:r>
      <w:r w:rsidR="00435DA9" w:rsidRPr="00586A51">
        <w:t xml:space="preserve"> </w:t>
      </w:r>
      <w:r w:rsidR="002E6BFB" w:rsidRPr="00586A51">
        <w:t>1426</w:t>
      </w:r>
      <w:r w:rsidR="00435DA9" w:rsidRPr="00586A51">
        <w:t xml:space="preserve"> </w:t>
      </w:r>
      <w:r w:rsidR="00D36A19" w:rsidRPr="00586A51">
        <w:t>o</w:t>
      </w:r>
      <w:r w:rsidR="0016222C" w:rsidRPr="00586A51">
        <w:t>д</w:t>
      </w:r>
      <w:r w:rsidR="00FE51FB" w:rsidRPr="00586A51">
        <w:t xml:space="preserve"> </w:t>
      </w:r>
      <w:r w:rsidR="005A3239" w:rsidRPr="00586A51">
        <w:t>07.11</w:t>
      </w:r>
      <w:r w:rsidR="00FE51FB" w:rsidRPr="00586A51">
        <w:t>.</w:t>
      </w:r>
      <w:r w:rsidR="0000286E" w:rsidRPr="00586A51">
        <w:rPr>
          <w:lang w:val="sr-Cyrl-CS"/>
        </w:rPr>
        <w:t>2018</w:t>
      </w:r>
      <w:r w:rsidR="00A4365D" w:rsidRPr="00586A51">
        <w:rPr>
          <w:lang w:val="sr-Cyrl-CS"/>
        </w:rPr>
        <w:t>.</w:t>
      </w:r>
      <w:r w:rsidR="0016222C" w:rsidRPr="00586A51">
        <w:t xml:space="preserve"> год.</w:t>
      </w:r>
      <w:r w:rsidR="00435DA9" w:rsidRPr="00586A51">
        <w:t xml:space="preserve"> </w:t>
      </w:r>
      <w:r w:rsidR="006C0EBC" w:rsidRPr="00586A51">
        <w:t>и Решења о образовању к</w:t>
      </w:r>
      <w:r w:rsidRPr="00586A51">
        <w:t>омисије за јавну набавку</w:t>
      </w:r>
      <w:r w:rsidR="00A15584" w:rsidRPr="00586A51">
        <w:t xml:space="preserve"> </w:t>
      </w:r>
      <w:r w:rsidR="00A30A0D" w:rsidRPr="00586A51">
        <w:t xml:space="preserve">ЈНМВ </w:t>
      </w:r>
      <w:r w:rsidR="00A15584" w:rsidRPr="00586A51">
        <w:t>1.1.1</w:t>
      </w:r>
      <w:r w:rsidR="00BC3B30" w:rsidRPr="00586A51">
        <w:t>5</w:t>
      </w:r>
      <w:r w:rsidR="00A15584" w:rsidRPr="00586A51">
        <w:t xml:space="preserve"> </w:t>
      </w:r>
      <w:r w:rsidR="0016222C" w:rsidRPr="00586A51">
        <w:t>број</w:t>
      </w:r>
      <w:r w:rsidR="00A15584" w:rsidRPr="00586A51">
        <w:t xml:space="preserve"> </w:t>
      </w:r>
      <w:r w:rsidR="002E6BFB" w:rsidRPr="00586A51">
        <w:t>1427</w:t>
      </w:r>
      <w:r w:rsidR="00A15584" w:rsidRPr="00586A51">
        <w:t xml:space="preserve"> </w:t>
      </w:r>
      <w:r w:rsidR="00D36A19" w:rsidRPr="00586A51">
        <w:t>o</w:t>
      </w:r>
      <w:r w:rsidR="0016222C" w:rsidRPr="00586A51">
        <w:t>д</w:t>
      </w:r>
      <w:r w:rsidR="00435DA9" w:rsidRPr="00586A51">
        <w:t xml:space="preserve"> </w:t>
      </w:r>
      <w:r w:rsidR="005A3239" w:rsidRPr="00586A51">
        <w:t>07.11</w:t>
      </w:r>
      <w:r w:rsidR="00A4365D" w:rsidRPr="00586A51">
        <w:rPr>
          <w:lang w:val="sr-Cyrl-CS"/>
        </w:rPr>
        <w:t>.</w:t>
      </w:r>
      <w:r w:rsidR="0000286E" w:rsidRPr="00586A51">
        <w:rPr>
          <w:lang w:val="sr-Cyrl-CS"/>
        </w:rPr>
        <w:t>2018</w:t>
      </w:r>
      <w:r w:rsidR="0016222C" w:rsidRPr="00586A51">
        <w:t>. год.</w:t>
      </w:r>
      <w:r w:rsidR="00586A51" w:rsidRPr="00586A51">
        <w:t xml:space="preserve"> </w:t>
      </w:r>
      <w:r w:rsidRPr="00586A51">
        <w:t>припремљена је:</w:t>
      </w:r>
    </w:p>
    <w:p w:rsidR="00EA0C64" w:rsidRPr="00586A51" w:rsidRDefault="00EA0C64" w:rsidP="00586A51">
      <w:pPr>
        <w:widowControl w:val="0"/>
        <w:suppressAutoHyphens w:val="0"/>
        <w:spacing w:line="240" w:lineRule="auto"/>
        <w:jc w:val="both"/>
        <w:rPr>
          <w:rFonts w:eastAsia="TimesNewRomanPSMT"/>
        </w:rPr>
      </w:pPr>
    </w:p>
    <w:p w:rsidR="001619E7" w:rsidRPr="00586A51" w:rsidRDefault="001619E7" w:rsidP="00586A51">
      <w:pPr>
        <w:widowControl w:val="0"/>
        <w:shd w:val="clear" w:color="auto" w:fill="C6D9F1"/>
        <w:suppressAutoHyphens w:val="0"/>
        <w:spacing w:line="240" w:lineRule="auto"/>
        <w:jc w:val="center"/>
        <w:outlineLvl w:val="0"/>
        <w:rPr>
          <w:rFonts w:eastAsia="TimesNewRomanPS-BoldMT"/>
          <w:b/>
          <w:bCs/>
          <w:lang w:val="ru-RU"/>
        </w:rPr>
      </w:pPr>
      <w:r w:rsidRPr="00586A51">
        <w:rPr>
          <w:rFonts w:eastAsia="TimesNewRomanPS-BoldMT"/>
          <w:b/>
          <w:bCs/>
        </w:rPr>
        <w:t>КОНКУРСНА ДОКУМЕНТАЦИЈА</w:t>
      </w:r>
    </w:p>
    <w:p w:rsidR="001619E7" w:rsidRPr="00586A51" w:rsidRDefault="001619E7" w:rsidP="00586A51">
      <w:pPr>
        <w:widowControl w:val="0"/>
        <w:shd w:val="clear" w:color="auto" w:fill="C6D9F1"/>
        <w:suppressAutoHyphens w:val="0"/>
        <w:spacing w:line="240" w:lineRule="auto"/>
        <w:jc w:val="both"/>
        <w:rPr>
          <w:rFonts w:eastAsia="TimesNewRomanPS-BoldMT"/>
          <w:b/>
          <w:bCs/>
          <w:lang w:val="ru-RU"/>
        </w:rPr>
      </w:pPr>
    </w:p>
    <w:p w:rsidR="00D36A19" w:rsidRPr="00586A51" w:rsidRDefault="00EC20D6" w:rsidP="00586A51">
      <w:pPr>
        <w:widowControl w:val="0"/>
        <w:spacing w:line="240" w:lineRule="auto"/>
        <w:jc w:val="both"/>
        <w:rPr>
          <w:rFonts w:eastAsia="Calibri"/>
        </w:rPr>
      </w:pPr>
      <w:r w:rsidRPr="00586A51">
        <w:rPr>
          <w:b/>
          <w:lang w:val="sr-Cyrl-CS"/>
        </w:rPr>
        <w:t>Ј</w:t>
      </w:r>
      <w:r w:rsidRPr="00586A51">
        <w:rPr>
          <w:b/>
        </w:rPr>
        <w:t>авна набавка мале вредности</w:t>
      </w:r>
      <w:r w:rsidRPr="00586A51">
        <w:rPr>
          <w:b/>
          <w:bCs/>
        </w:rPr>
        <w:t xml:space="preserve"> -</w:t>
      </w:r>
      <w:r w:rsidR="006742D7" w:rsidRPr="00586A51">
        <w:rPr>
          <w:b/>
          <w:bCs/>
        </w:rPr>
        <w:t>набавка  дoбaрa</w:t>
      </w:r>
      <w:r w:rsidR="00A2280E" w:rsidRPr="00586A51">
        <w:rPr>
          <w:b/>
          <w:bCs/>
        </w:rPr>
        <w:t>-</w:t>
      </w:r>
      <w:r w:rsidR="00A15584" w:rsidRPr="00586A51">
        <w:t xml:space="preserve"> </w:t>
      </w:r>
      <w:r w:rsidR="00A15584" w:rsidRPr="00586A51">
        <w:rPr>
          <w:b/>
        </w:rPr>
        <w:t xml:space="preserve">Набавка апарата за </w:t>
      </w:r>
      <w:r w:rsidR="006E705A" w:rsidRPr="00586A51">
        <w:rPr>
          <w:b/>
        </w:rPr>
        <w:t>лабораторију</w:t>
      </w:r>
      <w:r w:rsidR="00A15584" w:rsidRPr="00586A51">
        <w:rPr>
          <w:rFonts w:eastAsia="Calibri"/>
          <w:b/>
        </w:rPr>
        <w:t xml:space="preserve"> ЈНМВ 1.1.1</w:t>
      </w:r>
      <w:r w:rsidR="00BC3B30" w:rsidRPr="00586A51">
        <w:rPr>
          <w:rFonts w:eastAsia="Calibri"/>
          <w:b/>
        </w:rPr>
        <w:t>5</w:t>
      </w:r>
      <w:r w:rsidR="00584BC6" w:rsidRPr="00586A51">
        <w:rPr>
          <w:b/>
          <w:bCs/>
        </w:rPr>
        <w:t>,</w:t>
      </w:r>
      <w:r w:rsidR="000076F0" w:rsidRPr="00586A51">
        <w:rPr>
          <w:b/>
          <w:bCs/>
        </w:rPr>
        <w:t xml:space="preserve"> за потребе Специјалне болнице за рехабилитацију „Буковичка бања“ Аранђеловац</w:t>
      </w:r>
    </w:p>
    <w:p w:rsidR="001619E7" w:rsidRPr="00586A51" w:rsidRDefault="001619E7" w:rsidP="00586A51">
      <w:pPr>
        <w:widowControl w:val="0"/>
        <w:suppressAutoHyphens w:val="0"/>
        <w:spacing w:line="240" w:lineRule="auto"/>
        <w:jc w:val="both"/>
        <w:rPr>
          <w:rFonts w:eastAsia="TimesNewRomanPS-BoldMT"/>
          <w:b/>
          <w:bCs/>
          <w:color w:val="FF0000"/>
        </w:rPr>
      </w:pPr>
    </w:p>
    <w:p w:rsidR="001619E7" w:rsidRPr="00EC00D8" w:rsidRDefault="001619E7" w:rsidP="00586A51">
      <w:pPr>
        <w:widowControl w:val="0"/>
        <w:suppressAutoHyphens w:val="0"/>
        <w:spacing w:line="240" w:lineRule="auto"/>
        <w:jc w:val="both"/>
        <w:rPr>
          <w:rFonts w:eastAsia="TimesNewRomanPSMT"/>
        </w:rPr>
      </w:pPr>
      <w:r w:rsidRPr="00586A51">
        <w:rPr>
          <w:rFonts w:eastAsia="TimesNewRomanPSMT"/>
        </w:rPr>
        <w:t>Конкурсна документација садржи:</w:t>
      </w:r>
    </w:p>
    <w:p w:rsidR="001619E7" w:rsidRPr="00586A51" w:rsidRDefault="001619E7" w:rsidP="00586A51">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586A51" w:rsidTr="00580C17">
        <w:tc>
          <w:tcPr>
            <w:tcW w:w="1425" w:type="dxa"/>
            <w:tcBorders>
              <w:top w:val="single" w:sz="4" w:space="0" w:color="000000"/>
              <w:left w:val="single" w:sz="4" w:space="0" w:color="000000"/>
              <w:bottom w:val="single" w:sz="4" w:space="0" w:color="000000"/>
            </w:tcBorders>
            <w:shd w:val="clear" w:color="auto" w:fill="auto"/>
          </w:tcPr>
          <w:p w:rsidR="001619E7" w:rsidRPr="00586A51" w:rsidRDefault="001619E7" w:rsidP="00586A51">
            <w:pPr>
              <w:widowControl w:val="0"/>
              <w:suppressAutoHyphens w:val="0"/>
              <w:spacing w:line="240" w:lineRule="auto"/>
              <w:jc w:val="both"/>
              <w:rPr>
                <w:rFonts w:eastAsia="TimesNewRomanPSMT"/>
                <w:b/>
                <w:i/>
                <w:lang w:val="en-US"/>
              </w:rPr>
            </w:pPr>
            <w:r w:rsidRPr="00586A51">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586A51" w:rsidRDefault="001619E7" w:rsidP="00586A51">
            <w:pPr>
              <w:widowControl w:val="0"/>
              <w:suppressAutoHyphens w:val="0"/>
              <w:spacing w:line="240" w:lineRule="auto"/>
              <w:jc w:val="both"/>
              <w:rPr>
                <w:rFonts w:eastAsia="TimesNewRomanPSMT"/>
                <w:b/>
                <w:i/>
                <w:lang w:val="en-US"/>
              </w:rPr>
            </w:pPr>
            <w:r w:rsidRPr="00586A51">
              <w:rPr>
                <w:rFonts w:eastAsia="TimesNewRomanPSMT"/>
                <w:b/>
                <w:i/>
                <w:lang w:val="en-US"/>
              </w:rPr>
              <w:t>Назив</w:t>
            </w:r>
            <w:r w:rsidRPr="00586A51">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586A51" w:rsidRDefault="001619E7" w:rsidP="00586A51">
            <w:pPr>
              <w:widowControl w:val="0"/>
              <w:suppressAutoHyphens w:val="0"/>
              <w:spacing w:line="240" w:lineRule="auto"/>
              <w:jc w:val="both"/>
              <w:rPr>
                <w:bCs/>
                <w:iCs/>
              </w:rPr>
            </w:pPr>
            <w:r w:rsidRPr="00586A51">
              <w:rPr>
                <w:rFonts w:eastAsia="TimesNewRomanPSMT"/>
                <w:b/>
                <w:i/>
                <w:lang w:val="en-US"/>
              </w:rPr>
              <w:t>Страна</w:t>
            </w:r>
          </w:p>
        </w:tc>
      </w:tr>
      <w:tr w:rsidR="001619E7" w:rsidRPr="00586A51" w:rsidTr="00580C17">
        <w:tc>
          <w:tcPr>
            <w:tcW w:w="1425" w:type="dxa"/>
            <w:tcBorders>
              <w:top w:val="single" w:sz="4" w:space="0" w:color="000000"/>
              <w:left w:val="single" w:sz="4" w:space="0" w:color="000000"/>
              <w:bottom w:val="single" w:sz="4" w:space="0" w:color="000000"/>
            </w:tcBorders>
            <w:shd w:val="clear" w:color="auto" w:fill="auto"/>
          </w:tcPr>
          <w:p w:rsidR="001619E7" w:rsidRPr="00586A51" w:rsidRDefault="001619E7" w:rsidP="00586A51">
            <w:pPr>
              <w:widowControl w:val="0"/>
              <w:suppressAutoHyphens w:val="0"/>
              <w:snapToGrid w:val="0"/>
              <w:spacing w:line="240" w:lineRule="auto"/>
              <w:jc w:val="both"/>
              <w:rPr>
                <w:rFonts w:eastAsia="TimesNewRomanPSMT"/>
              </w:rPr>
            </w:pPr>
            <w:r w:rsidRPr="00586A51">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586A51" w:rsidRDefault="001619E7" w:rsidP="00586A51">
            <w:pPr>
              <w:widowControl w:val="0"/>
              <w:suppressAutoHyphens w:val="0"/>
              <w:snapToGrid w:val="0"/>
              <w:spacing w:line="240" w:lineRule="auto"/>
              <w:jc w:val="both"/>
              <w:rPr>
                <w:rFonts w:eastAsia="TimesNewRomanPSMT"/>
                <w:color w:val="auto"/>
              </w:rPr>
            </w:pPr>
            <w:r w:rsidRPr="00586A51">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586A51" w:rsidRDefault="004F250A" w:rsidP="00586A51">
            <w:pPr>
              <w:widowControl w:val="0"/>
              <w:suppressAutoHyphens w:val="0"/>
              <w:snapToGrid w:val="0"/>
              <w:spacing w:line="240" w:lineRule="auto"/>
              <w:jc w:val="both"/>
              <w:rPr>
                <w:bCs/>
                <w:iCs/>
              </w:rPr>
            </w:pPr>
            <w:r w:rsidRPr="00586A51">
              <w:rPr>
                <w:rFonts w:eastAsia="TimesNewRomanPSMT"/>
                <w:color w:val="auto"/>
              </w:rPr>
              <w:t>3</w:t>
            </w:r>
          </w:p>
        </w:tc>
      </w:tr>
      <w:tr w:rsidR="001619E7" w:rsidRPr="00586A51" w:rsidTr="00580C17">
        <w:tc>
          <w:tcPr>
            <w:tcW w:w="1425" w:type="dxa"/>
            <w:tcBorders>
              <w:top w:val="single" w:sz="4" w:space="0" w:color="000000"/>
              <w:left w:val="single" w:sz="4" w:space="0" w:color="000000"/>
              <w:bottom w:val="single" w:sz="4" w:space="0" w:color="000000"/>
            </w:tcBorders>
            <w:shd w:val="clear" w:color="auto" w:fill="auto"/>
          </w:tcPr>
          <w:p w:rsidR="001619E7" w:rsidRPr="00586A51" w:rsidRDefault="001619E7" w:rsidP="00586A51">
            <w:pPr>
              <w:widowControl w:val="0"/>
              <w:suppressAutoHyphens w:val="0"/>
              <w:snapToGrid w:val="0"/>
              <w:spacing w:line="240" w:lineRule="auto"/>
              <w:jc w:val="both"/>
              <w:rPr>
                <w:rFonts w:eastAsia="TimesNewRomanPSMT"/>
              </w:rPr>
            </w:pPr>
            <w:r w:rsidRPr="00586A51">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586A51" w:rsidRDefault="00CC5C0B" w:rsidP="00586A51">
            <w:pPr>
              <w:widowControl w:val="0"/>
              <w:suppressAutoHyphens w:val="0"/>
              <w:snapToGrid w:val="0"/>
              <w:spacing w:line="240" w:lineRule="auto"/>
              <w:jc w:val="both"/>
              <w:rPr>
                <w:rFonts w:eastAsia="TimesNewRomanPSMT"/>
                <w:color w:val="auto"/>
              </w:rPr>
            </w:pPr>
            <w:r w:rsidRPr="00586A51">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586A51" w:rsidRDefault="002F5ED2" w:rsidP="00586A51">
            <w:pPr>
              <w:widowControl w:val="0"/>
              <w:suppressAutoHyphens w:val="0"/>
              <w:snapToGrid w:val="0"/>
              <w:spacing w:line="240" w:lineRule="auto"/>
              <w:jc w:val="both"/>
              <w:rPr>
                <w:rFonts w:eastAsia="TimesNewRomanPSMT"/>
              </w:rPr>
            </w:pPr>
            <w:r w:rsidRPr="00586A51">
              <w:rPr>
                <w:rFonts w:eastAsia="TimesNewRomanPSMT"/>
              </w:rPr>
              <w:t>3</w:t>
            </w:r>
          </w:p>
        </w:tc>
      </w:tr>
      <w:tr w:rsidR="00EC20D6" w:rsidRPr="00586A51"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586A51" w:rsidRDefault="00EC20D6" w:rsidP="00586A51">
            <w:pPr>
              <w:widowControl w:val="0"/>
              <w:suppressAutoHyphens w:val="0"/>
              <w:snapToGrid w:val="0"/>
              <w:spacing w:line="240" w:lineRule="auto"/>
              <w:jc w:val="both"/>
              <w:rPr>
                <w:rFonts w:eastAsia="TimesNewRomanPSMT"/>
              </w:rPr>
            </w:pPr>
            <w:r w:rsidRPr="00586A51">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586A51" w:rsidRDefault="00CC5C0B" w:rsidP="00586A51">
            <w:pPr>
              <w:widowControl w:val="0"/>
              <w:suppressAutoHyphens w:val="0"/>
              <w:snapToGrid w:val="0"/>
              <w:spacing w:line="240" w:lineRule="auto"/>
              <w:jc w:val="both"/>
              <w:rPr>
                <w:rFonts w:eastAsia="TimesNewRomanPSMT"/>
                <w:color w:val="auto"/>
              </w:rPr>
            </w:pPr>
            <w:r w:rsidRPr="00586A51">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586A51" w:rsidRDefault="004F250A" w:rsidP="00586A51">
            <w:pPr>
              <w:widowControl w:val="0"/>
              <w:suppressAutoHyphens w:val="0"/>
              <w:snapToGrid w:val="0"/>
              <w:spacing w:line="240" w:lineRule="auto"/>
              <w:jc w:val="both"/>
              <w:rPr>
                <w:rFonts w:eastAsia="TimesNewRomanPSMT"/>
                <w:color w:val="auto"/>
              </w:rPr>
            </w:pPr>
            <w:r w:rsidRPr="00586A51">
              <w:rPr>
                <w:rFonts w:eastAsia="TimesNewRomanPSMT"/>
                <w:color w:val="auto"/>
              </w:rPr>
              <w:t>3</w:t>
            </w:r>
          </w:p>
        </w:tc>
      </w:tr>
      <w:tr w:rsidR="000D3590" w:rsidRPr="00586A51"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586A51" w:rsidRDefault="000D3590" w:rsidP="00586A51">
            <w:pPr>
              <w:widowControl w:val="0"/>
              <w:suppressAutoHyphens w:val="0"/>
              <w:snapToGrid w:val="0"/>
              <w:spacing w:line="240" w:lineRule="auto"/>
              <w:jc w:val="both"/>
              <w:rPr>
                <w:rFonts w:eastAsia="TimesNewRomanPSMT"/>
              </w:rPr>
            </w:pPr>
            <w:r w:rsidRPr="00586A51">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586A51" w:rsidRDefault="007B12DF" w:rsidP="00586A51">
            <w:pPr>
              <w:widowControl w:val="0"/>
              <w:suppressAutoHyphens w:val="0"/>
              <w:snapToGrid w:val="0"/>
              <w:spacing w:line="240" w:lineRule="auto"/>
              <w:jc w:val="both"/>
              <w:rPr>
                <w:rFonts w:eastAsia="TimesNewRomanPSMT"/>
              </w:rPr>
            </w:pPr>
            <w:r w:rsidRPr="00586A51">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586A51" w:rsidRDefault="00E63115" w:rsidP="00586A51">
            <w:pPr>
              <w:widowControl w:val="0"/>
              <w:suppressAutoHyphens w:val="0"/>
              <w:snapToGrid w:val="0"/>
              <w:spacing w:line="240" w:lineRule="auto"/>
              <w:jc w:val="both"/>
              <w:rPr>
                <w:rFonts w:eastAsia="TimesNewRomanPSMT"/>
                <w:color w:val="auto"/>
              </w:rPr>
            </w:pPr>
            <w:r w:rsidRPr="00586A51">
              <w:rPr>
                <w:rFonts w:eastAsia="TimesNewRomanPSMT"/>
                <w:color w:val="auto"/>
              </w:rPr>
              <w:t>4</w:t>
            </w:r>
          </w:p>
        </w:tc>
      </w:tr>
      <w:tr w:rsidR="00EC20D6" w:rsidRPr="00586A51"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586A51" w:rsidRDefault="000D3590" w:rsidP="00586A51">
            <w:pPr>
              <w:widowControl w:val="0"/>
              <w:suppressAutoHyphens w:val="0"/>
              <w:snapToGrid w:val="0"/>
              <w:spacing w:line="240" w:lineRule="auto"/>
              <w:jc w:val="both"/>
              <w:rPr>
                <w:rFonts w:eastAsia="TimesNewRomanPSMT"/>
              </w:rPr>
            </w:pPr>
            <w:r w:rsidRPr="00586A51">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586A51" w:rsidRDefault="007B12DF" w:rsidP="00586A51">
            <w:pPr>
              <w:widowControl w:val="0"/>
              <w:suppressAutoHyphens w:val="0"/>
              <w:snapToGrid w:val="0"/>
              <w:spacing w:line="240" w:lineRule="auto"/>
              <w:jc w:val="both"/>
              <w:rPr>
                <w:rFonts w:eastAsia="TimesNewRomanPSMT"/>
              </w:rPr>
            </w:pPr>
            <w:r w:rsidRPr="00586A51">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EC0363" w:rsidRDefault="00EC0363" w:rsidP="00586A51">
            <w:pPr>
              <w:widowControl w:val="0"/>
              <w:suppressAutoHyphens w:val="0"/>
              <w:snapToGrid w:val="0"/>
              <w:spacing w:line="240" w:lineRule="auto"/>
              <w:jc w:val="both"/>
              <w:rPr>
                <w:rFonts w:eastAsia="TimesNewRomanPSMT"/>
                <w:color w:val="auto"/>
              </w:rPr>
            </w:pPr>
            <w:r>
              <w:rPr>
                <w:rFonts w:eastAsia="TimesNewRomanPSMT"/>
                <w:color w:val="auto"/>
              </w:rPr>
              <w:t>7</w:t>
            </w:r>
          </w:p>
        </w:tc>
      </w:tr>
      <w:tr w:rsidR="000D3590" w:rsidRPr="00586A51"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586A51" w:rsidRDefault="000D3590" w:rsidP="00586A51">
            <w:pPr>
              <w:widowControl w:val="0"/>
              <w:suppressAutoHyphens w:val="0"/>
              <w:snapToGrid w:val="0"/>
              <w:spacing w:line="240" w:lineRule="auto"/>
              <w:jc w:val="both"/>
              <w:rPr>
                <w:rFonts w:eastAsia="TimesNewRomanPSMT"/>
              </w:rPr>
            </w:pPr>
            <w:r w:rsidRPr="00586A51">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586A51" w:rsidRDefault="000D3590" w:rsidP="00586A51">
            <w:pPr>
              <w:widowControl w:val="0"/>
              <w:suppressAutoHyphens w:val="0"/>
              <w:snapToGrid w:val="0"/>
              <w:spacing w:line="240" w:lineRule="auto"/>
              <w:jc w:val="both"/>
              <w:rPr>
                <w:rFonts w:eastAsia="TimesNewRomanPSMT"/>
              </w:rPr>
            </w:pPr>
            <w:r w:rsidRPr="00586A51">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07264C" w:rsidRDefault="0007264C" w:rsidP="00586A51">
            <w:pPr>
              <w:widowControl w:val="0"/>
              <w:suppressAutoHyphens w:val="0"/>
              <w:snapToGrid w:val="0"/>
              <w:spacing w:line="240" w:lineRule="auto"/>
              <w:jc w:val="both"/>
              <w:rPr>
                <w:rFonts w:eastAsia="TimesNewRomanPSMT"/>
                <w:color w:val="auto"/>
              </w:rPr>
            </w:pPr>
            <w:r>
              <w:rPr>
                <w:rFonts w:eastAsia="TimesNewRomanPSMT"/>
                <w:color w:val="auto"/>
              </w:rPr>
              <w:t>7</w:t>
            </w:r>
          </w:p>
        </w:tc>
      </w:tr>
      <w:tr w:rsidR="002F5ED2" w:rsidRPr="00586A51"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586A51" w:rsidRDefault="002F5ED2" w:rsidP="00586A51">
            <w:pPr>
              <w:widowControl w:val="0"/>
              <w:suppressAutoHyphens w:val="0"/>
              <w:snapToGrid w:val="0"/>
              <w:spacing w:line="240" w:lineRule="auto"/>
              <w:jc w:val="both"/>
              <w:rPr>
                <w:rFonts w:eastAsia="TimesNewRomanPSMT"/>
              </w:rPr>
            </w:pPr>
            <w:r w:rsidRPr="00586A51">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586A51" w:rsidRDefault="00BA1CDB" w:rsidP="00586A51">
            <w:pPr>
              <w:widowControl w:val="0"/>
              <w:suppressAutoHyphens w:val="0"/>
              <w:snapToGrid w:val="0"/>
              <w:spacing w:line="240" w:lineRule="auto"/>
              <w:jc w:val="both"/>
              <w:rPr>
                <w:rFonts w:eastAsia="TimesNewRomanPSMT"/>
              </w:rPr>
            </w:pPr>
            <w:r w:rsidRPr="00586A51">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07264C" w:rsidRDefault="0007264C" w:rsidP="00586A51">
            <w:pPr>
              <w:widowControl w:val="0"/>
              <w:suppressAutoHyphens w:val="0"/>
              <w:snapToGrid w:val="0"/>
              <w:spacing w:line="240" w:lineRule="auto"/>
              <w:jc w:val="both"/>
              <w:rPr>
                <w:rFonts w:eastAsia="TimesNewRomanPSMT"/>
                <w:color w:val="auto"/>
              </w:rPr>
            </w:pPr>
            <w:r>
              <w:rPr>
                <w:rFonts w:eastAsia="TimesNewRomanPSMT"/>
                <w:color w:val="auto"/>
              </w:rPr>
              <w:t>9</w:t>
            </w:r>
          </w:p>
        </w:tc>
      </w:tr>
      <w:tr w:rsidR="002F5ED2" w:rsidRPr="00586A51"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586A51" w:rsidRDefault="002F5ED2" w:rsidP="00586A51">
            <w:pPr>
              <w:widowControl w:val="0"/>
              <w:suppressAutoHyphens w:val="0"/>
              <w:snapToGrid w:val="0"/>
              <w:spacing w:line="240" w:lineRule="auto"/>
              <w:jc w:val="both"/>
              <w:rPr>
                <w:rFonts w:eastAsia="TimesNewRomanPSMT"/>
              </w:rPr>
            </w:pPr>
            <w:r w:rsidRPr="00586A51">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07264C" w:rsidRDefault="00BA1CDB" w:rsidP="00586A51">
            <w:pPr>
              <w:widowControl w:val="0"/>
              <w:suppressAutoHyphens w:val="0"/>
              <w:snapToGrid w:val="0"/>
              <w:spacing w:line="240" w:lineRule="auto"/>
              <w:jc w:val="both"/>
              <w:rPr>
                <w:rFonts w:eastAsia="TimesNewRomanPSMT"/>
              </w:rPr>
            </w:pPr>
            <w:r w:rsidRPr="00586A51">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586A51" w:rsidRDefault="0007264C" w:rsidP="00586A51">
            <w:pPr>
              <w:widowControl w:val="0"/>
              <w:suppressAutoHyphens w:val="0"/>
              <w:snapToGrid w:val="0"/>
              <w:spacing w:line="240" w:lineRule="auto"/>
              <w:jc w:val="both"/>
              <w:rPr>
                <w:rFonts w:eastAsia="TimesNewRomanPSMT"/>
                <w:color w:val="auto"/>
              </w:rPr>
            </w:pPr>
            <w:r>
              <w:rPr>
                <w:rFonts w:eastAsia="TimesNewRomanPSMT"/>
                <w:color w:val="auto"/>
              </w:rPr>
              <w:t>33</w:t>
            </w:r>
          </w:p>
        </w:tc>
      </w:tr>
    </w:tbl>
    <w:p w:rsidR="001619E7" w:rsidRPr="00586A51" w:rsidRDefault="001619E7" w:rsidP="00586A51">
      <w:pPr>
        <w:widowControl w:val="0"/>
        <w:suppressAutoHyphens w:val="0"/>
        <w:spacing w:line="240" w:lineRule="auto"/>
        <w:jc w:val="both"/>
      </w:pPr>
    </w:p>
    <w:p w:rsidR="0016222C" w:rsidRPr="00586A51" w:rsidRDefault="0016222C" w:rsidP="00586A51">
      <w:pPr>
        <w:widowControl w:val="0"/>
        <w:suppressAutoHyphens w:val="0"/>
        <w:spacing w:line="240" w:lineRule="auto"/>
        <w:jc w:val="both"/>
      </w:pPr>
    </w:p>
    <w:p w:rsidR="00D125B4" w:rsidRPr="00586A51" w:rsidRDefault="004F250A" w:rsidP="00586A51">
      <w:pPr>
        <w:widowControl w:val="0"/>
        <w:suppressAutoHyphens w:val="0"/>
        <w:spacing w:line="240" w:lineRule="auto"/>
        <w:jc w:val="both"/>
        <w:rPr>
          <w:rFonts w:eastAsia="Times New Roman"/>
          <w:color w:val="auto"/>
          <w:kern w:val="0"/>
          <w:lang w:eastAsia="sr-Latn-CS"/>
        </w:rPr>
      </w:pPr>
      <w:r w:rsidRPr="00586A51">
        <w:rPr>
          <w:rFonts w:eastAsia="Times New Roman"/>
          <w:color w:val="auto"/>
          <w:kern w:val="0"/>
          <w:lang w:eastAsia="sr-Latn-CS"/>
        </w:rPr>
        <w:t>Конкурсна документација</w:t>
      </w:r>
      <w:r w:rsidRPr="00586A51">
        <w:t>-</w:t>
      </w:r>
      <w:r w:rsidR="00904D1D">
        <w:t>37</w:t>
      </w:r>
      <w:r w:rsidR="00A15584" w:rsidRPr="00586A51">
        <w:t xml:space="preserve"> </w:t>
      </w:r>
      <w:r w:rsidR="00D125B4" w:rsidRPr="00586A51">
        <w:t>стрaн</w:t>
      </w:r>
      <w:r w:rsidR="00CF7F60" w:rsidRPr="00586A51">
        <w:t>е</w:t>
      </w:r>
    </w:p>
    <w:p w:rsidR="0016222C" w:rsidRPr="00586A51" w:rsidRDefault="0016222C" w:rsidP="00586A51">
      <w:pPr>
        <w:widowControl w:val="0"/>
        <w:suppressAutoHyphens w:val="0"/>
        <w:spacing w:line="240" w:lineRule="auto"/>
        <w:jc w:val="both"/>
        <w:rPr>
          <w:rFonts w:eastAsia="Times New Roman"/>
          <w:color w:val="auto"/>
          <w:kern w:val="0"/>
          <w:lang w:eastAsia="sr-Latn-CS"/>
        </w:rPr>
      </w:pPr>
    </w:p>
    <w:p w:rsidR="001F4083" w:rsidRPr="00586A51" w:rsidRDefault="001F4083" w:rsidP="00586A51">
      <w:pPr>
        <w:widowControl w:val="0"/>
        <w:suppressAutoHyphens w:val="0"/>
        <w:spacing w:line="240" w:lineRule="auto"/>
        <w:jc w:val="both"/>
        <w:rPr>
          <w:rFonts w:eastAsia="Times New Roman"/>
          <w:color w:val="auto"/>
          <w:kern w:val="0"/>
          <w:lang w:eastAsia="sr-Latn-CS"/>
        </w:rPr>
      </w:pPr>
    </w:p>
    <w:p w:rsidR="0016222C" w:rsidRPr="00586A51" w:rsidRDefault="0016222C" w:rsidP="00586A51">
      <w:pPr>
        <w:widowControl w:val="0"/>
        <w:suppressAutoHyphens w:val="0"/>
        <w:spacing w:line="240" w:lineRule="auto"/>
        <w:jc w:val="both"/>
      </w:pPr>
    </w:p>
    <w:p w:rsidR="00DF11C1" w:rsidRPr="00586A51" w:rsidRDefault="00DF11C1" w:rsidP="00586A51">
      <w:pPr>
        <w:widowControl w:val="0"/>
        <w:suppressAutoHyphens w:val="0"/>
        <w:spacing w:line="240" w:lineRule="auto"/>
        <w:jc w:val="both"/>
      </w:pPr>
    </w:p>
    <w:p w:rsidR="00DF11C1" w:rsidRPr="00586A51" w:rsidRDefault="00DF11C1" w:rsidP="00586A51">
      <w:pPr>
        <w:widowControl w:val="0"/>
        <w:suppressAutoHyphens w:val="0"/>
        <w:spacing w:line="240" w:lineRule="auto"/>
        <w:jc w:val="both"/>
      </w:pPr>
    </w:p>
    <w:p w:rsidR="0016222C" w:rsidRPr="00586A51" w:rsidRDefault="0016222C" w:rsidP="00586A51">
      <w:pPr>
        <w:widowControl w:val="0"/>
        <w:suppressAutoHyphens w:val="0"/>
        <w:spacing w:line="240" w:lineRule="auto"/>
        <w:jc w:val="both"/>
      </w:pPr>
    </w:p>
    <w:p w:rsidR="00CC5C0B" w:rsidRPr="00586A51" w:rsidRDefault="00CC5C0B" w:rsidP="00586A51">
      <w:pPr>
        <w:widowControl w:val="0"/>
        <w:suppressAutoHyphens w:val="0"/>
        <w:spacing w:line="240" w:lineRule="auto"/>
        <w:jc w:val="both"/>
      </w:pPr>
    </w:p>
    <w:p w:rsidR="00CC5C0B" w:rsidRPr="00586A51" w:rsidRDefault="00CC5C0B" w:rsidP="00586A51">
      <w:pPr>
        <w:widowControl w:val="0"/>
        <w:suppressAutoHyphens w:val="0"/>
        <w:spacing w:line="240" w:lineRule="auto"/>
        <w:jc w:val="both"/>
      </w:pPr>
    </w:p>
    <w:p w:rsidR="00CC5C0B" w:rsidRPr="00586A51" w:rsidRDefault="00CC5C0B" w:rsidP="00586A51">
      <w:pPr>
        <w:widowControl w:val="0"/>
        <w:suppressAutoHyphens w:val="0"/>
        <w:spacing w:line="240" w:lineRule="auto"/>
        <w:jc w:val="both"/>
      </w:pPr>
    </w:p>
    <w:p w:rsidR="00CC5C0B" w:rsidRPr="00586A51" w:rsidRDefault="00CC5C0B" w:rsidP="00586A51">
      <w:pPr>
        <w:widowControl w:val="0"/>
        <w:suppressAutoHyphens w:val="0"/>
        <w:spacing w:line="240" w:lineRule="auto"/>
        <w:jc w:val="both"/>
      </w:pPr>
    </w:p>
    <w:p w:rsidR="00CC5C0B" w:rsidRPr="00586A51" w:rsidRDefault="00CC5C0B" w:rsidP="00586A51">
      <w:pPr>
        <w:widowControl w:val="0"/>
        <w:suppressAutoHyphens w:val="0"/>
        <w:spacing w:line="240" w:lineRule="auto"/>
        <w:jc w:val="both"/>
      </w:pPr>
    </w:p>
    <w:p w:rsidR="00EA0C64" w:rsidRPr="00586A51" w:rsidRDefault="00EA0C64" w:rsidP="00586A51">
      <w:pPr>
        <w:widowControl w:val="0"/>
        <w:suppressAutoHyphens w:val="0"/>
        <w:spacing w:line="240" w:lineRule="auto"/>
        <w:jc w:val="both"/>
      </w:pPr>
    </w:p>
    <w:p w:rsidR="00EA0C64" w:rsidRDefault="00EA0C64" w:rsidP="00586A51">
      <w:pPr>
        <w:widowControl w:val="0"/>
        <w:suppressAutoHyphens w:val="0"/>
        <w:spacing w:line="240" w:lineRule="auto"/>
        <w:jc w:val="both"/>
      </w:pPr>
    </w:p>
    <w:p w:rsidR="00C1200B" w:rsidRDefault="00C1200B" w:rsidP="00586A51">
      <w:pPr>
        <w:widowControl w:val="0"/>
        <w:suppressAutoHyphens w:val="0"/>
        <w:spacing w:line="240" w:lineRule="auto"/>
        <w:jc w:val="both"/>
      </w:pPr>
    </w:p>
    <w:p w:rsidR="00C1200B" w:rsidRPr="00586A51" w:rsidRDefault="00C1200B" w:rsidP="00586A51">
      <w:pPr>
        <w:widowControl w:val="0"/>
        <w:suppressAutoHyphens w:val="0"/>
        <w:spacing w:line="240" w:lineRule="auto"/>
        <w:jc w:val="both"/>
      </w:pPr>
    </w:p>
    <w:p w:rsidR="00EA0C64" w:rsidRPr="00586A51" w:rsidRDefault="00EA0C64" w:rsidP="00586A51">
      <w:pPr>
        <w:widowControl w:val="0"/>
        <w:suppressAutoHyphens w:val="0"/>
        <w:spacing w:line="240" w:lineRule="auto"/>
        <w:jc w:val="both"/>
      </w:pPr>
    </w:p>
    <w:p w:rsidR="007137B5" w:rsidRDefault="007137B5" w:rsidP="007137B5">
      <w:pPr>
        <w:widowControl w:val="0"/>
        <w:autoSpaceDE w:val="0"/>
        <w:autoSpaceDN w:val="0"/>
        <w:adjustRightInd w:val="0"/>
        <w:spacing w:line="240" w:lineRule="auto"/>
      </w:pPr>
      <w:bookmarkStart w:id="3" w:name="OLE_LINK14"/>
    </w:p>
    <w:p w:rsidR="00BB2F90" w:rsidRPr="00586A51" w:rsidRDefault="007137B5" w:rsidP="007137B5">
      <w:pPr>
        <w:widowControl w:val="0"/>
        <w:autoSpaceDE w:val="0"/>
        <w:autoSpaceDN w:val="0"/>
        <w:adjustRightInd w:val="0"/>
        <w:spacing w:line="240" w:lineRule="auto"/>
      </w:pPr>
      <w:r>
        <w:lastRenderedPageBreak/>
        <w:t xml:space="preserve">                        </w:t>
      </w:r>
      <w:r w:rsidR="000A5414">
        <w:rPr>
          <w:noProof/>
          <w:lang w:val="en-US" w:eastAsia="en-US"/>
        </w:rPr>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586A51">
        <w:rPr>
          <w:b/>
          <w:bCs/>
        </w:rPr>
        <w:t>I  ОПШТИ ПОДАЦИ О ЈАВНОЈ НАБАВЦИ</w:t>
      </w:r>
    </w:p>
    <w:p w:rsidR="00BA1CDB" w:rsidRPr="00586A51" w:rsidRDefault="00BA1CDB" w:rsidP="00586A51">
      <w:pPr>
        <w:widowControl w:val="0"/>
        <w:autoSpaceDE w:val="0"/>
        <w:autoSpaceDN w:val="0"/>
        <w:adjustRightInd w:val="0"/>
        <w:spacing w:line="240" w:lineRule="auto"/>
        <w:ind w:left="100"/>
        <w:jc w:val="both"/>
        <w:rPr>
          <w:b/>
          <w:bCs/>
        </w:rPr>
      </w:pPr>
    </w:p>
    <w:p w:rsidR="00BB2F90" w:rsidRPr="00586A51" w:rsidRDefault="00BB2F90" w:rsidP="00586A51">
      <w:pPr>
        <w:widowControl w:val="0"/>
        <w:autoSpaceDE w:val="0"/>
        <w:autoSpaceDN w:val="0"/>
        <w:adjustRightInd w:val="0"/>
        <w:spacing w:line="240" w:lineRule="auto"/>
        <w:ind w:left="100"/>
        <w:jc w:val="both"/>
      </w:pPr>
      <w:r w:rsidRPr="00586A51">
        <w:rPr>
          <w:b/>
          <w:bCs/>
        </w:rPr>
        <w:t>1. Подаци о наручиоцу</w:t>
      </w:r>
    </w:p>
    <w:p w:rsidR="00BB2F90" w:rsidRPr="00586A51" w:rsidRDefault="00BB2F90" w:rsidP="00586A51">
      <w:pPr>
        <w:widowControl w:val="0"/>
        <w:autoSpaceDE w:val="0"/>
        <w:autoSpaceDN w:val="0"/>
        <w:adjustRightInd w:val="0"/>
        <w:spacing w:line="240" w:lineRule="auto"/>
        <w:jc w:val="both"/>
      </w:pPr>
    </w:p>
    <w:p w:rsidR="00CA448F" w:rsidRPr="00586A51" w:rsidRDefault="00BB2F90" w:rsidP="00586A51">
      <w:pPr>
        <w:widowControl w:val="0"/>
        <w:overflowPunct w:val="0"/>
        <w:autoSpaceDE w:val="0"/>
        <w:autoSpaceDN w:val="0"/>
        <w:adjustRightInd w:val="0"/>
        <w:spacing w:line="240" w:lineRule="auto"/>
        <w:ind w:left="100" w:right="1280"/>
        <w:jc w:val="both"/>
      </w:pPr>
      <w:r w:rsidRPr="00586A51">
        <w:t xml:space="preserve">Наручилац: Специјална болница за </w:t>
      </w:r>
      <w:r w:rsidR="00586A51" w:rsidRPr="00586A51">
        <w:t xml:space="preserve">рехабилитацију „Буковичка бања“ </w:t>
      </w:r>
      <w:r w:rsidRPr="00586A51">
        <w:t xml:space="preserve">Аранђеловац </w:t>
      </w:r>
    </w:p>
    <w:p w:rsidR="00BB2F90" w:rsidRPr="00586A51" w:rsidRDefault="00BB2F90" w:rsidP="00586A51">
      <w:pPr>
        <w:widowControl w:val="0"/>
        <w:overflowPunct w:val="0"/>
        <w:autoSpaceDE w:val="0"/>
        <w:autoSpaceDN w:val="0"/>
        <w:adjustRightInd w:val="0"/>
        <w:spacing w:line="240" w:lineRule="auto"/>
        <w:ind w:left="100" w:right="1280"/>
        <w:jc w:val="both"/>
      </w:pPr>
      <w:r w:rsidRPr="00586A51">
        <w:t>Адреса: Мишарска бб Аранђеловац</w:t>
      </w:r>
    </w:p>
    <w:p w:rsidR="00BB2F90" w:rsidRPr="00586A51" w:rsidRDefault="00BB2F90" w:rsidP="00586A51">
      <w:pPr>
        <w:widowControl w:val="0"/>
        <w:autoSpaceDE w:val="0"/>
        <w:autoSpaceDN w:val="0"/>
        <w:adjustRightInd w:val="0"/>
        <w:spacing w:line="240" w:lineRule="auto"/>
        <w:ind w:left="100"/>
        <w:jc w:val="both"/>
      </w:pPr>
      <w:r w:rsidRPr="00586A51">
        <w:t xml:space="preserve">Интернет страница:  </w:t>
      </w:r>
      <w:hyperlink r:id="rId11" w:history="1">
        <w:r w:rsidRPr="00586A51">
          <w:rPr>
            <w:color w:val="0000FF"/>
            <w:u w:val="single"/>
          </w:rPr>
          <w:t>www.bukovickabanja.co.r</w:t>
        </w:r>
      </w:hyperlink>
      <w:r w:rsidRPr="00586A51">
        <w:rPr>
          <w:color w:val="0000FF"/>
          <w:u w:val="single"/>
        </w:rPr>
        <w:t>s</w:t>
      </w:r>
    </w:p>
    <w:p w:rsidR="00BB2F90" w:rsidRPr="00586A51" w:rsidRDefault="00BB2F90" w:rsidP="00586A51">
      <w:pPr>
        <w:widowControl w:val="0"/>
        <w:autoSpaceDE w:val="0"/>
        <w:autoSpaceDN w:val="0"/>
        <w:adjustRightInd w:val="0"/>
        <w:spacing w:line="240" w:lineRule="auto"/>
        <w:jc w:val="both"/>
      </w:pPr>
    </w:p>
    <w:p w:rsidR="00BB2F90" w:rsidRPr="00586A51" w:rsidRDefault="00BB2F90" w:rsidP="00586A51">
      <w:pPr>
        <w:widowControl w:val="0"/>
        <w:autoSpaceDE w:val="0"/>
        <w:autoSpaceDN w:val="0"/>
        <w:adjustRightInd w:val="0"/>
        <w:spacing w:line="240" w:lineRule="auto"/>
        <w:ind w:left="100"/>
        <w:jc w:val="both"/>
      </w:pPr>
      <w:r w:rsidRPr="00586A51">
        <w:rPr>
          <w:b/>
          <w:bCs/>
        </w:rPr>
        <w:t>2. Врста поступка јавне набавке</w:t>
      </w:r>
    </w:p>
    <w:p w:rsidR="00BB2F90" w:rsidRPr="00586A51" w:rsidRDefault="00BB2F90" w:rsidP="00586A51">
      <w:pPr>
        <w:widowControl w:val="0"/>
        <w:autoSpaceDE w:val="0"/>
        <w:autoSpaceDN w:val="0"/>
        <w:adjustRightInd w:val="0"/>
        <w:spacing w:line="240" w:lineRule="auto"/>
        <w:jc w:val="both"/>
      </w:pPr>
    </w:p>
    <w:p w:rsidR="00BB2F90" w:rsidRPr="00586A51" w:rsidRDefault="00BB2F90" w:rsidP="00586A51">
      <w:pPr>
        <w:widowControl w:val="0"/>
        <w:overflowPunct w:val="0"/>
        <w:autoSpaceDE w:val="0"/>
        <w:autoSpaceDN w:val="0"/>
        <w:adjustRightInd w:val="0"/>
        <w:spacing w:line="240" w:lineRule="auto"/>
        <w:ind w:left="100" w:right="80"/>
        <w:jc w:val="both"/>
      </w:pPr>
      <w:r w:rsidRPr="00586A51">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586A51" w:rsidRDefault="00BB2F90" w:rsidP="00586A51">
      <w:pPr>
        <w:widowControl w:val="0"/>
        <w:autoSpaceDE w:val="0"/>
        <w:autoSpaceDN w:val="0"/>
        <w:adjustRightInd w:val="0"/>
        <w:spacing w:line="240" w:lineRule="auto"/>
        <w:jc w:val="both"/>
      </w:pPr>
    </w:p>
    <w:p w:rsidR="00BB2F90" w:rsidRPr="00586A51" w:rsidRDefault="00BB2F90" w:rsidP="00586A51">
      <w:pPr>
        <w:widowControl w:val="0"/>
        <w:autoSpaceDE w:val="0"/>
        <w:autoSpaceDN w:val="0"/>
        <w:adjustRightInd w:val="0"/>
        <w:spacing w:line="240" w:lineRule="auto"/>
        <w:ind w:left="100"/>
        <w:jc w:val="both"/>
      </w:pPr>
      <w:r w:rsidRPr="00586A51">
        <w:rPr>
          <w:b/>
        </w:rPr>
        <w:t>3</w:t>
      </w:r>
      <w:r w:rsidRPr="00586A51">
        <w:rPr>
          <w:b/>
          <w:bCs/>
        </w:rPr>
        <w:t>. Циљ поступка</w:t>
      </w:r>
    </w:p>
    <w:p w:rsidR="00BB2F90" w:rsidRPr="00586A51" w:rsidRDefault="00BB2F90" w:rsidP="00586A51">
      <w:pPr>
        <w:widowControl w:val="0"/>
        <w:autoSpaceDE w:val="0"/>
        <w:autoSpaceDN w:val="0"/>
        <w:adjustRightInd w:val="0"/>
        <w:spacing w:line="240" w:lineRule="auto"/>
        <w:jc w:val="both"/>
      </w:pPr>
    </w:p>
    <w:p w:rsidR="00BB2F90" w:rsidRPr="00586A51" w:rsidRDefault="00BB2F90" w:rsidP="00586A51">
      <w:pPr>
        <w:widowControl w:val="0"/>
        <w:overflowPunct w:val="0"/>
        <w:autoSpaceDE w:val="0"/>
        <w:autoSpaceDN w:val="0"/>
        <w:adjustRightInd w:val="0"/>
        <w:spacing w:line="240" w:lineRule="auto"/>
        <w:ind w:left="100" w:right="80"/>
        <w:jc w:val="both"/>
      </w:pPr>
      <w:r w:rsidRPr="00586A51">
        <w:t>Поступак јавне набавке се спроводи ради закључења уговора о јавној набавци у циљу редовног извршења услуга Установе.</w:t>
      </w:r>
    </w:p>
    <w:p w:rsidR="00BB2F90" w:rsidRPr="00586A51" w:rsidRDefault="00BB2F90" w:rsidP="00586A51">
      <w:pPr>
        <w:widowControl w:val="0"/>
        <w:autoSpaceDE w:val="0"/>
        <w:autoSpaceDN w:val="0"/>
        <w:adjustRightInd w:val="0"/>
        <w:spacing w:line="240" w:lineRule="auto"/>
        <w:jc w:val="both"/>
      </w:pPr>
    </w:p>
    <w:p w:rsidR="00BB2F90" w:rsidRPr="00586A51" w:rsidRDefault="00BB2F90" w:rsidP="00586A51">
      <w:pPr>
        <w:widowControl w:val="0"/>
        <w:autoSpaceDE w:val="0"/>
        <w:autoSpaceDN w:val="0"/>
        <w:adjustRightInd w:val="0"/>
        <w:spacing w:line="240" w:lineRule="auto"/>
        <w:ind w:left="100"/>
        <w:jc w:val="both"/>
      </w:pPr>
      <w:r w:rsidRPr="00586A51">
        <w:rPr>
          <w:b/>
          <w:bCs/>
        </w:rPr>
        <w:t>4</w:t>
      </w:r>
      <w:r w:rsidRPr="00586A51">
        <w:rPr>
          <w:b/>
          <w:bCs/>
          <w:i/>
          <w:iCs/>
        </w:rPr>
        <w:t>.</w:t>
      </w:r>
      <w:r w:rsidRPr="00586A51">
        <w:rPr>
          <w:b/>
          <w:bCs/>
        </w:rPr>
        <w:t xml:space="preserve"> Контакт:</w:t>
      </w:r>
    </w:p>
    <w:p w:rsidR="00BB2F90" w:rsidRPr="00586A51" w:rsidRDefault="00BB2F90" w:rsidP="00586A51">
      <w:pPr>
        <w:widowControl w:val="0"/>
        <w:autoSpaceDE w:val="0"/>
        <w:autoSpaceDN w:val="0"/>
        <w:adjustRightInd w:val="0"/>
        <w:spacing w:line="240" w:lineRule="auto"/>
        <w:jc w:val="both"/>
      </w:pPr>
    </w:p>
    <w:p w:rsidR="0000286E" w:rsidRPr="00586A51" w:rsidRDefault="00BB2F90" w:rsidP="00586A51">
      <w:pPr>
        <w:widowControl w:val="0"/>
        <w:overflowPunct w:val="0"/>
        <w:autoSpaceDE w:val="0"/>
        <w:autoSpaceDN w:val="0"/>
        <w:adjustRightInd w:val="0"/>
        <w:spacing w:line="240" w:lineRule="auto"/>
        <w:jc w:val="both"/>
      </w:pPr>
      <w:r w:rsidRPr="00586A51">
        <w:t xml:space="preserve">Лице за контакт: </w:t>
      </w:r>
      <w:r w:rsidR="00BC3B30" w:rsidRPr="00586A51">
        <w:t>Јелена Стојановић</w:t>
      </w:r>
      <w:r w:rsidR="00586A51" w:rsidRPr="00586A51">
        <w:t xml:space="preserve"> и Миланка Рингер </w:t>
      </w:r>
      <w:r w:rsidRPr="00586A51">
        <w:t xml:space="preserve">Марковић </w:t>
      </w:r>
    </w:p>
    <w:p w:rsidR="00BB2F90" w:rsidRPr="00586A51" w:rsidRDefault="00BB2F90" w:rsidP="00586A51">
      <w:pPr>
        <w:widowControl w:val="0"/>
        <w:overflowPunct w:val="0"/>
        <w:autoSpaceDE w:val="0"/>
        <w:autoSpaceDN w:val="0"/>
        <w:adjustRightInd w:val="0"/>
        <w:spacing w:line="240" w:lineRule="auto"/>
        <w:jc w:val="both"/>
      </w:pPr>
      <w:r w:rsidRPr="00586A51">
        <w:t xml:space="preserve">e-mail: </w:t>
      </w:r>
      <w:hyperlink r:id="rId12" w:history="1">
        <w:r w:rsidRPr="00586A51">
          <w:rPr>
            <w:color w:val="0000FF"/>
            <w:u w:val="single"/>
          </w:rPr>
          <w:t>office@bukovickabanja.co.rs</w:t>
        </w:r>
      </w:hyperlink>
      <w:r w:rsidR="00586A51" w:rsidRPr="00586A51">
        <w:t xml:space="preserve"> </w:t>
      </w:r>
      <w:r w:rsidRPr="00586A51">
        <w:t>и</w:t>
      </w:r>
      <w:r w:rsidR="00586A51" w:rsidRPr="00586A51">
        <w:t xml:space="preserve"> </w:t>
      </w:r>
      <w:hyperlink r:id="rId13" w:history="1">
        <w:r w:rsidRPr="00586A51">
          <w:rPr>
            <w:color w:val="0000FF"/>
            <w:u w:val="single"/>
          </w:rPr>
          <w:t>m.ringer@bukovickabanja.co.r</w:t>
        </w:r>
      </w:hyperlink>
      <w:r w:rsidRPr="00586A51">
        <w:rPr>
          <w:color w:val="0000FF"/>
          <w:u w:val="single"/>
        </w:rPr>
        <w:t>s</w:t>
      </w:r>
      <w:r w:rsidRPr="00586A51">
        <w:t xml:space="preserve"> fax:+38134/724-186</w:t>
      </w:r>
    </w:p>
    <w:p w:rsidR="00BB2F90" w:rsidRPr="00586A51" w:rsidRDefault="00BB2F90" w:rsidP="00586A51">
      <w:pPr>
        <w:widowControl w:val="0"/>
        <w:autoSpaceDE w:val="0"/>
        <w:autoSpaceDN w:val="0"/>
        <w:adjustRightInd w:val="0"/>
        <w:spacing w:line="240" w:lineRule="auto"/>
        <w:jc w:val="both"/>
      </w:pPr>
    </w:p>
    <w:p w:rsidR="0000286E" w:rsidRPr="00586A51" w:rsidRDefault="00BB2F90" w:rsidP="00586A51">
      <w:pPr>
        <w:widowControl w:val="0"/>
        <w:shd w:val="clear" w:color="auto" w:fill="FFFFFF" w:themeFill="background1"/>
        <w:tabs>
          <w:tab w:val="left" w:pos="90"/>
        </w:tabs>
        <w:suppressAutoHyphens w:val="0"/>
        <w:spacing w:line="240" w:lineRule="auto"/>
        <w:ind w:left="90"/>
        <w:jc w:val="both"/>
      </w:pPr>
      <w:r w:rsidRPr="00586A51">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586A51">
        <w:t>бији одређени као нерадни дани.</w:t>
      </w:r>
    </w:p>
    <w:p w:rsidR="00586A51" w:rsidRPr="00586A51" w:rsidRDefault="00586A51" w:rsidP="00586A51">
      <w:pPr>
        <w:widowControl w:val="0"/>
        <w:shd w:val="clear" w:color="auto" w:fill="FFFFFF" w:themeFill="background1"/>
        <w:tabs>
          <w:tab w:val="left" w:pos="90"/>
        </w:tabs>
        <w:suppressAutoHyphens w:val="0"/>
        <w:spacing w:line="240" w:lineRule="auto"/>
        <w:ind w:left="90"/>
        <w:jc w:val="both"/>
      </w:pPr>
    </w:p>
    <w:p w:rsidR="00BB2F90" w:rsidRPr="00586A51" w:rsidRDefault="00BB2F90" w:rsidP="00586A51">
      <w:pPr>
        <w:shd w:val="clear" w:color="auto" w:fill="B4C6E7" w:themeFill="accent5" w:themeFillTint="66"/>
        <w:spacing w:line="240" w:lineRule="auto"/>
        <w:jc w:val="center"/>
        <w:rPr>
          <w:b/>
          <w:lang w:val="sr-Cyrl-CS"/>
        </w:rPr>
      </w:pPr>
      <w:r w:rsidRPr="00586A51">
        <w:rPr>
          <w:b/>
        </w:rPr>
        <w:t xml:space="preserve">II </w:t>
      </w:r>
      <w:r w:rsidRPr="00586A51">
        <w:rPr>
          <w:b/>
          <w:lang w:val="sr-Cyrl-CS"/>
        </w:rPr>
        <w:t>ПОДАЦИ О ПРЕДМЕТУ ЈАВНЕ НАБАВКЕ</w:t>
      </w:r>
    </w:p>
    <w:p w:rsidR="00BB2F90" w:rsidRPr="00586A51" w:rsidRDefault="00BB2F90" w:rsidP="00586A51">
      <w:pPr>
        <w:widowControl w:val="0"/>
        <w:numPr>
          <w:ilvl w:val="0"/>
          <w:numId w:val="4"/>
        </w:numPr>
        <w:suppressAutoHyphens w:val="0"/>
        <w:autoSpaceDE w:val="0"/>
        <w:autoSpaceDN w:val="0"/>
        <w:adjustRightInd w:val="0"/>
        <w:spacing w:line="240" w:lineRule="auto"/>
        <w:jc w:val="both"/>
      </w:pPr>
      <w:r w:rsidRPr="00586A51">
        <w:rPr>
          <w:b/>
          <w:bCs/>
        </w:rPr>
        <w:t>Oпис предметa набавке и oзнaкa из oпштeг рeчникa нaбaвкe</w:t>
      </w:r>
    </w:p>
    <w:p w:rsidR="00A15584" w:rsidRPr="00586A51" w:rsidRDefault="00BB2F90" w:rsidP="00586A51">
      <w:pPr>
        <w:widowControl w:val="0"/>
        <w:spacing w:line="240" w:lineRule="auto"/>
        <w:jc w:val="both"/>
        <w:rPr>
          <w:rFonts w:eastAsia="Calibri"/>
        </w:rPr>
      </w:pPr>
      <w:r w:rsidRPr="00586A51">
        <w:t>Предмет јавне набавке JНМВ бр</w:t>
      </w:r>
      <w:r w:rsidR="00BC3B30" w:rsidRPr="00586A51">
        <w:t>.</w:t>
      </w:r>
      <w:r w:rsidR="0000286E" w:rsidRPr="00586A51">
        <w:t>1.1.</w:t>
      </w:r>
      <w:r w:rsidR="00A15584" w:rsidRPr="00586A51">
        <w:t>1</w:t>
      </w:r>
      <w:r w:rsidR="00BC3B30" w:rsidRPr="00586A51">
        <w:t>5</w:t>
      </w:r>
      <w:r w:rsidR="00A15584" w:rsidRPr="00586A51">
        <w:t xml:space="preserve"> </w:t>
      </w:r>
      <w:r w:rsidRPr="00586A51">
        <w:t xml:space="preserve">је набавка дoбaрa - </w:t>
      </w:r>
      <w:r w:rsidR="00A15584" w:rsidRPr="00586A51">
        <w:t xml:space="preserve">Набавка апарата за </w:t>
      </w:r>
      <w:r w:rsidR="006E705A" w:rsidRPr="00586A51">
        <w:t>лабораторију</w:t>
      </w:r>
      <w:r w:rsidR="00A15584" w:rsidRPr="00586A51">
        <w:rPr>
          <w:rFonts w:eastAsia="Calibri"/>
        </w:rPr>
        <w:t xml:space="preserve">, </w:t>
      </w:r>
      <w:r w:rsidRPr="00586A51">
        <w:t xml:space="preserve">за потребе Специјалне болнице за рехабилитацију "Буковичка бања" Аранђеловац, назив и ознака из општег речника: </w:t>
      </w:r>
      <w:r w:rsidR="00BC3B30" w:rsidRPr="00586A51">
        <w:rPr>
          <w:rFonts w:eastAsia="Calibri"/>
          <w:lang w:val="sr-Cyrl-CS"/>
        </w:rPr>
        <w:t>Медицинска опрема</w:t>
      </w:r>
      <w:r w:rsidRPr="00586A51">
        <w:t xml:space="preserve">– </w:t>
      </w:r>
      <w:r w:rsidR="00BC3B30" w:rsidRPr="00586A51">
        <w:rPr>
          <w:rFonts w:eastAsia="Calibri"/>
        </w:rPr>
        <w:t>33100000</w:t>
      </w:r>
      <w:r w:rsidR="00A15584" w:rsidRPr="00586A51">
        <w:rPr>
          <w:rFonts w:eastAsia="Calibri"/>
        </w:rPr>
        <w:t>.</w:t>
      </w:r>
    </w:p>
    <w:p w:rsidR="00E811E5" w:rsidRPr="00586A51" w:rsidRDefault="00BB2F90" w:rsidP="00586A51">
      <w:pPr>
        <w:widowControl w:val="0"/>
        <w:shd w:val="clear" w:color="auto" w:fill="FFFFFF" w:themeFill="background1"/>
        <w:suppressAutoHyphens w:val="0"/>
        <w:spacing w:line="240" w:lineRule="auto"/>
        <w:jc w:val="both"/>
      </w:pPr>
      <w:r w:rsidRPr="00586A51">
        <w:t xml:space="preserve">Набавка </w:t>
      </w:r>
      <w:r w:rsidR="00A15584" w:rsidRPr="00586A51">
        <w:t>ни</w:t>
      </w:r>
      <w:r w:rsidRPr="00586A51">
        <w:t>је обликована</w:t>
      </w:r>
      <w:r w:rsidR="00A15584" w:rsidRPr="00586A51">
        <w:t xml:space="preserve"> по</w:t>
      </w:r>
      <w:r w:rsidRPr="00586A51">
        <w:t xml:space="preserve"> партија</w:t>
      </w:r>
      <w:bookmarkEnd w:id="3"/>
      <w:r w:rsidR="00A15584" w:rsidRPr="00586A51">
        <w:t>ма</w:t>
      </w:r>
      <w:r w:rsidR="00586A51">
        <w:t>.</w:t>
      </w:r>
    </w:p>
    <w:p w:rsidR="0000286E" w:rsidRPr="00586A51" w:rsidRDefault="0000286E" w:rsidP="00586A51">
      <w:pPr>
        <w:widowControl w:val="0"/>
        <w:shd w:val="clear" w:color="auto" w:fill="FFFFFF" w:themeFill="background1"/>
        <w:suppressAutoHyphens w:val="0"/>
        <w:spacing w:line="240" w:lineRule="auto"/>
        <w:jc w:val="both"/>
      </w:pPr>
    </w:p>
    <w:p w:rsidR="00C9793A" w:rsidRPr="00586A51" w:rsidRDefault="00BB2F90" w:rsidP="00586A51">
      <w:pPr>
        <w:widowControl w:val="0"/>
        <w:shd w:val="clear" w:color="auto" w:fill="BDD6EE" w:themeFill="accent1" w:themeFillTint="66"/>
        <w:suppressAutoHyphens w:val="0"/>
        <w:spacing w:line="240" w:lineRule="auto"/>
        <w:jc w:val="center"/>
        <w:rPr>
          <w:b/>
          <w:bCs/>
          <w:iCs/>
        </w:rPr>
      </w:pPr>
      <w:r w:rsidRPr="00586A51">
        <w:rPr>
          <w:b/>
          <w:bCs/>
          <w:iCs/>
        </w:rPr>
        <w:t>I</w:t>
      </w:r>
      <w:r w:rsidR="001441D9" w:rsidRPr="00586A51">
        <w:rPr>
          <w:b/>
          <w:bCs/>
          <w:iCs/>
        </w:rPr>
        <w:t>II</w:t>
      </w:r>
      <w:r w:rsidR="001619E7" w:rsidRPr="00586A51">
        <w:rPr>
          <w:b/>
          <w:bCs/>
          <w:iCs/>
        </w:rPr>
        <w:t xml:space="preserve"> ВРСТА, ТЕХНИЧКЕ КАРАКТЕРИСТИКЕ, КВАЛИТЕТ, КОЛИЧИНА И ОПИС </w:t>
      </w:r>
      <w:r w:rsidR="00C526C1" w:rsidRPr="00586A51">
        <w:rPr>
          <w:b/>
          <w:bCs/>
          <w:iCs/>
        </w:rPr>
        <w:t>ДОБАРА</w:t>
      </w:r>
    </w:p>
    <w:p w:rsidR="00BA1CDB" w:rsidRPr="00586A51" w:rsidRDefault="00BA1CDB" w:rsidP="00586A51">
      <w:pPr>
        <w:widowControl w:val="0"/>
        <w:suppressAutoHyphens w:val="0"/>
        <w:spacing w:line="240" w:lineRule="auto"/>
        <w:jc w:val="both"/>
      </w:pPr>
    </w:p>
    <w:p w:rsidR="00225D2B" w:rsidRPr="00586A51" w:rsidRDefault="0090695B" w:rsidP="00586A51">
      <w:pPr>
        <w:widowControl w:val="0"/>
        <w:spacing w:line="240" w:lineRule="auto"/>
        <w:jc w:val="both"/>
        <w:rPr>
          <w:rFonts w:eastAsia="Calibri"/>
        </w:rPr>
      </w:pPr>
      <w:r w:rsidRPr="00586A51">
        <w:t xml:space="preserve">Предмет јавне набавке </w:t>
      </w:r>
      <w:r w:rsidR="00BC3B30" w:rsidRPr="00586A51">
        <w:t>JНМВ бр.</w:t>
      </w:r>
      <w:r w:rsidR="00A15584" w:rsidRPr="00586A51">
        <w:t>1.1.1</w:t>
      </w:r>
      <w:r w:rsidR="00BC3B30" w:rsidRPr="00586A51">
        <w:t>5</w:t>
      </w:r>
      <w:r w:rsidR="00A15584" w:rsidRPr="00586A51">
        <w:t xml:space="preserve"> </w:t>
      </w:r>
      <w:r w:rsidR="00BC3304" w:rsidRPr="00586A51">
        <w:t>је</w:t>
      </w:r>
      <w:r w:rsidR="00A15584" w:rsidRPr="00586A51">
        <w:t xml:space="preserve"> </w:t>
      </w:r>
      <w:r w:rsidR="00365A1B" w:rsidRPr="00586A51">
        <w:rPr>
          <w:bCs/>
          <w:lang w:val="sr-Cyrl-CS"/>
        </w:rPr>
        <w:t>набавка</w:t>
      </w:r>
      <w:r w:rsidR="00A15584" w:rsidRPr="00586A51">
        <w:rPr>
          <w:bCs/>
          <w:lang w:val="sr-Cyrl-CS"/>
        </w:rPr>
        <w:t xml:space="preserve"> </w:t>
      </w:r>
      <w:r w:rsidR="00041D8D" w:rsidRPr="00586A51">
        <w:rPr>
          <w:bCs/>
        </w:rPr>
        <w:t>дoбaрa</w:t>
      </w:r>
      <w:r w:rsidR="00041D8D" w:rsidRPr="00586A51">
        <w:rPr>
          <w:bCs/>
          <w:lang w:val="sr-Cyrl-CS"/>
        </w:rPr>
        <w:t xml:space="preserve"> -</w:t>
      </w:r>
      <w:r w:rsidR="00A15584" w:rsidRPr="00586A51">
        <w:t xml:space="preserve"> Набавка апарата за </w:t>
      </w:r>
      <w:r w:rsidR="006E705A" w:rsidRPr="00586A51">
        <w:t>лабораторију</w:t>
      </w:r>
      <w:r w:rsidR="00A15584" w:rsidRPr="00586A51">
        <w:rPr>
          <w:rFonts w:eastAsia="Calibri"/>
        </w:rPr>
        <w:t>, з</w:t>
      </w:r>
      <w:r w:rsidR="00041D8D" w:rsidRPr="00586A51">
        <w:t xml:space="preserve">а потребе </w:t>
      </w:r>
      <w:r w:rsidR="00041D8D" w:rsidRPr="00586A51">
        <w:rPr>
          <w:bCs/>
        </w:rPr>
        <w:t>Специјалне болнице за рехабилитацију "Буковичка бања" Аранђеловац</w:t>
      </w:r>
      <w:bookmarkStart w:id="4" w:name="OLE_LINK13"/>
      <w:bookmarkStart w:id="5" w:name="_Toc407783049"/>
      <w:r w:rsidR="00586A51">
        <w:rPr>
          <w:bCs/>
        </w:rPr>
        <w:t>.</w:t>
      </w:r>
      <w:r w:rsidR="00A15584" w:rsidRPr="00586A51">
        <w:rPr>
          <w:rFonts w:eastAsia="Calibri"/>
        </w:rPr>
        <w:t xml:space="preserve"> </w:t>
      </w:r>
    </w:p>
    <w:bookmarkEnd w:id="4"/>
    <w:p w:rsidR="00BD350F" w:rsidRPr="00586A51" w:rsidRDefault="00BD350F" w:rsidP="00586A51">
      <w:pPr>
        <w:pStyle w:val="Default"/>
        <w:jc w:val="both"/>
      </w:pPr>
      <w:r w:rsidRPr="00586A51">
        <w:t xml:space="preserve">Врста, техничке спецификације, опис и количина добара дати су у Обрасцу Обавезне и минималне техничке карактеристике апарата. </w:t>
      </w:r>
    </w:p>
    <w:p w:rsidR="00A15584" w:rsidRPr="00EC00D8" w:rsidRDefault="00BD350F" w:rsidP="00EC00D8">
      <w:pPr>
        <w:pStyle w:val="Default"/>
        <w:widowControl w:val="0"/>
        <w:jc w:val="both"/>
      </w:pPr>
      <w:r w:rsidRPr="00586A51">
        <w:t xml:space="preserve">Понуђач је дужан да обезбеди гаранције квалитета предвиђене конкурсном документацијом и моделом уговора, као и да сва наведена опрема буде произведена у </w:t>
      </w:r>
      <w:r w:rsidRPr="00586A51">
        <w:rPr>
          <w:color w:val="auto"/>
        </w:rPr>
        <w:t>склaду сa стaндaрдимa o систeму квaлитeтa прoизвoдњe мeдицинских срeдстaвa, кao и смeрницaмa дoбрe прaксe у дистрибуциjи мeдицинских срeдствa.</w:t>
      </w:r>
    </w:p>
    <w:p w:rsidR="00225D2B" w:rsidRPr="00586A51" w:rsidRDefault="00225D2B" w:rsidP="00586A51">
      <w:pPr>
        <w:keepNext/>
        <w:shd w:val="clear" w:color="auto" w:fill="BDD6EE" w:themeFill="accent1" w:themeFillTint="66"/>
        <w:spacing w:line="240" w:lineRule="auto"/>
        <w:jc w:val="center"/>
        <w:outlineLvl w:val="0"/>
        <w:rPr>
          <w:rFonts w:eastAsia="Times New Roman"/>
          <w:b/>
          <w:bCs/>
          <w:kern w:val="32"/>
        </w:rPr>
      </w:pPr>
      <w:bookmarkStart w:id="6" w:name="_Toc407783050"/>
      <w:bookmarkEnd w:id="5"/>
      <w:r w:rsidRPr="00586A51">
        <w:rPr>
          <w:rFonts w:eastAsia="Times New Roman"/>
          <w:b/>
          <w:bCs/>
          <w:kern w:val="32"/>
        </w:rPr>
        <w:lastRenderedPageBreak/>
        <w:t>IV УСЛОВИ ЗА УЧЕШЋЕ У ПОСТУПКУ ЈАВНЕ НАБАВКЕ ИЗ ЧЛАНА 75. И 76. ЗАКОНА О ЈАВНИМ НАБАВКАМА И УПУСТВО КАКО СЕ ДОКАЗУЈЕ ИСПУЊЕНОСТ ТИХ УСЛОВА</w:t>
      </w:r>
      <w:bookmarkEnd w:id="6"/>
    </w:p>
    <w:p w:rsidR="00225D2B" w:rsidRPr="00586A51" w:rsidRDefault="00225D2B" w:rsidP="00586A51">
      <w:pPr>
        <w:autoSpaceDE w:val="0"/>
        <w:autoSpaceDN w:val="0"/>
        <w:adjustRightInd w:val="0"/>
        <w:spacing w:line="240" w:lineRule="auto"/>
        <w:jc w:val="both"/>
        <w:rPr>
          <w:rFonts w:eastAsia="Times New Roman"/>
          <w:b/>
          <w:bCs/>
          <w:lang w:val="sr-Cyrl-CS"/>
        </w:rPr>
      </w:pPr>
    </w:p>
    <w:p w:rsidR="00225D2B" w:rsidRPr="00586A51" w:rsidRDefault="00CC1FD0" w:rsidP="00B342E3">
      <w:pPr>
        <w:autoSpaceDE w:val="0"/>
        <w:autoSpaceDN w:val="0"/>
        <w:adjustRightInd w:val="0"/>
        <w:spacing w:line="240" w:lineRule="auto"/>
        <w:jc w:val="center"/>
        <w:rPr>
          <w:rFonts w:eastAsia="Times New Roman"/>
          <w:b/>
          <w:bCs/>
          <w:lang w:val="ru-RU"/>
        </w:rPr>
      </w:pPr>
      <w:r w:rsidRPr="00586A51">
        <w:rPr>
          <w:rFonts w:eastAsia="Times New Roman"/>
          <w:b/>
          <w:bCs/>
        </w:rPr>
        <w:t>4</w:t>
      </w:r>
      <w:r w:rsidR="00225D2B" w:rsidRPr="00586A51">
        <w:rPr>
          <w:rFonts w:eastAsia="Times New Roman"/>
          <w:b/>
          <w:bCs/>
          <w:lang w:val="ru-RU"/>
        </w:rPr>
        <w:t>.1</w:t>
      </w:r>
      <w:r w:rsidR="00225D2B" w:rsidRPr="00586A51">
        <w:rPr>
          <w:rFonts w:eastAsia="Times New Roman"/>
          <w:b/>
          <w:bCs/>
        </w:rPr>
        <w:t>.</w:t>
      </w:r>
      <w:r w:rsidR="00225D2B" w:rsidRPr="00586A51">
        <w:rPr>
          <w:rFonts w:eastAsia="Times New Roman"/>
          <w:b/>
          <w:bCs/>
          <w:lang w:val="ru-RU"/>
        </w:rPr>
        <w:t xml:space="preserve"> УСЛОВИ ЗА УЧЕШЋЕ У ПОСТУПКУ ЈАВНЕ НАБАВКЕ</w:t>
      </w:r>
    </w:p>
    <w:p w:rsidR="00225D2B" w:rsidRPr="00586A51" w:rsidRDefault="00225D2B" w:rsidP="00586A51">
      <w:pPr>
        <w:autoSpaceDE w:val="0"/>
        <w:autoSpaceDN w:val="0"/>
        <w:adjustRightInd w:val="0"/>
        <w:spacing w:line="240" w:lineRule="auto"/>
        <w:jc w:val="both"/>
        <w:rPr>
          <w:rFonts w:eastAsia="Times New Roman"/>
          <w:b/>
          <w:bCs/>
          <w:lang w:val="ru-RU"/>
        </w:rPr>
      </w:pPr>
    </w:p>
    <w:p w:rsidR="00225D2B" w:rsidRPr="00586A51" w:rsidRDefault="00225D2B" w:rsidP="00586A51">
      <w:pPr>
        <w:autoSpaceDE w:val="0"/>
        <w:autoSpaceDN w:val="0"/>
        <w:adjustRightInd w:val="0"/>
        <w:spacing w:line="240" w:lineRule="auto"/>
        <w:jc w:val="both"/>
        <w:rPr>
          <w:rFonts w:eastAsia="Times New Roman"/>
        </w:rPr>
      </w:pPr>
      <w:r w:rsidRPr="00586A51">
        <w:rPr>
          <w:rFonts w:eastAsia="Times New Roman"/>
          <w:lang w:val="ru-RU"/>
        </w:rPr>
        <w:t xml:space="preserve">Доказивање испуњености обавезних </w:t>
      </w:r>
      <w:r w:rsidRPr="00586A51">
        <w:rPr>
          <w:rFonts w:eastAsia="Times New Roman"/>
        </w:rPr>
        <w:t xml:space="preserve">и додатних услова </w:t>
      </w:r>
      <w:r w:rsidRPr="00586A51">
        <w:rPr>
          <w:rFonts w:eastAsia="Times New Roman"/>
          <w:lang w:val="ru-RU"/>
        </w:rPr>
        <w:t>из члана 75.</w:t>
      </w:r>
      <w:r w:rsidRPr="00586A51">
        <w:rPr>
          <w:rFonts w:eastAsia="Times New Roman"/>
        </w:rPr>
        <w:t xml:space="preserve"> и 76.</w:t>
      </w:r>
      <w:r w:rsidRPr="00586A51">
        <w:rPr>
          <w:rFonts w:eastAsia="Times New Roman"/>
          <w:lang w:val="ru-RU"/>
        </w:rPr>
        <w:t xml:space="preserve"> Закона</w:t>
      </w:r>
      <w:r w:rsidRPr="00586A51">
        <w:rPr>
          <w:rFonts w:eastAsia="Times New Roman"/>
        </w:rPr>
        <w:t xml:space="preserve"> о јавним набавкама</w:t>
      </w:r>
      <w:r w:rsidRPr="00586A51">
        <w:rPr>
          <w:rFonts w:eastAsia="Times New Roman"/>
          <w:lang w:val="ru-RU"/>
        </w:rPr>
        <w:t xml:space="preserve"> за правна лицакао понуђач</w:t>
      </w:r>
      <w:r w:rsidRPr="00586A51">
        <w:rPr>
          <w:rFonts w:eastAsia="Times New Roman"/>
        </w:rPr>
        <w:t>е</w:t>
      </w:r>
      <w:r w:rsidRPr="00586A51">
        <w:rPr>
          <w:rFonts w:eastAsia="Times New Roman"/>
          <w:lang w:val="ru-RU"/>
        </w:rPr>
        <w:t>, члана групе понуђача или подизвођача, доказује се достављањем</w:t>
      </w:r>
      <w:r w:rsidR="000A5414">
        <w:rPr>
          <w:rFonts w:eastAsia="Times New Roman"/>
          <w:lang w:val="en-US"/>
        </w:rPr>
        <w:t xml:space="preserve"> </w:t>
      </w:r>
      <w:r w:rsidRPr="00586A51">
        <w:rPr>
          <w:rFonts w:eastAsia="Times New Roman"/>
          <w:lang w:val="ru-RU"/>
        </w:rPr>
        <w:t>следећих доказа</w:t>
      </w:r>
      <w:r w:rsidR="000A5414">
        <w:rPr>
          <w:rFonts w:eastAsia="Times New Roman"/>
          <w:lang w:val="en-US"/>
        </w:rPr>
        <w:t xml:space="preserve"> </w:t>
      </w:r>
      <w:r w:rsidRPr="00586A51">
        <w:rPr>
          <w:rFonts w:eastAsia="Times New Roman"/>
          <w:lang w:val="ru-RU"/>
        </w:rPr>
        <w:t>(прилози)</w:t>
      </w:r>
      <w:r w:rsidRPr="00586A51">
        <w:rPr>
          <w:rFonts w:eastAsia="Times New Roman"/>
        </w:rPr>
        <w:t>:</w:t>
      </w:r>
    </w:p>
    <w:p w:rsidR="00CC1FD0" w:rsidRPr="00586A51" w:rsidRDefault="00CC1FD0" w:rsidP="00586A51">
      <w:pPr>
        <w:autoSpaceDE w:val="0"/>
        <w:autoSpaceDN w:val="0"/>
        <w:adjustRightInd w:val="0"/>
        <w:spacing w:line="240" w:lineRule="auto"/>
        <w:jc w:val="both"/>
        <w:rPr>
          <w:rFonts w:eastAsia="Times New Roman"/>
        </w:rPr>
      </w:pPr>
    </w:p>
    <w:p w:rsidR="002E2BA7" w:rsidRPr="00586A51" w:rsidRDefault="00591B3A" w:rsidP="00237BAE">
      <w:pPr>
        <w:autoSpaceDE w:val="0"/>
        <w:autoSpaceDN w:val="0"/>
        <w:adjustRightInd w:val="0"/>
        <w:spacing w:line="240" w:lineRule="auto"/>
        <w:jc w:val="center"/>
        <w:rPr>
          <w:rFonts w:eastAsia="Times New Roman"/>
          <w:b/>
          <w:bCs/>
          <w:lang w:val="ru-RU"/>
        </w:rPr>
      </w:pPr>
      <w:r w:rsidRPr="00586A51">
        <w:rPr>
          <w:rFonts w:eastAsia="Times New Roman"/>
          <w:b/>
          <w:bCs/>
        </w:rPr>
        <w:t xml:space="preserve">4.1.1 </w:t>
      </w:r>
      <w:r w:rsidR="002E2BA7" w:rsidRPr="00586A51">
        <w:rPr>
          <w:rFonts w:eastAsia="Times New Roman"/>
          <w:b/>
          <w:bCs/>
          <w:lang w:val="ru-RU"/>
        </w:rPr>
        <w:t>ДОКАЗИВАЊЕ ИСПУЊЕНОСТИ ОБАВЕЗНИХ УСЛОВА ИЗ ЧЛАНА 75. ЗЈН</w:t>
      </w:r>
    </w:p>
    <w:p w:rsidR="002E2BA7" w:rsidRPr="00586A51" w:rsidRDefault="002E2BA7" w:rsidP="00237BAE">
      <w:pPr>
        <w:tabs>
          <w:tab w:val="center" w:pos="4522"/>
          <w:tab w:val="right" w:pos="9044"/>
        </w:tabs>
        <w:autoSpaceDE w:val="0"/>
        <w:autoSpaceDN w:val="0"/>
        <w:adjustRightInd w:val="0"/>
        <w:spacing w:line="240" w:lineRule="auto"/>
        <w:jc w:val="both"/>
        <w:rPr>
          <w:rFonts w:eastAsia="Times New Roman"/>
          <w:b/>
          <w:bCs/>
        </w:rPr>
      </w:pPr>
      <w:r w:rsidRPr="00586A51">
        <w:rPr>
          <w:rFonts w:eastAsia="Times New Roman"/>
          <w:b/>
          <w:bCs/>
        </w:rPr>
        <w:tab/>
        <w:t>Обавезни услови за понуђаче, чланове групе и подизвођаче</w:t>
      </w:r>
      <w:r w:rsidRPr="00586A51">
        <w:rPr>
          <w:rFonts w:eastAsia="Times New Roman"/>
          <w:b/>
          <w:bCs/>
        </w:rPr>
        <w:tab/>
      </w:r>
    </w:p>
    <w:p w:rsidR="002E2BA7" w:rsidRPr="00586A51" w:rsidRDefault="002E2BA7" w:rsidP="00586A51">
      <w:pPr>
        <w:autoSpaceDE w:val="0"/>
        <w:autoSpaceDN w:val="0"/>
        <w:adjustRightInd w:val="0"/>
        <w:spacing w:line="240" w:lineRule="auto"/>
        <w:jc w:val="both"/>
        <w:rPr>
          <w:rFonts w:eastAsia="Times New Roman"/>
        </w:rPr>
      </w:pPr>
    </w:p>
    <w:p w:rsidR="008A3952" w:rsidRPr="00586A51" w:rsidRDefault="008A3952" w:rsidP="00586A51">
      <w:pPr>
        <w:widowControl w:val="0"/>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color w:val="auto"/>
          <w:kern w:val="0"/>
          <w:lang w:eastAsia="sr-Latn-CS"/>
        </w:rPr>
        <w:t xml:space="preserve">1. </w:t>
      </w:r>
      <w:r w:rsidR="003D1DE6" w:rsidRPr="00586A51">
        <w:rPr>
          <w:rFonts w:eastAsia="Times New Roman"/>
          <w:color w:val="auto"/>
          <w:kern w:val="0"/>
          <w:lang w:eastAsia="sr-Latn-CS"/>
        </w:rPr>
        <w:t>Услов из чл. 75. ст. 1. тач. 1)</w:t>
      </w:r>
      <w:r w:rsidR="00BD350F" w:rsidRPr="00586A51">
        <w:rPr>
          <w:rFonts w:eastAsia="Times New Roman"/>
          <w:color w:val="auto"/>
          <w:kern w:val="0"/>
          <w:lang w:eastAsia="sr-Latn-CS"/>
        </w:rPr>
        <w:t xml:space="preserve"> </w:t>
      </w:r>
      <w:r w:rsidR="003D1DE6" w:rsidRPr="00586A51">
        <w:rPr>
          <w:rFonts w:eastAsia="Times New Roman"/>
          <w:color w:val="auto"/>
          <w:kern w:val="0"/>
          <w:lang w:eastAsia="sr-Latn-CS"/>
        </w:rPr>
        <w:t>Закона</w:t>
      </w:r>
      <w:r w:rsidR="003D1DE6" w:rsidRPr="00586A51">
        <w:rPr>
          <w:rFonts w:eastAsia="Times New Roman"/>
          <w:b/>
          <w:color w:val="auto"/>
          <w:kern w:val="0"/>
          <w:lang w:eastAsia="sr-Latn-CS"/>
        </w:rPr>
        <w:t xml:space="preserve"> -</w:t>
      </w:r>
      <w:r w:rsidR="00F8286B" w:rsidRPr="00586A51">
        <w:rPr>
          <w:rFonts w:eastAsia="Times New Roman"/>
          <w:color w:val="auto"/>
          <w:kern w:val="0"/>
          <w:lang w:eastAsia="sr-Latn-CS"/>
        </w:rPr>
        <w:t>Да је регистрован код надлежног органа, односно уписан у одговарајући регистар</w:t>
      </w:r>
      <w:r w:rsidR="00F4158A" w:rsidRPr="00586A51">
        <w:rPr>
          <w:rFonts w:eastAsia="Times New Roman"/>
          <w:color w:val="auto"/>
          <w:kern w:val="0"/>
          <w:lang w:eastAsia="sr-Latn-CS"/>
        </w:rPr>
        <w:t>.</w:t>
      </w:r>
    </w:p>
    <w:p w:rsidR="008A3952" w:rsidRPr="00586A51" w:rsidRDefault="008A3952" w:rsidP="00586A51">
      <w:pPr>
        <w:widowControl w:val="0"/>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color w:val="auto"/>
          <w:kern w:val="0"/>
          <w:lang w:eastAsia="sr-Latn-CS"/>
        </w:rPr>
        <w:t xml:space="preserve">2. </w:t>
      </w:r>
      <w:r w:rsidR="003D1DE6" w:rsidRPr="00586A51">
        <w:rPr>
          <w:rFonts w:eastAsia="Times New Roman"/>
          <w:color w:val="auto"/>
          <w:kern w:val="0"/>
          <w:lang w:eastAsia="sr-Latn-CS"/>
        </w:rPr>
        <w:t xml:space="preserve">Услов из чл. 75. ст. 1. тач. 2) Закона - </w:t>
      </w:r>
      <w:r w:rsidR="00F8286B" w:rsidRPr="00586A51">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586A51">
        <w:rPr>
          <w:rFonts w:eastAsia="Times New Roman"/>
          <w:color w:val="auto"/>
          <w:kern w:val="0"/>
          <w:lang w:eastAsia="sr-Latn-CS"/>
        </w:rPr>
        <w:t>.</w:t>
      </w:r>
    </w:p>
    <w:p w:rsidR="005717E7" w:rsidRPr="00586A51" w:rsidRDefault="00F8286B" w:rsidP="00586A51">
      <w:pPr>
        <w:widowControl w:val="0"/>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kern w:val="0"/>
          <w:lang w:eastAsia="sr-Latn-CS"/>
        </w:rPr>
        <w:t>3</w:t>
      </w:r>
      <w:r w:rsidR="006742D7" w:rsidRPr="00586A51">
        <w:rPr>
          <w:rFonts w:eastAsia="Times New Roman"/>
          <w:kern w:val="0"/>
          <w:lang w:eastAsia="sr-Latn-CS"/>
        </w:rPr>
        <w:t>.</w:t>
      </w:r>
      <w:r w:rsidR="003D1DE6" w:rsidRPr="00586A51">
        <w:rPr>
          <w:rFonts w:eastAsia="Times New Roman"/>
          <w:color w:val="auto"/>
          <w:kern w:val="0"/>
          <w:lang w:eastAsia="sr-Latn-CS"/>
        </w:rPr>
        <w:t xml:space="preserve">Услов из чл. 75. ст. 1. тач. 4) Закона - </w:t>
      </w:r>
      <w:r w:rsidRPr="00586A51">
        <w:rPr>
          <w:rFonts w:eastAsia="Times New Roman"/>
          <w:color w:val="auto"/>
          <w:kern w:val="0"/>
          <w:lang w:eastAsia="sr-Latn-CS"/>
        </w:rPr>
        <w:t>Да је измирио доспеле порезе, доприносе и друге јавне дажбине у складу са прописима</w:t>
      </w:r>
      <w:r w:rsidR="005A3239" w:rsidRPr="00586A51">
        <w:rPr>
          <w:rFonts w:eastAsia="Times New Roman"/>
          <w:color w:val="auto"/>
          <w:kern w:val="0"/>
          <w:lang w:eastAsia="sr-Latn-CS"/>
        </w:rPr>
        <w:t xml:space="preserve"> </w:t>
      </w:r>
      <w:r w:rsidRPr="00586A51">
        <w:rPr>
          <w:rFonts w:eastAsia="Times New Roman"/>
          <w:color w:val="auto"/>
          <w:kern w:val="0"/>
          <w:lang w:eastAsia="sr-Latn-CS"/>
        </w:rPr>
        <w:t>Републике Србије или стране државе када има седиште на њеној територији</w:t>
      </w:r>
      <w:r w:rsidR="003D1DE6" w:rsidRPr="00586A51">
        <w:rPr>
          <w:rFonts w:eastAsia="Times New Roman"/>
          <w:color w:val="auto"/>
          <w:kern w:val="0"/>
          <w:lang w:eastAsia="sr-Latn-CS"/>
        </w:rPr>
        <w:t>.</w:t>
      </w:r>
    </w:p>
    <w:p w:rsidR="00D141EC" w:rsidRPr="00586A51" w:rsidRDefault="00D141EC" w:rsidP="00586A51">
      <w:pPr>
        <w:widowControl w:val="0"/>
        <w:suppressAutoHyphens w:val="0"/>
        <w:spacing w:line="240" w:lineRule="auto"/>
        <w:jc w:val="both"/>
      </w:pPr>
      <w:r w:rsidRPr="00586A51">
        <w:rPr>
          <w:b/>
          <w:u w:val="single"/>
        </w:rPr>
        <w:t>Испуњеност обавезних услова</w:t>
      </w:r>
      <w:r w:rsidR="00BD350F" w:rsidRPr="00586A51">
        <w:rPr>
          <w:b/>
          <w:u w:val="single"/>
        </w:rPr>
        <w:t xml:space="preserve"> </w:t>
      </w:r>
      <w:r w:rsidRPr="00586A51">
        <w:rPr>
          <w:b/>
          <w:u w:val="single"/>
          <w:lang w:val="sr-Cyrl-CS"/>
        </w:rPr>
        <w:t>под бројем 1</w:t>
      </w:r>
      <w:r w:rsidRPr="00586A51">
        <w:rPr>
          <w:u w:val="single"/>
          <w:lang w:val="sr-Cyrl-CS"/>
        </w:rPr>
        <w:t>.</w:t>
      </w:r>
      <w:r w:rsidRPr="00586A51">
        <w:rPr>
          <w:b/>
          <w:u w:val="single"/>
          <w:lang w:val="sr-Cyrl-CS"/>
        </w:rPr>
        <w:t xml:space="preserve"> - 3</w:t>
      </w:r>
      <w:r w:rsidR="00C1200B">
        <w:rPr>
          <w:u w:val="single"/>
          <w:lang w:val="sr-Cyrl-CS"/>
        </w:rPr>
        <w:t>.</w:t>
      </w:r>
      <w:r w:rsidRPr="00586A51">
        <w:rPr>
          <w:u w:val="single"/>
          <w:lang w:val="sr-Cyrl-CS"/>
        </w:rPr>
        <w:t>(</w:t>
      </w:r>
      <w:r w:rsidRPr="00586A51">
        <w:rPr>
          <w:u w:val="single"/>
        </w:rPr>
        <w:t xml:space="preserve">предвиђени </w:t>
      </w:r>
      <w:r w:rsidRPr="00586A51">
        <w:rPr>
          <w:rFonts w:eastAsia="Times New Roman"/>
          <w:color w:val="auto"/>
          <w:kern w:val="0"/>
          <w:u w:val="single"/>
          <w:lang w:eastAsia="sr-Latn-CS"/>
        </w:rPr>
        <w:t>чл. 75. ст. 1. тач. 1. до 4.</w:t>
      </w:r>
      <w:r w:rsidRPr="00586A51">
        <w:rPr>
          <w:color w:val="000000" w:themeColor="text1"/>
          <w:u w:val="single"/>
        </w:rPr>
        <w:t xml:space="preserve"> (без тачке 3) </w:t>
      </w:r>
      <w:r w:rsidRPr="00586A51">
        <w:rPr>
          <w:rFonts w:eastAsia="Times New Roman"/>
          <w:color w:val="auto"/>
          <w:kern w:val="0"/>
          <w:u w:val="single"/>
          <w:lang w:eastAsia="sr-Latn-CS"/>
        </w:rPr>
        <w:t>Закона</w:t>
      </w:r>
      <w:r w:rsidRPr="00586A51">
        <w:rPr>
          <w:color w:val="000000" w:themeColor="text1"/>
          <w:u w:val="single"/>
        </w:rPr>
        <w:t>)</w:t>
      </w:r>
      <w:r w:rsidRPr="00586A51">
        <w:rPr>
          <w:rFonts w:eastAsia="Times New Roman"/>
          <w:color w:val="auto"/>
          <w:kern w:val="0"/>
          <w:u w:val="single"/>
          <w:lang w:eastAsia="sr-Latn-CS"/>
        </w:rPr>
        <w:t xml:space="preserve">, </w:t>
      </w:r>
      <w:r w:rsidRPr="00586A51">
        <w:rPr>
          <w:u w:val="single"/>
        </w:rPr>
        <w:t xml:space="preserve">за учешће у поступку предметне јавне набавке, </w:t>
      </w:r>
      <w:r w:rsidRPr="00586A51">
        <w:rPr>
          <w:u w:val="single"/>
          <w:lang w:val="sr-Cyrl-CS"/>
        </w:rPr>
        <w:t xml:space="preserve">у складу са чл. 77. став 4. Закона, </w:t>
      </w:r>
      <w:r w:rsidRPr="00586A51">
        <w:rPr>
          <w:b/>
          <w:u w:val="single"/>
        </w:rPr>
        <w:t>понуђач доказује</w:t>
      </w:r>
      <w:r w:rsidR="00BD350F" w:rsidRPr="00586A51">
        <w:rPr>
          <w:b/>
          <w:u w:val="single"/>
        </w:rPr>
        <w:t xml:space="preserve"> </w:t>
      </w:r>
      <w:r w:rsidRPr="00586A51">
        <w:rPr>
          <w:b/>
          <w:u w:val="single"/>
        </w:rPr>
        <w:t xml:space="preserve">достављањем Изјаве </w:t>
      </w:r>
      <w:r w:rsidR="003077DB" w:rsidRPr="00586A51">
        <w:t xml:space="preserve">а наручилац ће поступити у складу са чланом 79. ст. 2 и 3. Закона. </w:t>
      </w:r>
      <w:r w:rsidRPr="00586A51">
        <w:rPr>
          <w:color w:val="auto"/>
          <w:lang w:val="sr-Cyrl-CS"/>
        </w:rPr>
        <w:t>(Образац изјаве понуђача, дат је у овом поглављу),</w:t>
      </w:r>
      <w:r w:rsidRPr="00586A51">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7" w:name="OLE_LINK7"/>
      <w:bookmarkStart w:id="8" w:name="OLE_LINK8"/>
      <w:bookmarkStart w:id="9" w:name="OLE_LINK9"/>
      <w:r w:rsidRPr="00586A51">
        <w:t>1. тачка 1. до 4. Закона</w:t>
      </w:r>
      <w:bookmarkEnd w:id="7"/>
      <w:bookmarkEnd w:id="8"/>
      <w:bookmarkEnd w:id="9"/>
      <w:r w:rsidR="00BD350F" w:rsidRPr="00586A51">
        <w:t xml:space="preserve"> </w:t>
      </w:r>
      <w:r w:rsidRPr="00586A51">
        <w:rPr>
          <w:color w:val="000000" w:themeColor="text1"/>
        </w:rPr>
        <w:t>(без тачке 3.)</w:t>
      </w:r>
      <w:r w:rsidRPr="00586A51">
        <w:t xml:space="preserve">. </w:t>
      </w:r>
    </w:p>
    <w:p w:rsidR="00C1200B" w:rsidRPr="00C1200B" w:rsidRDefault="00D141EC" w:rsidP="00586A51">
      <w:pPr>
        <w:pStyle w:val="ListParagraph"/>
        <w:widowControl w:val="0"/>
        <w:suppressAutoHyphens w:val="0"/>
        <w:spacing w:line="240" w:lineRule="auto"/>
        <w:ind w:left="0"/>
        <w:jc w:val="both"/>
        <w:rPr>
          <w:rFonts w:eastAsia="Times New Roman"/>
          <w:b/>
          <w:color w:val="auto"/>
          <w:kern w:val="0"/>
          <w:lang w:eastAsia="sr-Latn-CS"/>
        </w:rPr>
      </w:pPr>
      <w:r w:rsidRPr="00586A51">
        <w:rPr>
          <w:b/>
        </w:rPr>
        <w:t xml:space="preserve">Изјава </w:t>
      </w:r>
      <w:r w:rsidRPr="00586A51">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122440" w:rsidRPr="00586A51">
        <w:rPr>
          <w:rFonts w:eastAsia="Times New Roman"/>
          <w:b/>
          <w:color w:val="auto"/>
          <w:kern w:val="0"/>
          <w:lang w:eastAsia="sr-Latn-CS"/>
        </w:rPr>
        <w:t>ОБРАЗАЦ бр.1.</w:t>
      </w:r>
    </w:p>
    <w:p w:rsidR="00355106" w:rsidRPr="00586A51" w:rsidRDefault="00355106" w:rsidP="00586A51">
      <w:pPr>
        <w:widowControl w:val="0"/>
        <w:tabs>
          <w:tab w:val="num" w:pos="0"/>
        </w:tabs>
        <w:suppressAutoHyphens w:val="0"/>
        <w:spacing w:line="240" w:lineRule="auto"/>
        <w:jc w:val="both"/>
        <w:rPr>
          <w:color w:val="auto"/>
        </w:rPr>
      </w:pPr>
      <w:r w:rsidRPr="00586A51">
        <w:rPr>
          <w:color w:val="auto"/>
        </w:rPr>
        <w:t>4</w:t>
      </w:r>
      <w:r w:rsidRPr="00586A51">
        <w:rPr>
          <w:b/>
          <w:color w:val="auto"/>
        </w:rPr>
        <w:t>. Услов из чл. 75. ст. 1. тач. 5) Закона</w:t>
      </w:r>
      <w:r w:rsidRPr="00586A51">
        <w:rPr>
          <w:color w:val="auto"/>
        </w:rPr>
        <w:t xml:space="preserve"> - Да има важећу дозволу надлежног органа за обављање делатност</w:t>
      </w:r>
      <w:bookmarkStart w:id="10" w:name="OLE_LINK40"/>
      <w:bookmarkStart w:id="11" w:name="OLE_LINK41"/>
      <w:bookmarkStart w:id="12" w:name="OLE_LINK42"/>
      <w:r w:rsidRPr="00586A51">
        <w:rPr>
          <w:color w:val="auto"/>
        </w:rPr>
        <w:t>и која је предмет јавне набавке</w:t>
      </w:r>
      <w:bookmarkEnd w:id="10"/>
      <w:bookmarkEnd w:id="11"/>
      <w:bookmarkEnd w:id="12"/>
      <w:r w:rsidR="001C05F2" w:rsidRPr="00586A51">
        <w:rPr>
          <w:color w:val="auto"/>
        </w:rPr>
        <w:t xml:space="preserve"> понуђач доказује достављањем</w:t>
      </w:r>
      <w:r w:rsidRPr="00586A51">
        <w:rPr>
          <w:lang w:val="sr-Cyrl-CS"/>
        </w:rPr>
        <w:t>:</w:t>
      </w:r>
    </w:p>
    <w:p w:rsidR="00355106" w:rsidRPr="00586A51" w:rsidRDefault="008F4FF0" w:rsidP="00586A51">
      <w:pPr>
        <w:widowControl w:val="0"/>
        <w:suppressAutoHyphens w:val="0"/>
        <w:autoSpaceDE w:val="0"/>
        <w:autoSpaceDN w:val="0"/>
        <w:adjustRightInd w:val="0"/>
        <w:spacing w:line="240" w:lineRule="auto"/>
        <w:jc w:val="both"/>
        <w:rPr>
          <w:b/>
          <w:color w:val="auto"/>
        </w:rPr>
      </w:pPr>
      <w:bookmarkStart w:id="13" w:name="OLE_LINK71"/>
      <w:r w:rsidRPr="00586A51">
        <w:rPr>
          <w:color w:val="auto"/>
        </w:rPr>
        <w:t>1</w:t>
      </w:r>
      <w:r w:rsidRPr="00586A51">
        <w:rPr>
          <w:b/>
          <w:color w:val="auto"/>
        </w:rPr>
        <w:t xml:space="preserve">. </w:t>
      </w:r>
      <w:r w:rsidR="001C05F2" w:rsidRPr="00586A51">
        <w:rPr>
          <w:b/>
          <w:color w:val="auto"/>
        </w:rPr>
        <w:t>Решења</w:t>
      </w:r>
      <w:r w:rsidR="00355106" w:rsidRPr="00586A51">
        <w:rPr>
          <w:b/>
          <w:color w:val="auto"/>
        </w:rPr>
        <w:t xml:space="preserve"> Министарства здравља о испуњености услова за обављање промета на велико лековима, односно медицинским средствима</w:t>
      </w:r>
      <w:r w:rsidRPr="00586A51">
        <w:rPr>
          <w:b/>
          <w:color w:val="auto"/>
        </w:rPr>
        <w:t>.</w:t>
      </w:r>
      <w:r w:rsidR="00355106" w:rsidRPr="00586A51">
        <w:rPr>
          <w:b/>
          <w:color w:val="auto"/>
        </w:rPr>
        <w:t xml:space="preserve">  ПРИЛОГ 1.</w:t>
      </w:r>
    </w:p>
    <w:bookmarkEnd w:id="13"/>
    <w:p w:rsidR="00C1200B" w:rsidRPr="00586A51" w:rsidRDefault="0087433C" w:rsidP="00586A51">
      <w:pPr>
        <w:widowControl w:val="0"/>
        <w:suppressAutoHyphens w:val="0"/>
        <w:autoSpaceDE w:val="0"/>
        <w:autoSpaceDN w:val="0"/>
        <w:adjustRightInd w:val="0"/>
        <w:spacing w:line="240" w:lineRule="auto"/>
        <w:jc w:val="both"/>
        <w:rPr>
          <w:i/>
        </w:rPr>
      </w:pPr>
      <w:r w:rsidRPr="00586A51">
        <w:rPr>
          <w:b/>
          <w:bCs/>
          <w:color w:val="auto"/>
        </w:rPr>
        <w:t>Дозвола мора бити важећа</w:t>
      </w:r>
      <w:r w:rsidR="00355106" w:rsidRPr="00586A51">
        <w:rPr>
          <w:b/>
          <w:bCs/>
          <w:color w:val="auto"/>
          <w:lang w:val="sr-Cyrl-CS"/>
        </w:rPr>
        <w:t xml:space="preserve"> и </w:t>
      </w:r>
      <w:r w:rsidRPr="00586A51">
        <w:rPr>
          <w:b/>
        </w:rPr>
        <w:t>може се доставити у виду неоверене</w:t>
      </w:r>
      <w:r w:rsidR="00355106" w:rsidRPr="00586A51">
        <w:t xml:space="preserve"> копиј</w:t>
      </w:r>
      <w:r w:rsidRPr="00586A51">
        <w:t>е</w:t>
      </w:r>
      <w:r w:rsidR="00355106" w:rsidRPr="00586A51">
        <w:rPr>
          <w:i/>
        </w:rPr>
        <w:t xml:space="preserve">. </w:t>
      </w:r>
    </w:p>
    <w:p w:rsidR="005C4DB2" w:rsidRPr="00586A51" w:rsidRDefault="006742D7" w:rsidP="00586A51">
      <w:pPr>
        <w:widowControl w:val="0"/>
        <w:suppressAutoHyphens w:val="0"/>
        <w:spacing w:line="240" w:lineRule="auto"/>
        <w:jc w:val="both"/>
        <w:rPr>
          <w:color w:val="auto"/>
        </w:rPr>
      </w:pPr>
      <w:r w:rsidRPr="00586A51">
        <w:rPr>
          <w:color w:val="auto"/>
        </w:rPr>
        <w:t>5</w:t>
      </w:r>
      <w:r w:rsidR="008C3DFB" w:rsidRPr="00586A51">
        <w:rPr>
          <w:color w:val="auto"/>
        </w:rPr>
        <w:t xml:space="preserve">. </w:t>
      </w:r>
      <w:r w:rsidR="003D1DE6" w:rsidRPr="00586A51">
        <w:rPr>
          <w:b/>
          <w:color w:val="auto"/>
        </w:rPr>
        <w:t>Услов из чл. 75. ст. 2. Закона</w:t>
      </w:r>
      <w:r w:rsidR="003D1DE6" w:rsidRPr="00586A51">
        <w:rPr>
          <w:color w:val="auto"/>
        </w:rPr>
        <w:t xml:space="preserve"> - </w:t>
      </w:r>
      <w:r w:rsidR="008A3952" w:rsidRPr="00586A51">
        <w:rPr>
          <w:color w:val="auto"/>
        </w:rPr>
        <w:t xml:space="preserve">Понуђач је дужан да при састављању понуде изричито наведе да је поштовао обавезе које произлазе из важећих прописа о заштити на раду, запошљавању иусловима рада, заштити животне средине, као и да </w:t>
      </w:r>
      <w:r w:rsidR="00172ADB" w:rsidRPr="00586A51">
        <w:rPr>
          <w:color w:val="auto"/>
        </w:rPr>
        <w:t>нема забрану обављања делатности која је</w:t>
      </w:r>
      <w:r w:rsidR="00576066" w:rsidRPr="00586A51">
        <w:rPr>
          <w:color w:val="auto"/>
        </w:rPr>
        <w:t xml:space="preserve"> на снази у време подношења понуде.</w:t>
      </w:r>
    </w:p>
    <w:p w:rsidR="00D141EC" w:rsidRPr="00586A51" w:rsidRDefault="00D141EC" w:rsidP="00586A51">
      <w:pPr>
        <w:widowControl w:val="0"/>
        <w:suppressAutoHyphens w:val="0"/>
        <w:spacing w:line="240" w:lineRule="auto"/>
        <w:jc w:val="both"/>
      </w:pPr>
      <w:r w:rsidRPr="00586A51">
        <w:rPr>
          <w:b/>
          <w:color w:val="auto"/>
          <w:u w:val="single"/>
        </w:rPr>
        <w:t>Услов из чл. 75. ст. 2. Закона</w:t>
      </w:r>
      <w:r w:rsidR="00BD350F" w:rsidRPr="00586A51">
        <w:rPr>
          <w:b/>
          <w:color w:val="auto"/>
          <w:u w:val="single"/>
        </w:rPr>
        <w:t xml:space="preserve"> </w:t>
      </w:r>
      <w:r w:rsidRPr="00586A51">
        <w:rPr>
          <w:b/>
          <w:u w:val="single"/>
        </w:rPr>
        <w:t>понуђач доказује</w:t>
      </w:r>
      <w:r w:rsidR="00BD350F" w:rsidRPr="00586A51">
        <w:rPr>
          <w:b/>
          <w:u w:val="single"/>
        </w:rPr>
        <w:t xml:space="preserve"> </w:t>
      </w:r>
      <w:r w:rsidRPr="00586A51">
        <w:rPr>
          <w:b/>
          <w:u w:val="single"/>
        </w:rPr>
        <w:t>достављањем Изјаве</w:t>
      </w:r>
      <w:r w:rsidR="00BD350F" w:rsidRPr="00586A51">
        <w:rPr>
          <w:b/>
          <w:u w:val="single"/>
        </w:rPr>
        <w:t xml:space="preserve"> </w:t>
      </w:r>
      <w:r w:rsidRPr="00586A51">
        <w:rPr>
          <w:color w:val="auto"/>
          <w:lang w:val="sr-Cyrl-CS"/>
        </w:rPr>
        <w:t>(</w:t>
      </w:r>
      <w:r w:rsidR="002D3505" w:rsidRPr="00586A51">
        <w:rPr>
          <w:color w:val="auto"/>
          <w:lang w:val="sr-Cyrl-CS"/>
        </w:rPr>
        <w:t>Изјава је саставни део понуде</w:t>
      </w:r>
      <w:r w:rsidRPr="00586A51">
        <w:rPr>
          <w:color w:val="auto"/>
          <w:lang w:val="sr-Cyrl-CS"/>
        </w:rPr>
        <w:t>),</w:t>
      </w:r>
      <w:r w:rsidR="00237BAE">
        <w:rPr>
          <w:color w:val="auto"/>
        </w:rPr>
        <w:t xml:space="preserve"> </w:t>
      </w:r>
      <w:r w:rsidRPr="00586A51">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586A51" w:rsidRDefault="00D141EC" w:rsidP="00586A51">
      <w:pPr>
        <w:pStyle w:val="ListParagraph"/>
        <w:widowControl w:val="0"/>
        <w:suppressAutoHyphens w:val="0"/>
        <w:spacing w:line="240" w:lineRule="auto"/>
        <w:ind w:left="0"/>
        <w:jc w:val="both"/>
      </w:pPr>
      <w:r w:rsidRPr="00586A51">
        <w:rPr>
          <w:b/>
        </w:rPr>
        <w:t xml:space="preserve">Изјава </w:t>
      </w:r>
      <w:r w:rsidRPr="00586A51">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586A51" w:rsidRDefault="002B0158" w:rsidP="00586A51">
      <w:pPr>
        <w:pStyle w:val="ListParagraph"/>
        <w:widowControl w:val="0"/>
        <w:suppressAutoHyphens w:val="0"/>
        <w:spacing w:line="240" w:lineRule="auto"/>
        <w:ind w:left="0"/>
        <w:jc w:val="both"/>
        <w:rPr>
          <w:bCs/>
          <w:iCs/>
          <w:lang w:val="sr-Cyrl-CS"/>
        </w:rPr>
      </w:pPr>
      <w:r w:rsidRPr="00586A51">
        <w:rPr>
          <w:b/>
          <w:bCs/>
          <w:iCs/>
          <w:color w:val="auto"/>
          <w:u w:val="single"/>
        </w:rPr>
        <w:t>Уколико понуду подноси група понуђача</w:t>
      </w:r>
      <w:r w:rsidRPr="00586A51">
        <w:rPr>
          <w:bCs/>
          <w:iCs/>
          <w:color w:val="auto"/>
        </w:rPr>
        <w:t xml:space="preserve">, Изјава мора бити потписана од стране </w:t>
      </w:r>
      <w:r w:rsidRPr="00586A51">
        <w:rPr>
          <w:bCs/>
          <w:iCs/>
          <w:color w:val="auto"/>
        </w:rPr>
        <w:lastRenderedPageBreak/>
        <w:t xml:space="preserve">овлашћеног лица сваког понуђача из групе понуђача и оверена печатом. </w:t>
      </w:r>
    </w:p>
    <w:p w:rsidR="0066384F" w:rsidRPr="00586A51" w:rsidRDefault="002B0158" w:rsidP="00586A51">
      <w:pPr>
        <w:pStyle w:val="ListParagraph"/>
        <w:widowControl w:val="0"/>
        <w:suppressAutoHyphens w:val="0"/>
        <w:spacing w:line="240" w:lineRule="auto"/>
        <w:ind w:left="0"/>
        <w:jc w:val="both"/>
        <w:rPr>
          <w:color w:val="auto"/>
          <w:lang w:val="sr-Cyrl-CS"/>
        </w:rPr>
      </w:pPr>
      <w:r w:rsidRPr="00586A51">
        <w:rPr>
          <w:b/>
          <w:bCs/>
          <w:iCs/>
          <w:u w:val="single"/>
        </w:rPr>
        <w:t>Уколико понуђач подноси понуду са подизвођачем</w:t>
      </w:r>
      <w:r w:rsidRPr="00586A51">
        <w:rPr>
          <w:bCs/>
          <w:iCs/>
        </w:rPr>
        <w:t xml:space="preserve">, понуђач је дужан да достави </w:t>
      </w:r>
      <w:r w:rsidRPr="00586A51">
        <w:rPr>
          <w:b/>
          <w:bCs/>
          <w:iCs/>
        </w:rPr>
        <w:t xml:space="preserve">Изјаву подизвођача </w:t>
      </w:r>
      <w:r w:rsidRPr="00586A51">
        <w:rPr>
          <w:bCs/>
          <w:iCs/>
        </w:rPr>
        <w:t>потписану од стране овлашћеног лица</w:t>
      </w:r>
      <w:r w:rsidR="0066384F" w:rsidRPr="00586A51">
        <w:rPr>
          <w:bCs/>
          <w:iCs/>
        </w:rPr>
        <w:t xml:space="preserve"> подизвођача и оверену печатом</w:t>
      </w:r>
      <w:r w:rsidR="0066384F" w:rsidRPr="00586A51">
        <w:rPr>
          <w:color w:val="auto"/>
          <w:lang w:val="sr-Cyrl-CS"/>
        </w:rPr>
        <w:t xml:space="preserve"> - Образац изјаве дат је у овом поглављу.</w:t>
      </w:r>
      <w:r w:rsidR="00601CD4" w:rsidRPr="00586A51">
        <w:rPr>
          <w:b/>
          <w:bCs/>
          <w:iCs/>
        </w:rPr>
        <w:t xml:space="preserve"> OБРАЗАЦ 2.</w:t>
      </w:r>
    </w:p>
    <w:p w:rsidR="002B0158" w:rsidRPr="00586A51" w:rsidRDefault="002B0158" w:rsidP="00586A51">
      <w:pPr>
        <w:pStyle w:val="ListParagraph"/>
        <w:widowControl w:val="0"/>
        <w:suppressAutoHyphens w:val="0"/>
        <w:spacing w:line="240" w:lineRule="auto"/>
        <w:ind w:left="0"/>
        <w:jc w:val="both"/>
        <w:rPr>
          <w:rFonts w:eastAsia="TimesNewRomanPSMT"/>
          <w:bCs/>
        </w:rPr>
      </w:pPr>
      <w:r w:rsidRPr="00586A51">
        <w:rPr>
          <w:color w:val="auto"/>
        </w:rPr>
        <w:t>Понуђач је дужан</w:t>
      </w:r>
      <w:r w:rsidRPr="00586A51">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586A51" w:rsidRDefault="002B0158" w:rsidP="00586A51">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586A51">
        <w:rPr>
          <w:rFonts w:eastAsia="Times New Roman"/>
          <w:i/>
          <w:color w:val="auto"/>
          <w:kern w:val="0"/>
          <w:lang w:eastAsia="sr-Latn-CS"/>
        </w:rPr>
        <w:t xml:space="preserve">НАПОМЕНА: </w:t>
      </w:r>
      <w:r w:rsidRPr="00586A51">
        <w:rPr>
          <w:rFonts w:eastAsia="Times New Roman"/>
          <w:b/>
          <w:bCs/>
          <w:i/>
          <w:color w:val="auto"/>
          <w:kern w:val="0"/>
          <w:lang w:eastAsia="sr-Latn-CS"/>
        </w:rPr>
        <w:t>Понуђач није дужан да доставља доказе који су јавно доступни наинтернет страницама надлежних органа.</w:t>
      </w:r>
    </w:p>
    <w:p w:rsidR="002B0158" w:rsidRPr="00237BAE" w:rsidRDefault="002B0158" w:rsidP="00586A51">
      <w:pPr>
        <w:widowControl w:val="0"/>
        <w:suppressAutoHyphens w:val="0"/>
        <w:autoSpaceDE w:val="0"/>
        <w:autoSpaceDN w:val="0"/>
        <w:adjustRightInd w:val="0"/>
        <w:spacing w:line="240" w:lineRule="auto"/>
        <w:jc w:val="both"/>
        <w:rPr>
          <w:rFonts w:eastAsia="Times New Roman"/>
          <w:i/>
          <w:color w:val="auto"/>
          <w:kern w:val="0"/>
          <w:lang w:eastAsia="sr-Latn-CS"/>
        </w:rPr>
      </w:pPr>
      <w:r w:rsidRPr="00586A51">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D32A62" w:rsidRPr="00586A51" w:rsidRDefault="00D32A62" w:rsidP="00563402">
      <w:pPr>
        <w:shd w:val="clear" w:color="auto" w:fill="D9D9D9" w:themeFill="background1" w:themeFillShade="D9"/>
        <w:autoSpaceDE w:val="0"/>
        <w:autoSpaceDN w:val="0"/>
        <w:adjustRightInd w:val="0"/>
        <w:spacing w:line="240" w:lineRule="auto"/>
        <w:jc w:val="center"/>
        <w:rPr>
          <w:b/>
          <w:color w:val="auto"/>
        </w:rPr>
      </w:pPr>
      <w:r w:rsidRPr="00586A51">
        <w:rPr>
          <w:b/>
          <w:color w:val="auto"/>
        </w:rPr>
        <w:t>Додатни  услови</w:t>
      </w:r>
    </w:p>
    <w:p w:rsidR="00D32A62" w:rsidRPr="00586A51" w:rsidRDefault="00D32A62" w:rsidP="00237BAE">
      <w:pPr>
        <w:autoSpaceDE w:val="0"/>
        <w:autoSpaceDN w:val="0"/>
        <w:adjustRightInd w:val="0"/>
        <w:spacing w:line="240" w:lineRule="auto"/>
        <w:jc w:val="both"/>
        <w:rPr>
          <w:color w:val="auto"/>
        </w:rPr>
      </w:pPr>
    </w:p>
    <w:p w:rsidR="00D32A62" w:rsidRPr="00586A51" w:rsidRDefault="00D32A62" w:rsidP="00237BAE">
      <w:pPr>
        <w:tabs>
          <w:tab w:val="left" w:pos="375"/>
        </w:tabs>
        <w:autoSpaceDE w:val="0"/>
        <w:autoSpaceDN w:val="0"/>
        <w:adjustRightInd w:val="0"/>
        <w:spacing w:after="120" w:line="240" w:lineRule="auto"/>
        <w:jc w:val="both"/>
        <w:rPr>
          <w:color w:val="auto"/>
        </w:rPr>
      </w:pPr>
      <w:r w:rsidRPr="00586A51">
        <w:rPr>
          <w:color w:val="auto"/>
        </w:rPr>
        <w:t>Ове услове треба да испуни понуђач у случају ако понуду подноси самостално, односно група понуђача испуњава заједно, док подизвођач не може допуњавати овај услов за понуђача или члана групе.</w:t>
      </w:r>
    </w:p>
    <w:p w:rsidR="00D32A62" w:rsidRPr="00586A51" w:rsidRDefault="00D32A62" w:rsidP="00237BAE">
      <w:pPr>
        <w:pStyle w:val="ListParagraph"/>
        <w:numPr>
          <w:ilvl w:val="0"/>
          <w:numId w:val="38"/>
        </w:numPr>
        <w:tabs>
          <w:tab w:val="left" w:pos="375"/>
        </w:tabs>
        <w:autoSpaceDE w:val="0"/>
        <w:autoSpaceDN w:val="0"/>
        <w:adjustRightInd w:val="0"/>
        <w:spacing w:line="240" w:lineRule="auto"/>
        <w:jc w:val="both"/>
        <w:rPr>
          <w:b/>
          <w:color w:val="auto"/>
        </w:rPr>
      </w:pPr>
      <w:r w:rsidRPr="00586A51">
        <w:rPr>
          <w:b/>
          <w:color w:val="auto"/>
        </w:rPr>
        <w:t>Да располаже неопходним финансијским капацитетом:</w:t>
      </w:r>
    </w:p>
    <w:p w:rsidR="00D32A62" w:rsidRPr="00586A51" w:rsidRDefault="00D32A62" w:rsidP="00237BAE">
      <w:pPr>
        <w:pStyle w:val="ListParagraph"/>
        <w:numPr>
          <w:ilvl w:val="1"/>
          <w:numId w:val="38"/>
        </w:numPr>
        <w:tabs>
          <w:tab w:val="left" w:pos="375"/>
        </w:tabs>
        <w:autoSpaceDE w:val="0"/>
        <w:autoSpaceDN w:val="0"/>
        <w:adjustRightInd w:val="0"/>
        <w:spacing w:line="240" w:lineRule="auto"/>
        <w:ind w:left="0" w:firstLine="0"/>
        <w:jc w:val="both"/>
        <w:rPr>
          <w:color w:val="auto"/>
        </w:rPr>
      </w:pPr>
      <w:r w:rsidRPr="00586A51">
        <w:rPr>
          <w:color w:val="auto"/>
        </w:rPr>
        <w:t>Да је понуђач био ликвидан у периоду од 01.01.2018.године до дана објављивања позива на Порталу јавних набавки</w:t>
      </w:r>
    </w:p>
    <w:p w:rsidR="005A3239" w:rsidRPr="00237BAE" w:rsidRDefault="007C5B01" w:rsidP="00237BAE">
      <w:pPr>
        <w:tabs>
          <w:tab w:val="left" w:pos="375"/>
        </w:tabs>
        <w:autoSpaceDE w:val="0"/>
        <w:autoSpaceDN w:val="0"/>
        <w:adjustRightInd w:val="0"/>
        <w:spacing w:after="120" w:line="240" w:lineRule="auto"/>
        <w:ind w:left="360"/>
        <w:jc w:val="both"/>
        <w:rPr>
          <w:color w:val="auto"/>
        </w:rPr>
      </w:pPr>
      <w:r w:rsidRPr="00586A51">
        <w:rPr>
          <w:color w:val="auto"/>
        </w:rPr>
        <w:t>Доказ: Потврда НБС о броју дана неликвидности</w:t>
      </w:r>
    </w:p>
    <w:p w:rsidR="004F749D" w:rsidRPr="00586A51" w:rsidRDefault="007C5B01" w:rsidP="00237BAE">
      <w:pPr>
        <w:pStyle w:val="ListParagraph"/>
        <w:widowControl w:val="0"/>
        <w:numPr>
          <w:ilvl w:val="0"/>
          <w:numId w:val="38"/>
        </w:numPr>
        <w:suppressAutoHyphens w:val="0"/>
        <w:autoSpaceDE w:val="0"/>
        <w:autoSpaceDN w:val="0"/>
        <w:adjustRightInd w:val="0"/>
        <w:spacing w:after="120" w:line="240" w:lineRule="auto"/>
        <w:jc w:val="both"/>
        <w:rPr>
          <w:b/>
        </w:rPr>
      </w:pPr>
      <w:r w:rsidRPr="00586A51">
        <w:rPr>
          <w:b/>
        </w:rPr>
        <w:t>Да располаже довољним техничким капацитетом</w:t>
      </w:r>
    </w:p>
    <w:p w:rsidR="007C5B01" w:rsidRPr="00586A51" w:rsidRDefault="007C5B01" w:rsidP="00237BAE">
      <w:pPr>
        <w:widowControl w:val="0"/>
        <w:suppressAutoHyphens w:val="0"/>
        <w:autoSpaceDE w:val="0"/>
        <w:autoSpaceDN w:val="0"/>
        <w:adjustRightInd w:val="0"/>
        <w:spacing w:line="240" w:lineRule="auto"/>
        <w:jc w:val="both"/>
      </w:pPr>
      <w:r w:rsidRPr="00586A51">
        <w:t xml:space="preserve">2.1 Да поседује сертификат </w:t>
      </w:r>
      <w:r w:rsidRPr="00586A51">
        <w:rPr>
          <w:lang w:val="en-US"/>
        </w:rPr>
        <w:t>ISO</w:t>
      </w:r>
      <w:r w:rsidRPr="00237BAE">
        <w:t xml:space="preserve"> 9001</w:t>
      </w:r>
      <w:r w:rsidRPr="00586A51">
        <w:t>:2008</w:t>
      </w:r>
    </w:p>
    <w:p w:rsidR="005A3239" w:rsidRPr="00237BAE" w:rsidRDefault="007C5B01" w:rsidP="00237BAE">
      <w:pPr>
        <w:widowControl w:val="0"/>
        <w:suppressAutoHyphens w:val="0"/>
        <w:autoSpaceDE w:val="0"/>
        <w:autoSpaceDN w:val="0"/>
        <w:adjustRightInd w:val="0"/>
        <w:spacing w:after="120" w:line="240" w:lineRule="auto"/>
        <w:jc w:val="both"/>
      </w:pPr>
      <w:r w:rsidRPr="00586A51">
        <w:t xml:space="preserve">Доказ: Фотокопија Сертификата </w:t>
      </w:r>
      <w:r w:rsidRPr="00586A51">
        <w:rPr>
          <w:lang w:val="en-US"/>
        </w:rPr>
        <w:t>ISO</w:t>
      </w:r>
      <w:r w:rsidRPr="00237BAE">
        <w:t xml:space="preserve"> 9001</w:t>
      </w:r>
      <w:r w:rsidRPr="00586A51">
        <w:t>:2008</w:t>
      </w:r>
    </w:p>
    <w:p w:rsidR="007C5B01" w:rsidRPr="008D29CB" w:rsidRDefault="005A3239" w:rsidP="00237BAE">
      <w:pPr>
        <w:pStyle w:val="ListParagraph"/>
        <w:widowControl w:val="0"/>
        <w:suppressAutoHyphens w:val="0"/>
        <w:autoSpaceDE w:val="0"/>
        <w:autoSpaceDN w:val="0"/>
        <w:adjustRightInd w:val="0"/>
        <w:spacing w:line="240" w:lineRule="auto"/>
        <w:ind w:left="0" w:firstLine="357"/>
        <w:jc w:val="both"/>
      </w:pPr>
      <w:r w:rsidRPr="00586A51">
        <w:t>2.2.</w:t>
      </w:r>
      <w:r w:rsidR="007C5B01" w:rsidRPr="00586A51">
        <w:t xml:space="preserve">Да је понуђач до дана објављивања јавног позива испоручио </w:t>
      </w:r>
      <w:r w:rsidR="008D29CB">
        <w:t xml:space="preserve">најмање три </w:t>
      </w:r>
      <w:r w:rsidR="007C5B01" w:rsidRPr="00586A51">
        <w:t xml:space="preserve">добра која су предмет јавне набавке </w:t>
      </w:r>
      <w:r w:rsidR="008D29CB">
        <w:t>Здравственим установама</w:t>
      </w:r>
    </w:p>
    <w:p w:rsidR="005A3239" w:rsidRPr="00237BAE" w:rsidRDefault="007C5B01" w:rsidP="00237BAE">
      <w:pPr>
        <w:widowControl w:val="0"/>
        <w:suppressAutoHyphens w:val="0"/>
        <w:autoSpaceDE w:val="0"/>
        <w:autoSpaceDN w:val="0"/>
        <w:adjustRightInd w:val="0"/>
        <w:spacing w:after="120" w:line="240" w:lineRule="auto"/>
        <w:ind w:firstLine="357"/>
        <w:jc w:val="both"/>
      </w:pPr>
      <w:r w:rsidRPr="00586A51">
        <w:t>Доказ: Понуђач је дужан да достави уз референтну листу и доказ (фотокопија фактуре, уговора или било кој други доказ из којег се може утврдити да је понуђач реализовао добро које је предмет јавне набавке)</w:t>
      </w:r>
    </w:p>
    <w:p w:rsidR="007C5B01" w:rsidRPr="00586A51" w:rsidRDefault="007C5B01" w:rsidP="00237BAE">
      <w:pPr>
        <w:widowControl w:val="0"/>
        <w:suppressAutoHyphens w:val="0"/>
        <w:autoSpaceDE w:val="0"/>
        <w:autoSpaceDN w:val="0"/>
        <w:adjustRightInd w:val="0"/>
        <w:spacing w:line="240" w:lineRule="auto"/>
        <w:ind w:firstLine="357"/>
        <w:jc w:val="both"/>
      </w:pPr>
      <w:r w:rsidRPr="00586A51">
        <w:t>2.3 Да се добра која су предмет јавне набавке продају искључиво као нова, а не као репарирана (половна)</w:t>
      </w:r>
    </w:p>
    <w:p w:rsidR="005A3239" w:rsidRPr="00237BAE" w:rsidRDefault="007C5B01" w:rsidP="00237BAE">
      <w:pPr>
        <w:widowControl w:val="0"/>
        <w:suppressAutoHyphens w:val="0"/>
        <w:autoSpaceDE w:val="0"/>
        <w:autoSpaceDN w:val="0"/>
        <w:adjustRightInd w:val="0"/>
        <w:spacing w:after="120" w:line="240" w:lineRule="auto"/>
        <w:ind w:firstLine="357"/>
        <w:jc w:val="both"/>
      </w:pPr>
      <w:r w:rsidRPr="00586A51">
        <w:t>Доказ: Изјава под пуном материјалном и кривичном одговорношћу на меморандуму понуђача оверена печатом и потписана од стране овлашћеног лица, да су  добра која су предмет набавке нова , а не репарирана (половна)</w:t>
      </w:r>
    </w:p>
    <w:p w:rsidR="007C5B01" w:rsidRPr="00586A51" w:rsidRDefault="007C5B01" w:rsidP="00237BAE">
      <w:pPr>
        <w:widowControl w:val="0"/>
        <w:suppressAutoHyphens w:val="0"/>
        <w:autoSpaceDE w:val="0"/>
        <w:autoSpaceDN w:val="0"/>
        <w:adjustRightInd w:val="0"/>
        <w:spacing w:line="240" w:lineRule="auto"/>
        <w:ind w:firstLine="357"/>
        <w:jc w:val="both"/>
      </w:pPr>
      <w:r w:rsidRPr="00586A51">
        <w:t xml:space="preserve">2.4 </w:t>
      </w:r>
      <w:r w:rsidR="00F5499F" w:rsidRPr="00586A51">
        <w:t>Да су добра које су предмет набавке произведена у 2018.години</w:t>
      </w:r>
    </w:p>
    <w:p w:rsidR="005A3239" w:rsidRPr="00237BAE" w:rsidRDefault="00F5499F" w:rsidP="00237BAE">
      <w:pPr>
        <w:widowControl w:val="0"/>
        <w:suppressAutoHyphens w:val="0"/>
        <w:autoSpaceDE w:val="0"/>
        <w:autoSpaceDN w:val="0"/>
        <w:adjustRightInd w:val="0"/>
        <w:spacing w:after="120" w:line="240" w:lineRule="auto"/>
        <w:ind w:firstLine="357"/>
        <w:jc w:val="both"/>
      </w:pPr>
      <w:r w:rsidRPr="00586A51">
        <w:t>Доказ: Изјава произвођача медицинске опреме да су добра која су предмет јавне набавке произведена у 2018.години (година и датум</w:t>
      </w:r>
      <w:r w:rsidR="005A3239" w:rsidRPr="00586A51">
        <w:t xml:space="preserve"> </w:t>
      </w:r>
      <w:r w:rsidRPr="00586A51">
        <w:t>морају бити прецизно дефинисани као и серијски број апарата) Уз изјаву дост</w:t>
      </w:r>
      <w:r w:rsidR="00237BAE">
        <w:t>a</w:t>
      </w:r>
      <w:r w:rsidRPr="00586A51">
        <w:t>вити на меморандуму понуђача контакт особу, телефон и мејл адресу произвођача медицинске опреме, за проверу тачности наведених података.</w:t>
      </w:r>
    </w:p>
    <w:p w:rsidR="005A3239" w:rsidRPr="00237BAE" w:rsidRDefault="000E3EFB" w:rsidP="00237BAE">
      <w:pPr>
        <w:widowControl w:val="0"/>
        <w:suppressAutoHyphens w:val="0"/>
        <w:autoSpaceDE w:val="0"/>
        <w:autoSpaceDN w:val="0"/>
        <w:adjustRightInd w:val="0"/>
        <w:spacing w:after="120" w:line="240" w:lineRule="auto"/>
        <w:ind w:firstLine="360"/>
        <w:jc w:val="both"/>
      </w:pPr>
      <w:r w:rsidRPr="00586A51">
        <w:t>2.5 Понуђач је у обавези да достави оригинал проспект (каталог) или оригинал техничку брошуру</w:t>
      </w:r>
      <w:r w:rsidR="003D19A2" w:rsidRPr="00586A51">
        <w:t xml:space="preserve"> </w:t>
      </w:r>
      <w:r w:rsidRPr="00586A51">
        <w:t>(са техничким спецификацијама)</w:t>
      </w:r>
      <w:r w:rsidR="003D19A2" w:rsidRPr="00586A51">
        <w:t xml:space="preserve"> </w:t>
      </w:r>
      <w:r w:rsidRPr="00586A51">
        <w:t>произвођача и да уз исти достави и превод на српски језик, који не мора да буде оверен од стране судског тумача.</w:t>
      </w:r>
    </w:p>
    <w:p w:rsidR="000E3EFB" w:rsidRDefault="000E3EFB" w:rsidP="00237BAE">
      <w:pPr>
        <w:widowControl w:val="0"/>
        <w:suppressAutoHyphens w:val="0"/>
        <w:autoSpaceDE w:val="0"/>
        <w:autoSpaceDN w:val="0"/>
        <w:adjustRightInd w:val="0"/>
        <w:spacing w:after="120" w:line="240" w:lineRule="auto"/>
        <w:ind w:firstLine="360"/>
        <w:jc w:val="both"/>
      </w:pPr>
      <w:r w:rsidRPr="00586A51">
        <w:t>2.6. Понуђач је у обавези да достави копију сертификата сервисера који су овлашћени за обављање сервиса на предмету јавне набавке на територији РС издате од стране произвођача медицинске опреме.</w:t>
      </w:r>
    </w:p>
    <w:p w:rsidR="000A5414" w:rsidRDefault="000A5414" w:rsidP="005D4BC6">
      <w:pPr>
        <w:widowControl w:val="0"/>
        <w:suppressAutoHyphens w:val="0"/>
        <w:autoSpaceDE w:val="0"/>
        <w:autoSpaceDN w:val="0"/>
        <w:adjustRightInd w:val="0"/>
        <w:spacing w:line="240" w:lineRule="auto"/>
        <w:jc w:val="both"/>
        <w:rPr>
          <w:b/>
        </w:rPr>
      </w:pPr>
    </w:p>
    <w:p w:rsidR="005D4BC6" w:rsidRPr="008D29CB" w:rsidRDefault="005D4BC6" w:rsidP="005D4BC6">
      <w:pPr>
        <w:widowControl w:val="0"/>
        <w:suppressAutoHyphens w:val="0"/>
        <w:autoSpaceDE w:val="0"/>
        <w:autoSpaceDN w:val="0"/>
        <w:adjustRightInd w:val="0"/>
        <w:spacing w:line="240" w:lineRule="auto"/>
        <w:jc w:val="both"/>
        <w:rPr>
          <w:b/>
        </w:rPr>
      </w:pPr>
      <w:r w:rsidRPr="007137B5">
        <w:rPr>
          <w:b/>
        </w:rPr>
        <w:lastRenderedPageBreak/>
        <w:t>3</w:t>
      </w:r>
      <w:r>
        <w:t xml:space="preserve">. </w:t>
      </w:r>
      <w:r w:rsidRPr="00D573D2">
        <w:rPr>
          <w:b/>
          <w:color w:val="auto"/>
        </w:rPr>
        <w:t>Решење Агенције за лекове и медицинска средства Србије (АЛИМС)</w:t>
      </w:r>
      <w:r w:rsidRPr="00D573D2">
        <w:rPr>
          <w:b/>
        </w:rPr>
        <w:t xml:space="preserve"> о упису </w:t>
      </w:r>
      <w:r w:rsidRPr="008D29CB">
        <w:rPr>
          <w:b/>
        </w:rPr>
        <w:t>медицинског средства</w:t>
      </w:r>
      <w:r w:rsidR="008D29CB" w:rsidRPr="008D29CB">
        <w:rPr>
          <w:b/>
        </w:rPr>
        <w:t xml:space="preserve"> </w:t>
      </w:r>
      <w:r w:rsidR="00FD2BD7">
        <w:rPr>
          <w:b/>
        </w:rPr>
        <w:t>(</w:t>
      </w:r>
      <w:r w:rsidR="000A5414">
        <w:rPr>
          <w:b/>
          <w:lang w:val="sr-Cyrl-RS"/>
        </w:rPr>
        <w:t xml:space="preserve">важи за </w:t>
      </w:r>
      <w:r w:rsidR="008D29CB" w:rsidRPr="008D29CB">
        <w:rPr>
          <w:b/>
        </w:rPr>
        <w:t>Суви стерилизатор и ц</w:t>
      </w:r>
      <w:r w:rsidR="008D29CB">
        <w:rPr>
          <w:b/>
        </w:rPr>
        <w:t>ентрифуг</w:t>
      </w:r>
      <w:r w:rsidR="000A5414">
        <w:rPr>
          <w:b/>
          <w:lang w:val="sr-Cyrl-RS"/>
        </w:rPr>
        <w:t>у</w:t>
      </w:r>
      <w:r w:rsidR="008D29CB">
        <w:rPr>
          <w:b/>
        </w:rPr>
        <w:t>-</w:t>
      </w:r>
      <w:r w:rsidR="000A5414">
        <w:rPr>
          <w:b/>
        </w:rPr>
        <w:t>стону</w:t>
      </w:r>
      <w:bookmarkStart w:id="14" w:name="_GoBack"/>
      <w:bookmarkEnd w:id="14"/>
      <w:r w:rsidR="008D29CB" w:rsidRPr="008D29CB">
        <w:rPr>
          <w:b/>
        </w:rPr>
        <w:t>)</w:t>
      </w:r>
      <w:r w:rsidRPr="008D29CB">
        <w:rPr>
          <w:b/>
        </w:rPr>
        <w:t xml:space="preserve"> у </w:t>
      </w:r>
      <w:r w:rsidR="008D29CB" w:rsidRPr="008D29CB">
        <w:rPr>
          <w:b/>
        </w:rPr>
        <w:t xml:space="preserve">Регистар медицинских средстава </w:t>
      </w:r>
    </w:p>
    <w:p w:rsidR="005D4BC6" w:rsidRPr="00D573D2" w:rsidRDefault="005D4BC6" w:rsidP="005D4BC6">
      <w:pPr>
        <w:pStyle w:val="Pasussalistom"/>
        <w:spacing w:line="240" w:lineRule="auto"/>
        <w:ind w:left="0"/>
        <w:jc w:val="both"/>
        <w:rPr>
          <w:b/>
        </w:rPr>
      </w:pPr>
      <w:r w:rsidRPr="00D573D2">
        <w:rPr>
          <w:b/>
        </w:rPr>
        <w:t>-</w:t>
      </w:r>
      <w:r w:rsidRPr="00D573D2">
        <w:rPr>
          <w:u w:val="single"/>
        </w:rPr>
        <w:t>Уколико овај доказ гласи на друго правно лице потребно је доставити и овлашћење од тог правног лица за учешће на тендеру</w:t>
      </w:r>
      <w:r w:rsidRPr="00D573D2">
        <w:rPr>
          <w:b/>
        </w:rPr>
        <w:t>. ПРИЛОГ 2.</w:t>
      </w:r>
    </w:p>
    <w:p w:rsidR="005A3239" w:rsidRPr="00586A51" w:rsidRDefault="005A3239" w:rsidP="005D4BC6">
      <w:pPr>
        <w:widowControl w:val="0"/>
        <w:tabs>
          <w:tab w:val="left" w:pos="1575"/>
        </w:tabs>
        <w:suppressAutoHyphens w:val="0"/>
        <w:autoSpaceDE w:val="0"/>
        <w:autoSpaceDN w:val="0"/>
        <w:adjustRightInd w:val="0"/>
        <w:spacing w:line="240" w:lineRule="auto"/>
        <w:jc w:val="both"/>
      </w:pPr>
    </w:p>
    <w:p w:rsidR="00CC066C" w:rsidRPr="00586A51" w:rsidRDefault="00CC066C" w:rsidP="00586A51">
      <w:pPr>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color w:val="auto"/>
          <w:kern w:val="0"/>
          <w:lang w:eastAsia="en-US"/>
        </w:rPr>
        <w:t>Уколико се утврди неистинитост наведених података та понуда ће бити одбијена.</w:t>
      </w:r>
    </w:p>
    <w:p w:rsidR="00CC066C" w:rsidRPr="00586A51" w:rsidRDefault="00CC066C" w:rsidP="00586A51">
      <w:pPr>
        <w:widowControl w:val="0"/>
        <w:suppressAutoHyphens w:val="0"/>
        <w:autoSpaceDE w:val="0"/>
        <w:autoSpaceDN w:val="0"/>
        <w:adjustRightInd w:val="0"/>
        <w:spacing w:line="240" w:lineRule="auto"/>
        <w:jc w:val="both"/>
        <w:rPr>
          <w:rFonts w:eastAsia="Times New Roman"/>
          <w:color w:val="auto"/>
          <w:kern w:val="0"/>
          <w:lang w:eastAsia="en-US"/>
        </w:rPr>
      </w:pPr>
      <w:r w:rsidRPr="00586A51">
        <w:rPr>
          <w:rFonts w:eastAsia="Times New Roman"/>
          <w:color w:val="auto"/>
          <w:kern w:val="0"/>
          <w:lang w:val="en-US" w:eastAsia="en-US"/>
        </w:rPr>
        <w:t>Одавању</w:t>
      </w:r>
      <w:r w:rsidRPr="00586A51">
        <w:rPr>
          <w:rFonts w:eastAsia="Times New Roman"/>
          <w:color w:val="auto"/>
          <w:kern w:val="0"/>
          <w:lang w:eastAsia="en-US"/>
        </w:rPr>
        <w:t xml:space="preserve"> </w:t>
      </w:r>
      <w:r w:rsidRPr="00586A51">
        <w:rPr>
          <w:rFonts w:eastAsia="Times New Roman"/>
          <w:color w:val="auto"/>
          <w:kern w:val="0"/>
          <w:lang w:val="en-US" w:eastAsia="en-US"/>
        </w:rPr>
        <w:t>неистинитих</w:t>
      </w:r>
      <w:r w:rsidRPr="00586A51">
        <w:rPr>
          <w:rFonts w:eastAsia="Times New Roman"/>
          <w:color w:val="auto"/>
          <w:kern w:val="0"/>
          <w:lang w:eastAsia="en-US"/>
        </w:rPr>
        <w:t xml:space="preserve"> </w:t>
      </w:r>
      <w:r w:rsidRPr="00586A51">
        <w:rPr>
          <w:rFonts w:eastAsia="Times New Roman"/>
          <w:color w:val="auto"/>
          <w:kern w:val="0"/>
          <w:lang w:val="en-US" w:eastAsia="en-US"/>
        </w:rPr>
        <w:t>података</w:t>
      </w:r>
      <w:r w:rsidRPr="00586A51">
        <w:rPr>
          <w:rFonts w:eastAsia="Times New Roman"/>
          <w:color w:val="auto"/>
          <w:kern w:val="0"/>
          <w:lang w:eastAsia="en-US"/>
        </w:rPr>
        <w:t xml:space="preserve"> </w:t>
      </w:r>
      <w:r w:rsidRPr="00586A51">
        <w:rPr>
          <w:rFonts w:eastAsia="Times New Roman"/>
          <w:color w:val="auto"/>
          <w:kern w:val="0"/>
          <w:lang w:val="en-US" w:eastAsia="en-US"/>
        </w:rPr>
        <w:t>наручилац</w:t>
      </w:r>
      <w:r w:rsidRPr="00586A51">
        <w:rPr>
          <w:rFonts w:eastAsia="Times New Roman"/>
          <w:color w:val="auto"/>
          <w:kern w:val="0"/>
          <w:lang w:eastAsia="en-US"/>
        </w:rPr>
        <w:t xml:space="preserve"> </w:t>
      </w:r>
      <w:r w:rsidRPr="00586A51">
        <w:rPr>
          <w:rFonts w:eastAsia="Times New Roman"/>
          <w:color w:val="auto"/>
          <w:kern w:val="0"/>
          <w:lang w:val="en-US" w:eastAsia="en-US"/>
        </w:rPr>
        <w:t>ће</w:t>
      </w:r>
      <w:r w:rsidR="005A3239" w:rsidRPr="00586A51">
        <w:rPr>
          <w:rFonts w:eastAsia="Times New Roman"/>
          <w:color w:val="auto"/>
          <w:kern w:val="0"/>
          <w:lang w:eastAsia="en-US"/>
        </w:rPr>
        <w:t xml:space="preserve"> </w:t>
      </w:r>
      <w:r w:rsidRPr="00586A51">
        <w:rPr>
          <w:rFonts w:eastAsia="Times New Roman"/>
          <w:color w:val="auto"/>
          <w:kern w:val="0"/>
          <w:lang w:val="en-US" w:eastAsia="en-US"/>
        </w:rPr>
        <w:t>обавестити</w:t>
      </w:r>
      <w:r w:rsidRPr="00586A51">
        <w:rPr>
          <w:rFonts w:eastAsia="Times New Roman"/>
          <w:color w:val="auto"/>
          <w:kern w:val="0"/>
          <w:lang w:eastAsia="en-US"/>
        </w:rPr>
        <w:t xml:space="preserve"> </w:t>
      </w:r>
      <w:r w:rsidRPr="00586A51">
        <w:rPr>
          <w:rFonts w:eastAsia="Times New Roman"/>
          <w:color w:val="auto"/>
          <w:kern w:val="0"/>
          <w:lang w:val="en-US" w:eastAsia="en-US"/>
        </w:rPr>
        <w:t>надлежни</w:t>
      </w:r>
      <w:r w:rsidRPr="00586A51">
        <w:rPr>
          <w:rFonts w:eastAsia="Times New Roman"/>
          <w:color w:val="auto"/>
          <w:kern w:val="0"/>
          <w:lang w:eastAsia="en-US"/>
        </w:rPr>
        <w:t xml:space="preserve"> </w:t>
      </w:r>
      <w:r w:rsidRPr="00586A51">
        <w:rPr>
          <w:rFonts w:eastAsia="Times New Roman"/>
          <w:color w:val="auto"/>
          <w:kern w:val="0"/>
          <w:lang w:val="en-US" w:eastAsia="en-US"/>
        </w:rPr>
        <w:t>орган</w:t>
      </w:r>
      <w:r w:rsidRPr="00586A51">
        <w:rPr>
          <w:rFonts w:eastAsia="Times New Roman"/>
          <w:color w:val="auto"/>
          <w:kern w:val="0"/>
          <w:lang w:eastAsia="en-US"/>
        </w:rPr>
        <w:t xml:space="preserve"> </w:t>
      </w:r>
      <w:r w:rsidRPr="00586A51">
        <w:rPr>
          <w:rFonts w:eastAsia="Times New Roman"/>
          <w:color w:val="auto"/>
          <w:kern w:val="0"/>
          <w:lang w:val="en-US" w:eastAsia="en-US"/>
        </w:rPr>
        <w:t>у</w:t>
      </w:r>
      <w:r w:rsidRPr="00586A51">
        <w:rPr>
          <w:rFonts w:eastAsia="Times New Roman"/>
          <w:color w:val="auto"/>
          <w:kern w:val="0"/>
          <w:lang w:eastAsia="en-US"/>
        </w:rPr>
        <w:t xml:space="preserve"> </w:t>
      </w:r>
      <w:r w:rsidRPr="00586A51">
        <w:rPr>
          <w:rFonts w:eastAsia="Times New Roman"/>
          <w:color w:val="auto"/>
          <w:kern w:val="0"/>
          <w:lang w:val="en-US" w:eastAsia="en-US"/>
        </w:rPr>
        <w:t>вези</w:t>
      </w:r>
      <w:r w:rsidRPr="00586A51">
        <w:rPr>
          <w:rFonts w:eastAsia="Times New Roman"/>
          <w:color w:val="auto"/>
          <w:kern w:val="0"/>
          <w:lang w:eastAsia="en-US"/>
        </w:rPr>
        <w:t xml:space="preserve"> </w:t>
      </w:r>
      <w:r w:rsidRPr="00586A51">
        <w:rPr>
          <w:rFonts w:eastAsia="Times New Roman"/>
          <w:color w:val="auto"/>
          <w:kern w:val="0"/>
          <w:lang w:val="en-US" w:eastAsia="en-US"/>
        </w:rPr>
        <w:t>са</w:t>
      </w:r>
      <w:r w:rsidRPr="00586A51">
        <w:rPr>
          <w:rFonts w:eastAsia="Times New Roman"/>
          <w:color w:val="auto"/>
          <w:kern w:val="0"/>
          <w:lang w:eastAsia="en-US"/>
        </w:rPr>
        <w:t xml:space="preserve"> </w:t>
      </w:r>
      <w:r w:rsidRPr="00586A51">
        <w:rPr>
          <w:rFonts w:eastAsia="Times New Roman"/>
          <w:color w:val="auto"/>
          <w:kern w:val="0"/>
          <w:lang w:val="en-US" w:eastAsia="en-US"/>
        </w:rPr>
        <w:t>покретањем</w:t>
      </w:r>
      <w:r w:rsidRPr="00586A51">
        <w:rPr>
          <w:rFonts w:eastAsia="Times New Roman"/>
          <w:color w:val="auto"/>
          <w:kern w:val="0"/>
          <w:lang w:eastAsia="en-US"/>
        </w:rPr>
        <w:t xml:space="preserve"> </w:t>
      </w:r>
      <w:r w:rsidRPr="00586A51">
        <w:rPr>
          <w:rFonts w:eastAsia="Times New Roman"/>
          <w:color w:val="auto"/>
          <w:kern w:val="0"/>
          <w:lang w:val="en-US" w:eastAsia="en-US"/>
        </w:rPr>
        <w:t>прекршајног</w:t>
      </w:r>
      <w:r w:rsidR="00F5499F" w:rsidRPr="00586A51">
        <w:rPr>
          <w:rFonts w:eastAsia="Times New Roman"/>
          <w:color w:val="auto"/>
          <w:kern w:val="0"/>
          <w:lang w:eastAsia="en-US"/>
        </w:rPr>
        <w:t xml:space="preserve"> </w:t>
      </w:r>
      <w:r w:rsidRPr="00586A51">
        <w:rPr>
          <w:rFonts w:eastAsia="Times New Roman"/>
          <w:color w:val="auto"/>
          <w:kern w:val="0"/>
          <w:lang w:val="en-US" w:eastAsia="en-US"/>
        </w:rPr>
        <w:t>поступка</w:t>
      </w:r>
      <w:r w:rsidRPr="00586A51">
        <w:rPr>
          <w:rFonts w:eastAsia="Times New Roman"/>
          <w:color w:val="auto"/>
          <w:kern w:val="0"/>
          <w:lang w:eastAsia="en-US"/>
        </w:rPr>
        <w:t xml:space="preserve">. </w:t>
      </w:r>
    </w:p>
    <w:p w:rsidR="00CC066C" w:rsidRPr="00586A51" w:rsidRDefault="00CC066C" w:rsidP="00586A51">
      <w:pPr>
        <w:pStyle w:val="Pasussalistom"/>
        <w:widowControl w:val="0"/>
        <w:tabs>
          <w:tab w:val="left" w:pos="680"/>
        </w:tabs>
        <w:suppressAutoHyphens w:val="0"/>
        <w:spacing w:line="240" w:lineRule="auto"/>
        <w:ind w:left="0"/>
        <w:jc w:val="both"/>
        <w:rPr>
          <w:rFonts w:eastAsia="TimesNewRomanPS-BoldMT"/>
          <w:bCs/>
        </w:rPr>
      </w:pPr>
      <w:r w:rsidRPr="00586A51">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CC066C" w:rsidRPr="00586A51" w:rsidRDefault="00CC066C" w:rsidP="00586A51">
      <w:pPr>
        <w:widowControl w:val="0"/>
        <w:suppressAutoHyphens w:val="0"/>
        <w:spacing w:line="240" w:lineRule="auto"/>
        <w:jc w:val="both"/>
      </w:pPr>
      <w:r w:rsidRPr="00586A51">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CC066C" w:rsidRPr="00586A51" w:rsidRDefault="00CC066C" w:rsidP="00586A51">
      <w:pPr>
        <w:pStyle w:val="Pasussalistom"/>
        <w:widowControl w:val="0"/>
        <w:tabs>
          <w:tab w:val="left" w:pos="680"/>
        </w:tabs>
        <w:suppressAutoHyphens w:val="0"/>
        <w:spacing w:line="240" w:lineRule="auto"/>
        <w:ind w:left="0"/>
        <w:jc w:val="both"/>
      </w:pPr>
      <w:r w:rsidRPr="00586A51">
        <w:rPr>
          <w:rFonts w:eastAsia="TimesNewRomanPSMT"/>
          <w:bCs/>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CC066C" w:rsidRPr="00586A51" w:rsidRDefault="00CC066C" w:rsidP="00586A51">
      <w:pPr>
        <w:pStyle w:val="Pasussalistom"/>
        <w:widowControl w:val="0"/>
        <w:tabs>
          <w:tab w:val="left" w:pos="680"/>
        </w:tabs>
        <w:suppressAutoHyphens w:val="0"/>
        <w:spacing w:line="240" w:lineRule="auto"/>
        <w:ind w:left="0"/>
        <w:jc w:val="both"/>
        <w:rPr>
          <w:bCs/>
          <w:lang w:val="sr-Cyrl-CS"/>
        </w:rPr>
      </w:pPr>
      <w:r w:rsidRPr="00586A51">
        <w:rPr>
          <w:rFonts w:eastAsia="TimesNewRomanPS-BoldMT"/>
          <w:bCs/>
          <w:lang w:val="sr-Cyrl-CS"/>
        </w:rPr>
        <w:t>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увид оригинал или оверену копију свих или појединих доказа, тј. поступиће у складу са чланом 79. ст. 2. и 3. Закона.</w:t>
      </w:r>
    </w:p>
    <w:p w:rsidR="00CC066C" w:rsidRPr="00586A51" w:rsidRDefault="00CC066C" w:rsidP="00586A51">
      <w:pPr>
        <w:pStyle w:val="Pasussalistom"/>
        <w:widowControl w:val="0"/>
        <w:tabs>
          <w:tab w:val="left" w:pos="680"/>
        </w:tabs>
        <w:suppressAutoHyphens w:val="0"/>
        <w:spacing w:line="240" w:lineRule="auto"/>
        <w:ind w:left="0"/>
        <w:jc w:val="both"/>
        <w:rPr>
          <w:bCs/>
          <w:lang w:val="sr-Cyrl-CS"/>
        </w:rPr>
      </w:pPr>
      <w:r w:rsidRPr="00586A51">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586A51">
        <w:rPr>
          <w:bCs/>
        </w:rPr>
        <w:t>т</w:t>
      </w:r>
      <w:r w:rsidRPr="00586A51">
        <w:rPr>
          <w:bCs/>
          <w:lang w:val="sr-Cyrl-CS"/>
        </w:rPr>
        <w:t>љиву.</w:t>
      </w:r>
    </w:p>
    <w:p w:rsidR="00CC066C" w:rsidRPr="00586A51" w:rsidRDefault="00CC066C" w:rsidP="00586A51">
      <w:pPr>
        <w:pStyle w:val="Pasussalistom"/>
        <w:widowControl w:val="0"/>
        <w:tabs>
          <w:tab w:val="left" w:pos="680"/>
        </w:tabs>
        <w:suppressAutoHyphens w:val="0"/>
        <w:spacing w:line="240" w:lineRule="auto"/>
        <w:ind w:left="0"/>
        <w:jc w:val="both"/>
        <w:rPr>
          <w:rFonts w:eastAsia="TimesNewRomanPSMT"/>
          <w:b/>
          <w:bCs/>
          <w:color w:val="002060"/>
        </w:rPr>
      </w:pPr>
      <w:r w:rsidRPr="00586A51">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r w:rsidRPr="00586A51">
        <w:rPr>
          <w:rFonts w:eastAsia="TimesNewRomanPSMT"/>
          <w:bCs/>
        </w:rPr>
        <w:t>.</w:t>
      </w:r>
    </w:p>
    <w:p w:rsidR="00CB615C" w:rsidRDefault="00CB615C"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Default="00EC0363" w:rsidP="00586A51">
      <w:pPr>
        <w:pStyle w:val="Default"/>
        <w:widowControl w:val="0"/>
        <w:jc w:val="both"/>
        <w:rPr>
          <w:b/>
          <w:bCs/>
          <w:color w:val="auto"/>
          <w:shd w:val="clear" w:color="auto" w:fill="DBE5F1"/>
        </w:rPr>
      </w:pPr>
    </w:p>
    <w:p w:rsidR="00EC0363" w:rsidRPr="00237BAE" w:rsidRDefault="00EC0363" w:rsidP="00586A51">
      <w:pPr>
        <w:pStyle w:val="Default"/>
        <w:widowControl w:val="0"/>
        <w:jc w:val="both"/>
        <w:rPr>
          <w:b/>
          <w:bCs/>
          <w:color w:val="auto"/>
          <w:shd w:val="clear" w:color="auto" w:fill="DBE5F1"/>
        </w:rPr>
      </w:pPr>
    </w:p>
    <w:p w:rsidR="006A61DC" w:rsidRPr="00586A51" w:rsidRDefault="00E23DFF" w:rsidP="00237BAE">
      <w:pPr>
        <w:widowControl w:val="0"/>
        <w:shd w:val="clear" w:color="auto" w:fill="BDD6EE" w:themeFill="accent1" w:themeFillTint="66"/>
        <w:suppressAutoHyphens w:val="0"/>
        <w:autoSpaceDE w:val="0"/>
        <w:autoSpaceDN w:val="0"/>
        <w:adjustRightInd w:val="0"/>
        <w:spacing w:line="240" w:lineRule="auto"/>
        <w:jc w:val="center"/>
        <w:rPr>
          <w:rFonts w:eastAsia="Times New Roman"/>
          <w:b/>
          <w:color w:val="000000" w:themeColor="text1"/>
          <w:kern w:val="0"/>
          <w:lang w:eastAsia="sr-Latn-CS"/>
        </w:rPr>
      </w:pPr>
      <w:r w:rsidRPr="00586A51">
        <w:rPr>
          <w:rFonts w:eastAsia="Times New Roman"/>
          <w:b/>
          <w:color w:val="000000" w:themeColor="text1"/>
          <w:kern w:val="0"/>
          <w:lang w:eastAsia="sr-Latn-CS"/>
        </w:rPr>
        <w:t>V КРИТЕРИЈУМИ ЗА ДОДЕЛУ УГОВОРА</w:t>
      </w:r>
    </w:p>
    <w:p w:rsidR="007137B5" w:rsidRDefault="007137B5" w:rsidP="00237BAE">
      <w:pPr>
        <w:pStyle w:val="BodyText"/>
        <w:spacing w:after="0" w:line="240" w:lineRule="auto"/>
        <w:ind w:right="-28"/>
        <w:jc w:val="both"/>
      </w:pPr>
    </w:p>
    <w:p w:rsidR="00385F53" w:rsidRPr="00586A51" w:rsidRDefault="00385F53" w:rsidP="00237BAE">
      <w:pPr>
        <w:pStyle w:val="BodyText"/>
        <w:spacing w:after="0" w:line="240" w:lineRule="auto"/>
        <w:ind w:right="-28"/>
        <w:jc w:val="both"/>
        <w:rPr>
          <w:b/>
        </w:rPr>
      </w:pPr>
      <w:r w:rsidRPr="00586A51">
        <w:t xml:space="preserve">Критеријум за избор најповољније понуде је: </w:t>
      </w:r>
      <w:r w:rsidRPr="00586A51">
        <w:rPr>
          <w:b/>
        </w:rPr>
        <w:t xml:space="preserve">НАЈНИЖА ПОНУЂЕНА ЦЕНА. </w:t>
      </w:r>
    </w:p>
    <w:p w:rsidR="006B7B39" w:rsidRPr="00586A51" w:rsidRDefault="006B7B39" w:rsidP="00586A51">
      <w:pPr>
        <w:spacing w:line="240" w:lineRule="auto"/>
        <w:jc w:val="both"/>
        <w:rPr>
          <w:rFonts w:cs="Arial"/>
        </w:rPr>
      </w:pPr>
      <w:r w:rsidRPr="00586A51">
        <w:rPr>
          <w:rFonts w:cs="Arial"/>
        </w:rPr>
        <w:t>Уколико 2 (словима:две) или више понуда имају исту најнижу понуђену цену, као најповољнија биће изабрана понуда оног понуђача који је</w:t>
      </w:r>
      <w:r w:rsidR="00237BAE">
        <w:rPr>
          <w:rFonts w:cs="Arial"/>
        </w:rPr>
        <w:t xml:space="preserve"> </w:t>
      </w:r>
      <w:r w:rsidRPr="00586A51">
        <w:rPr>
          <w:rFonts w:cs="Arial"/>
        </w:rPr>
        <w:t>понудио дужу опцију понуде.</w:t>
      </w:r>
    </w:p>
    <w:p w:rsidR="006B7B39" w:rsidRPr="00586A51" w:rsidRDefault="006B7B39" w:rsidP="00586A51">
      <w:pPr>
        <w:spacing w:line="240" w:lineRule="auto"/>
        <w:jc w:val="both"/>
        <w:rPr>
          <w:rFonts w:cs="Arial"/>
        </w:rPr>
      </w:pPr>
      <w:r w:rsidRPr="00586A51">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Pr="00586A51" w:rsidRDefault="006B7B39" w:rsidP="00586A51">
      <w:pPr>
        <w:spacing w:line="240" w:lineRule="auto"/>
        <w:jc w:val="both"/>
      </w:pPr>
      <w:r w:rsidRPr="00586A51">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586A51">
        <w:rPr>
          <w:rFonts w:eastAsia="TimesNewRomanPSMT" w:cs="Arial"/>
          <w:bCs/>
        </w:rPr>
        <w:t>.</w:t>
      </w:r>
    </w:p>
    <w:p w:rsidR="006B7B39" w:rsidRPr="00586A51" w:rsidRDefault="006B7B39" w:rsidP="00586A51">
      <w:pPr>
        <w:spacing w:line="240" w:lineRule="auto"/>
        <w:jc w:val="both"/>
        <w:rPr>
          <w:rFonts w:eastAsia="TimesNewRomanPSMT" w:cs="Arial"/>
          <w:bCs/>
        </w:rPr>
      </w:pPr>
      <w:r w:rsidRPr="00586A51">
        <w:rPr>
          <w:rFonts w:eastAsia="TimesNewRomanPSMT" w:cs="Arial"/>
          <w:bCs/>
        </w:rPr>
        <w:t>Наручилац ће сачинити и доставити записник о спроведеном извлачењу путем жреба.</w:t>
      </w:r>
    </w:p>
    <w:p w:rsidR="006B7B39" w:rsidRPr="00586A51" w:rsidRDefault="006B7B39" w:rsidP="00586A51">
      <w:pPr>
        <w:spacing w:line="240" w:lineRule="auto"/>
        <w:jc w:val="both"/>
        <w:rPr>
          <w:rFonts w:eastAsia="TimesNewRomanPSMT" w:cs="Arial"/>
          <w:bCs/>
        </w:rPr>
      </w:pPr>
      <w:r w:rsidRPr="00586A51">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Default="006B7B39" w:rsidP="00586A51">
      <w:pPr>
        <w:spacing w:line="240" w:lineRule="auto"/>
        <w:jc w:val="both"/>
        <w:rPr>
          <w:rFonts w:eastAsia="TimesNewRomanPSMT" w:cs="Arial"/>
          <w:bCs/>
        </w:rPr>
      </w:pPr>
      <w:r w:rsidRPr="00586A51">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Pr="0013010D" w:rsidRDefault="006B7B39" w:rsidP="00586A51">
      <w:pPr>
        <w:spacing w:line="240" w:lineRule="auto"/>
        <w:jc w:val="both"/>
        <w:rPr>
          <w:rFonts w:eastAsia="TimesNewRomanPSMT" w:cs="Arial"/>
          <w:bCs/>
        </w:rPr>
      </w:pPr>
    </w:p>
    <w:p w:rsidR="006A61DC" w:rsidRPr="00586A51" w:rsidRDefault="006B7B39" w:rsidP="00237BAE">
      <w:pPr>
        <w:widowControl w:val="0"/>
        <w:shd w:val="clear" w:color="auto" w:fill="BDD6EE" w:themeFill="accent1" w:themeFillTint="66"/>
        <w:suppressAutoHyphens w:val="0"/>
        <w:autoSpaceDE w:val="0"/>
        <w:autoSpaceDN w:val="0"/>
        <w:adjustRightInd w:val="0"/>
        <w:spacing w:line="240" w:lineRule="auto"/>
        <w:jc w:val="center"/>
        <w:rPr>
          <w:rFonts w:eastAsia="Times New Roman"/>
          <w:b/>
          <w:color w:val="000000" w:themeColor="text1"/>
          <w:kern w:val="0"/>
          <w:lang w:eastAsia="sr-Latn-CS"/>
        </w:rPr>
      </w:pPr>
      <w:r w:rsidRPr="00586A51">
        <w:rPr>
          <w:rFonts w:eastAsia="Times New Roman"/>
          <w:b/>
          <w:color w:val="000000" w:themeColor="text1"/>
          <w:kern w:val="0"/>
          <w:lang w:eastAsia="sr-Latn-CS"/>
        </w:rPr>
        <w:t xml:space="preserve">VI </w:t>
      </w:r>
      <w:r w:rsidR="00E23DFF" w:rsidRPr="00586A51">
        <w:rPr>
          <w:rFonts w:eastAsia="Times New Roman"/>
          <w:b/>
          <w:color w:val="000000" w:themeColor="text1"/>
          <w:kern w:val="0"/>
          <w:lang w:eastAsia="sr-Latn-CS"/>
        </w:rPr>
        <w:t>ОБРАСЦИ КОЈИ ЧИНЕ САСТАВНИ ДЕО ПОНУДЕ</w:t>
      </w:r>
    </w:p>
    <w:p w:rsidR="00237BAE" w:rsidRPr="00EC00D8" w:rsidRDefault="00F668F6" w:rsidP="00237BAE">
      <w:pPr>
        <w:widowControl w:val="0"/>
        <w:tabs>
          <w:tab w:val="left" w:pos="567"/>
        </w:tabs>
        <w:spacing w:after="120" w:line="240" w:lineRule="auto"/>
        <w:jc w:val="both"/>
        <w:rPr>
          <w:rFonts w:eastAsia="Times New Roman"/>
        </w:rPr>
      </w:pPr>
      <w:r w:rsidRPr="00586A51">
        <w:rPr>
          <w:rFonts w:eastAsia="Times New Roman"/>
          <w:lang w:val="ru-RU" w:bidi="en-US"/>
        </w:rPr>
        <w:t xml:space="preserve">Садржину понуде, поред Обрасца понуде, чине и сви остали докази из чл. 75.и 76. </w:t>
      </w:r>
      <w:r w:rsidRPr="00586A51">
        <w:rPr>
          <w:rFonts w:eastAsia="Times New Roman"/>
        </w:rPr>
        <w:t>Закона о јавним</w:t>
      </w:r>
      <w:r w:rsidRPr="00586A51">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и печатом оверени) на начин предвиђен следећим ставом ове тачке</w:t>
      </w:r>
      <w:r w:rsidRPr="00586A51">
        <w:rPr>
          <w:rFonts w:eastAsia="Times New Roman"/>
        </w:rPr>
        <w:t>:</w:t>
      </w:r>
    </w:p>
    <w:p w:rsidR="0091612F" w:rsidRPr="00586A51" w:rsidRDefault="00BB5D9E" w:rsidP="00237BAE">
      <w:pPr>
        <w:widowControl w:val="0"/>
        <w:tabs>
          <w:tab w:val="left" w:pos="567"/>
        </w:tabs>
        <w:spacing w:after="120" w:line="240" w:lineRule="auto"/>
        <w:jc w:val="both"/>
        <w:rPr>
          <w:rFonts w:eastAsia="Times New Roman"/>
          <w:b/>
          <w:bCs/>
          <w:color w:val="auto"/>
          <w:kern w:val="0"/>
          <w:lang w:eastAsia="sr-Latn-CS"/>
        </w:rPr>
      </w:pPr>
      <w:r w:rsidRPr="00586A51">
        <w:rPr>
          <w:rFonts w:eastAsia="Times New Roman"/>
          <w:b/>
          <w:bCs/>
          <w:color w:val="auto"/>
          <w:kern w:val="0"/>
          <w:lang w:eastAsia="sr-Latn-CS"/>
        </w:rPr>
        <w:t xml:space="preserve">1. </w:t>
      </w:r>
      <w:r w:rsidR="0091612F" w:rsidRPr="00586A51">
        <w:rPr>
          <w:rFonts w:eastAsia="Times New Roman"/>
          <w:b/>
          <w:bCs/>
          <w:color w:val="auto"/>
          <w:kern w:val="0"/>
          <w:lang w:eastAsia="sr-Latn-CS"/>
        </w:rPr>
        <w:t>ОБРАЗАЦ ПОНУДЕ СА ОСНОВНИМ ЕЛЕМЕНТИМА ПОНУЂЕНЕ ЦЕНЕ</w:t>
      </w:r>
    </w:p>
    <w:p w:rsidR="0091612F" w:rsidRPr="00586A51" w:rsidRDefault="0091612F" w:rsidP="00237BAE">
      <w:pPr>
        <w:widowControl w:val="0"/>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color w:val="auto"/>
          <w:kern w:val="0"/>
          <w:lang w:eastAsia="sr-Latn-CS"/>
        </w:rPr>
        <w:t>Образац понуде се припрема тако да попуњен од стране понуђача садржи:</w:t>
      </w:r>
    </w:p>
    <w:p w:rsidR="0091612F" w:rsidRPr="00586A51" w:rsidRDefault="0091612F" w:rsidP="00237BAE">
      <w:pPr>
        <w:widowControl w:val="0"/>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586A51" w:rsidRDefault="0091612F" w:rsidP="00586A51">
      <w:pPr>
        <w:widowControl w:val="0"/>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color w:val="auto"/>
          <w:kern w:val="0"/>
          <w:lang w:eastAsia="sr-Latn-CS"/>
        </w:rPr>
        <w:t>2. Рок важења понуде изражен у броју дана о</w:t>
      </w:r>
      <w:r w:rsidR="006C5415" w:rsidRPr="00586A51">
        <w:rPr>
          <w:rFonts w:eastAsia="Times New Roman"/>
          <w:color w:val="auto"/>
          <w:kern w:val="0"/>
          <w:lang w:eastAsia="sr-Latn-CS"/>
        </w:rPr>
        <w:t>д дана отварања понуда је мин. 9</w:t>
      </w:r>
      <w:r w:rsidRPr="00586A51">
        <w:rPr>
          <w:rFonts w:eastAsia="Times New Roman"/>
          <w:color w:val="auto"/>
          <w:kern w:val="0"/>
          <w:lang w:eastAsia="sr-Latn-CS"/>
        </w:rPr>
        <w:t>0 дана.</w:t>
      </w:r>
    </w:p>
    <w:p w:rsidR="0091612F" w:rsidRPr="00586A51" w:rsidRDefault="0091612F" w:rsidP="00586A51">
      <w:pPr>
        <w:widowControl w:val="0"/>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color w:val="auto"/>
          <w:kern w:val="0"/>
          <w:lang w:eastAsia="sr-Latn-CS"/>
        </w:rPr>
        <w:t xml:space="preserve">3. </w:t>
      </w:r>
      <w:r w:rsidR="00980791" w:rsidRPr="00586A51">
        <w:rPr>
          <w:rFonts w:eastAsia="Times New Roman"/>
          <w:color w:val="auto"/>
          <w:kern w:val="0"/>
          <w:lang w:eastAsia="sr-Latn-CS"/>
        </w:rPr>
        <w:t>Предмет, ц</w:t>
      </w:r>
      <w:r w:rsidRPr="00586A51">
        <w:rPr>
          <w:rFonts w:eastAsia="Times New Roman"/>
          <w:color w:val="auto"/>
          <w:kern w:val="0"/>
          <w:lang w:eastAsia="sr-Latn-CS"/>
        </w:rPr>
        <w:t>ену и остале податке који су релевантни за закључење Уговора.</w:t>
      </w:r>
    </w:p>
    <w:p w:rsidR="00457627" w:rsidRPr="00586A51" w:rsidRDefault="00F668F6" w:rsidP="00586A51">
      <w:pPr>
        <w:widowControl w:val="0"/>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color w:val="auto"/>
          <w:kern w:val="0"/>
          <w:lang w:eastAsia="sr-Latn-CS"/>
        </w:rPr>
        <w:t>4</w:t>
      </w:r>
      <w:r w:rsidR="00457627" w:rsidRPr="00586A51">
        <w:rPr>
          <w:rFonts w:eastAsia="Times New Roman"/>
          <w:color w:val="auto"/>
          <w:kern w:val="0"/>
          <w:lang w:eastAsia="sr-Latn-CS"/>
        </w:rPr>
        <w:t xml:space="preserve">. </w:t>
      </w:r>
      <w:r w:rsidR="003D6A59" w:rsidRPr="00586A51">
        <w:rPr>
          <w:rFonts w:eastAsia="TimesNewRomanPSMT"/>
          <w:bCs/>
        </w:rPr>
        <w:t xml:space="preserve">Рок испоруке - максимално </w:t>
      </w:r>
      <w:r w:rsidR="006A0D14">
        <w:rPr>
          <w:rFonts w:eastAsia="TimesNewRomanPSMT"/>
          <w:bCs/>
        </w:rPr>
        <w:t>30</w:t>
      </w:r>
      <w:r w:rsidR="00457627" w:rsidRPr="00586A51">
        <w:rPr>
          <w:rFonts w:eastAsia="TimesNewRomanPSMT"/>
          <w:bCs/>
        </w:rPr>
        <w:t xml:space="preserve"> </w:t>
      </w:r>
      <w:r w:rsidR="00BC3B30" w:rsidRPr="00586A51">
        <w:rPr>
          <w:rFonts w:eastAsia="TimesNewRomanPSMT"/>
          <w:bCs/>
        </w:rPr>
        <w:t xml:space="preserve">календарских </w:t>
      </w:r>
      <w:r w:rsidR="00457627" w:rsidRPr="00586A51">
        <w:rPr>
          <w:rFonts w:eastAsia="TimesNewRomanPSMT"/>
          <w:bCs/>
        </w:rPr>
        <w:t>дана.</w:t>
      </w:r>
    </w:p>
    <w:p w:rsidR="00217715" w:rsidRPr="00586A51" w:rsidRDefault="00F668F6" w:rsidP="00586A51">
      <w:pPr>
        <w:widowControl w:val="0"/>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color w:val="auto"/>
          <w:kern w:val="0"/>
          <w:lang w:eastAsia="sr-Latn-CS"/>
        </w:rPr>
        <w:t>5</w:t>
      </w:r>
      <w:r w:rsidR="00457627" w:rsidRPr="00586A51">
        <w:rPr>
          <w:rFonts w:eastAsia="Times New Roman"/>
          <w:color w:val="auto"/>
          <w:kern w:val="0"/>
          <w:lang w:eastAsia="sr-Latn-CS"/>
        </w:rPr>
        <w:t xml:space="preserve">. </w:t>
      </w:r>
      <w:r w:rsidR="00367157" w:rsidRPr="00586A51">
        <w:rPr>
          <w:rFonts w:eastAsia="Times New Roman"/>
          <w:color w:val="auto"/>
          <w:kern w:val="0"/>
          <w:lang w:eastAsia="sr-Latn-CS"/>
        </w:rPr>
        <w:t>Спецификација добара са структуром</w:t>
      </w:r>
      <w:r w:rsidR="00457627" w:rsidRPr="00586A51">
        <w:rPr>
          <w:rFonts w:eastAsia="Times New Roman"/>
          <w:color w:val="auto"/>
          <w:kern w:val="0"/>
          <w:lang w:eastAsia="sr-Latn-CS"/>
        </w:rPr>
        <w:t xml:space="preserve"> цене: јединичну и укупну цену са и без ПДВ-а </w:t>
      </w:r>
    </w:p>
    <w:p w:rsidR="00FC457F" w:rsidRPr="00586A51" w:rsidRDefault="00F668F6" w:rsidP="00586A51">
      <w:pPr>
        <w:widowControl w:val="0"/>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color w:val="auto"/>
          <w:kern w:val="0"/>
          <w:lang w:eastAsia="sr-Latn-CS"/>
        </w:rPr>
        <w:t>6</w:t>
      </w:r>
      <w:r w:rsidR="00FC457F" w:rsidRPr="00586A51">
        <w:rPr>
          <w:rFonts w:eastAsia="Times New Roman"/>
          <w:color w:val="auto"/>
          <w:kern w:val="0"/>
          <w:lang w:eastAsia="sr-Latn-CS"/>
        </w:rPr>
        <w:t xml:space="preserve">. </w:t>
      </w:r>
      <w:r w:rsidR="00FC457F" w:rsidRPr="00586A51">
        <w:rPr>
          <w:lang w:val="sr-Cyrl-CS"/>
        </w:rPr>
        <w:t>Произвођач</w:t>
      </w:r>
      <w:r w:rsidR="00237BAE">
        <w:t xml:space="preserve"> </w:t>
      </w:r>
      <w:r w:rsidR="00FC457F" w:rsidRPr="00586A51">
        <w:rPr>
          <w:lang w:val="sr-Cyrl-CS"/>
        </w:rPr>
        <w:t>и назив понуђеног производа.</w:t>
      </w:r>
      <w:r w:rsidR="00FC457F" w:rsidRPr="00586A51">
        <w:rPr>
          <w:rFonts w:eastAsia="Times New Roman"/>
          <w:b/>
          <w:color w:val="auto"/>
          <w:kern w:val="0"/>
          <w:lang w:eastAsia="sr-Latn-CS"/>
        </w:rPr>
        <w:t>ОБРАЗАЦ бр. 3.</w:t>
      </w:r>
    </w:p>
    <w:p w:rsidR="00457627" w:rsidRPr="00586A51" w:rsidRDefault="00457627" w:rsidP="00586A51">
      <w:pPr>
        <w:widowControl w:val="0"/>
        <w:suppressAutoHyphens w:val="0"/>
        <w:spacing w:line="240" w:lineRule="auto"/>
        <w:jc w:val="both"/>
        <w:rPr>
          <w:b/>
        </w:rPr>
      </w:pPr>
      <w:r w:rsidRPr="00586A51">
        <w:rPr>
          <w:b/>
        </w:rPr>
        <w:t>2. СТРУКТУРА ПОНУЂЕНЕ ЦЕНЕ</w:t>
      </w:r>
    </w:p>
    <w:p w:rsidR="00B9244F" w:rsidRPr="00586A51" w:rsidRDefault="00457627" w:rsidP="00586A51">
      <w:pPr>
        <w:widowControl w:val="0"/>
        <w:suppressAutoHyphens w:val="0"/>
        <w:autoSpaceDE w:val="0"/>
        <w:autoSpaceDN w:val="0"/>
        <w:adjustRightInd w:val="0"/>
        <w:spacing w:line="240" w:lineRule="auto"/>
        <w:jc w:val="both"/>
      </w:pPr>
      <w:r w:rsidRPr="00586A51">
        <w:t>Образац структуре цене је дат у обрасцу понуде</w:t>
      </w:r>
    </w:p>
    <w:p w:rsidR="00AB5769" w:rsidRPr="00586A51" w:rsidRDefault="00AB5769" w:rsidP="00586A51">
      <w:pPr>
        <w:widowControl w:val="0"/>
        <w:suppressAutoHyphens w:val="0"/>
        <w:autoSpaceDE w:val="0"/>
        <w:autoSpaceDN w:val="0"/>
        <w:adjustRightInd w:val="0"/>
        <w:spacing w:line="240" w:lineRule="auto"/>
        <w:jc w:val="both"/>
        <w:rPr>
          <w:rFonts w:eastAsia="Times New Roman"/>
          <w:b/>
          <w:bCs/>
          <w:color w:val="auto"/>
          <w:kern w:val="0"/>
          <w:lang w:eastAsia="sr-Latn-CS"/>
        </w:rPr>
      </w:pPr>
      <w:r w:rsidRPr="00586A51">
        <w:rPr>
          <w:b/>
        </w:rPr>
        <w:t>3</w:t>
      </w:r>
      <w:r w:rsidRPr="00586A51">
        <w:t xml:space="preserve">. </w:t>
      </w:r>
      <w:r w:rsidRPr="00586A51">
        <w:rPr>
          <w:b/>
        </w:rPr>
        <w:t>ОБАВЕЗНЕ И М</w:t>
      </w:r>
      <w:r w:rsidR="004575BE" w:rsidRPr="00586A51">
        <w:rPr>
          <w:b/>
        </w:rPr>
        <w:t>ИНИМАЛНЕ ТЕХНИЧКЕ КАРАКТЕРИСT</w:t>
      </w:r>
      <w:r w:rsidR="004575BE" w:rsidRPr="00586A51">
        <w:t>.</w:t>
      </w:r>
      <w:r w:rsidR="00237BAE">
        <w:t xml:space="preserve"> </w:t>
      </w:r>
      <w:r w:rsidRPr="00586A51">
        <w:rPr>
          <w:b/>
        </w:rPr>
        <w:t>ОБРАЗАЦ бр. 4</w:t>
      </w:r>
    </w:p>
    <w:p w:rsidR="0091612F" w:rsidRPr="00586A51" w:rsidRDefault="00AB5769" w:rsidP="00586A51">
      <w:pPr>
        <w:widowControl w:val="0"/>
        <w:suppressAutoHyphens w:val="0"/>
        <w:autoSpaceDE w:val="0"/>
        <w:autoSpaceDN w:val="0"/>
        <w:adjustRightInd w:val="0"/>
        <w:spacing w:line="240" w:lineRule="auto"/>
        <w:jc w:val="both"/>
        <w:rPr>
          <w:rFonts w:eastAsia="Times New Roman"/>
          <w:b/>
          <w:bCs/>
          <w:color w:val="auto"/>
          <w:kern w:val="0"/>
          <w:lang w:eastAsia="sr-Latn-CS"/>
        </w:rPr>
      </w:pPr>
      <w:r w:rsidRPr="00586A51">
        <w:rPr>
          <w:rFonts w:eastAsia="Times New Roman"/>
          <w:b/>
          <w:bCs/>
          <w:color w:val="auto"/>
          <w:kern w:val="0"/>
          <w:lang w:eastAsia="sr-Latn-CS"/>
        </w:rPr>
        <w:t>4</w:t>
      </w:r>
      <w:r w:rsidR="0091612F" w:rsidRPr="00586A51">
        <w:rPr>
          <w:rFonts w:eastAsia="Times New Roman"/>
          <w:b/>
          <w:bCs/>
          <w:color w:val="auto"/>
          <w:kern w:val="0"/>
          <w:lang w:eastAsia="sr-Latn-CS"/>
        </w:rPr>
        <w:t>. ОБРАЗАЦ ТРОШКОВА ПРИПРЕМЕ ПОНУДЕ</w:t>
      </w:r>
    </w:p>
    <w:p w:rsidR="00921C75" w:rsidRPr="00586A51" w:rsidRDefault="0091612F" w:rsidP="00586A51">
      <w:pPr>
        <w:widowControl w:val="0"/>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237BAE">
        <w:rPr>
          <w:rFonts w:eastAsia="Times New Roman"/>
          <w:color w:val="auto"/>
          <w:kern w:val="0"/>
          <w:lang w:eastAsia="sr-Latn-CS"/>
        </w:rPr>
        <w:t xml:space="preserve"> </w:t>
      </w:r>
      <w:r w:rsidR="00921C75" w:rsidRPr="00586A51">
        <w:rPr>
          <w:rFonts w:eastAsia="Times New Roman"/>
          <w:b/>
          <w:color w:val="auto"/>
          <w:kern w:val="0"/>
          <w:lang w:eastAsia="sr-Latn-CS"/>
        </w:rPr>
        <w:t>ОБРАЗАЦ бр.</w:t>
      </w:r>
      <w:r w:rsidR="00237BAE">
        <w:rPr>
          <w:rFonts w:eastAsia="Times New Roman"/>
          <w:b/>
          <w:color w:val="auto"/>
          <w:kern w:val="0"/>
          <w:lang w:eastAsia="sr-Latn-CS"/>
        </w:rPr>
        <w:t xml:space="preserve"> </w:t>
      </w:r>
      <w:r w:rsidR="00AB5769" w:rsidRPr="00586A51">
        <w:rPr>
          <w:rFonts w:eastAsia="Times New Roman"/>
          <w:b/>
          <w:color w:val="auto"/>
          <w:kern w:val="0"/>
          <w:lang w:eastAsia="sr-Latn-CS"/>
        </w:rPr>
        <w:t>5</w:t>
      </w:r>
    </w:p>
    <w:p w:rsidR="0091612F" w:rsidRPr="00586A51" w:rsidRDefault="00AB5769" w:rsidP="00586A51">
      <w:pPr>
        <w:widowControl w:val="0"/>
        <w:suppressAutoHyphens w:val="0"/>
        <w:autoSpaceDE w:val="0"/>
        <w:autoSpaceDN w:val="0"/>
        <w:adjustRightInd w:val="0"/>
        <w:spacing w:line="240" w:lineRule="auto"/>
        <w:jc w:val="both"/>
        <w:rPr>
          <w:rFonts w:eastAsia="Times New Roman"/>
          <w:b/>
          <w:bCs/>
          <w:color w:val="auto"/>
          <w:kern w:val="0"/>
          <w:lang w:eastAsia="sr-Latn-CS"/>
        </w:rPr>
      </w:pPr>
      <w:r w:rsidRPr="00586A51">
        <w:rPr>
          <w:rFonts w:eastAsia="Times New Roman"/>
          <w:b/>
          <w:bCs/>
          <w:color w:val="auto"/>
          <w:kern w:val="0"/>
          <w:lang w:eastAsia="sr-Latn-CS"/>
        </w:rPr>
        <w:t>5</w:t>
      </w:r>
      <w:r w:rsidR="0091612F" w:rsidRPr="00586A51">
        <w:rPr>
          <w:rFonts w:eastAsia="Times New Roman"/>
          <w:b/>
          <w:bCs/>
          <w:color w:val="auto"/>
          <w:kern w:val="0"/>
          <w:lang w:eastAsia="sr-Latn-CS"/>
        </w:rPr>
        <w:t>. ОБРАЗАЦ ИЗЈАВЕ О НЕЗАВИСНОЈ ПОНУДИ</w:t>
      </w:r>
    </w:p>
    <w:p w:rsidR="00921C75" w:rsidRPr="00586A51" w:rsidRDefault="0091612F" w:rsidP="00586A51">
      <w:pPr>
        <w:widowControl w:val="0"/>
        <w:suppressAutoHyphens w:val="0"/>
        <w:autoSpaceDE w:val="0"/>
        <w:autoSpaceDN w:val="0"/>
        <w:adjustRightInd w:val="0"/>
        <w:spacing w:line="240" w:lineRule="auto"/>
        <w:jc w:val="both"/>
        <w:rPr>
          <w:rFonts w:eastAsia="Times New Roman"/>
          <w:color w:val="auto"/>
          <w:kern w:val="0"/>
          <w:lang w:eastAsia="sr-Latn-CS"/>
        </w:rPr>
      </w:pPr>
      <w:r w:rsidRPr="00586A51">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586A51">
        <w:rPr>
          <w:rFonts w:eastAsia="Times New Roman"/>
          <w:color w:val="auto"/>
          <w:kern w:val="0"/>
          <w:lang w:eastAsia="sr-Latn-CS"/>
        </w:rPr>
        <w:t xml:space="preserve">. </w:t>
      </w:r>
      <w:r w:rsidR="00921C75" w:rsidRPr="00586A51">
        <w:rPr>
          <w:rFonts w:eastAsia="Times New Roman"/>
          <w:b/>
          <w:color w:val="auto"/>
          <w:kern w:val="0"/>
          <w:lang w:eastAsia="sr-Latn-CS"/>
        </w:rPr>
        <w:t>ОБРАЗАЦ бр.</w:t>
      </w:r>
      <w:r w:rsidR="00237BAE">
        <w:rPr>
          <w:rFonts w:eastAsia="Times New Roman"/>
          <w:b/>
          <w:color w:val="auto"/>
          <w:kern w:val="0"/>
          <w:lang w:eastAsia="sr-Latn-CS"/>
        </w:rPr>
        <w:t xml:space="preserve"> </w:t>
      </w:r>
      <w:r w:rsidR="00AB5769" w:rsidRPr="00586A51">
        <w:rPr>
          <w:rFonts w:eastAsia="Times New Roman"/>
          <w:b/>
          <w:color w:val="auto"/>
          <w:kern w:val="0"/>
          <w:lang w:eastAsia="sr-Latn-CS"/>
        </w:rPr>
        <w:t>6</w:t>
      </w:r>
      <w:r w:rsidR="00921C75" w:rsidRPr="00586A51">
        <w:rPr>
          <w:rFonts w:eastAsia="Times New Roman"/>
          <w:b/>
          <w:color w:val="auto"/>
          <w:kern w:val="0"/>
          <w:lang w:eastAsia="sr-Latn-CS"/>
        </w:rPr>
        <w:t>.</w:t>
      </w:r>
    </w:p>
    <w:p w:rsidR="00921C75" w:rsidRPr="00586A51" w:rsidRDefault="00AB5769" w:rsidP="00586A51">
      <w:pPr>
        <w:widowControl w:val="0"/>
        <w:suppressAutoHyphens w:val="0"/>
        <w:autoSpaceDE w:val="0"/>
        <w:autoSpaceDN w:val="0"/>
        <w:adjustRightInd w:val="0"/>
        <w:spacing w:line="240" w:lineRule="auto"/>
        <w:jc w:val="both"/>
        <w:rPr>
          <w:b/>
          <w:bCs/>
          <w:lang w:val="sr-Cyrl-CS"/>
        </w:rPr>
      </w:pPr>
      <w:r w:rsidRPr="00586A51">
        <w:rPr>
          <w:b/>
          <w:bCs/>
          <w:lang w:val="ru-RU"/>
        </w:rPr>
        <w:t>6</w:t>
      </w:r>
      <w:r w:rsidR="00921C75" w:rsidRPr="00586A51">
        <w:rPr>
          <w:b/>
          <w:bCs/>
          <w:lang w:val="ru-RU"/>
        </w:rPr>
        <w:t>. ОБРАЗАЦ ИЗЈАВЕ О ПОШТОВАЊУ ОБАВЕЗА КОЈЕ ПРОИЗИЛАЗЕ ИЗ ВАЖЕЋИХ ПРОПИСА</w:t>
      </w:r>
      <w:r w:rsidR="003F6A8F" w:rsidRPr="00586A51">
        <w:rPr>
          <w:b/>
          <w:bCs/>
          <w:lang w:val="ru-RU"/>
        </w:rPr>
        <w:t xml:space="preserve"> о заштити на раду </w:t>
      </w:r>
      <w:r w:rsidR="003F6A8F" w:rsidRPr="00586A51">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586A51">
        <w:rPr>
          <w:b/>
          <w:lang w:val="sr-Cyrl-CS"/>
        </w:rPr>
        <w:t>.</w:t>
      </w:r>
    </w:p>
    <w:p w:rsidR="003F6A8F" w:rsidRPr="00586A51" w:rsidRDefault="00921C75" w:rsidP="00586A51">
      <w:pPr>
        <w:widowControl w:val="0"/>
        <w:suppressAutoHyphens w:val="0"/>
        <w:autoSpaceDE w:val="0"/>
        <w:autoSpaceDN w:val="0"/>
        <w:adjustRightInd w:val="0"/>
        <w:spacing w:line="240" w:lineRule="auto"/>
        <w:jc w:val="both"/>
        <w:rPr>
          <w:rFonts w:eastAsia="Times New Roman"/>
          <w:b/>
          <w:color w:val="auto"/>
          <w:kern w:val="0"/>
          <w:lang w:eastAsia="sr-Latn-CS"/>
        </w:rPr>
      </w:pPr>
      <w:r w:rsidRPr="00586A51">
        <w:rPr>
          <w:bCs/>
          <w:lang w:val="ru-RU"/>
        </w:rPr>
        <w:t xml:space="preserve">При састављању понуде понуђач је дужан да поштује обавезе које </w:t>
      </w:r>
      <w:r w:rsidRPr="00586A51">
        <w:t>произила</w:t>
      </w:r>
      <w:r w:rsidR="00E31DFF" w:rsidRPr="00586A51">
        <w:t xml:space="preserve">зе из </w:t>
      </w:r>
      <w:r w:rsidR="00E31DFF" w:rsidRPr="00586A51">
        <w:lastRenderedPageBreak/>
        <w:t>важећих прописа о</w:t>
      </w:r>
      <w:r w:rsidR="00E31DFF" w:rsidRPr="00586A51">
        <w:rPr>
          <w:bCs/>
          <w:lang w:val="ru-RU"/>
        </w:rPr>
        <w:t xml:space="preserve"> заштити </w:t>
      </w:r>
      <w:r w:rsidRPr="00586A51">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586A51">
        <w:t>oс</w:t>
      </w:r>
      <w:r w:rsidRPr="00586A51">
        <w:t>ти која је на снази у време подношења понуда</w:t>
      </w:r>
      <w:r w:rsidRPr="00586A51">
        <w:rPr>
          <w:bCs/>
          <w:lang w:val="ru-RU"/>
        </w:rPr>
        <w:t xml:space="preserve">, ашто гарантује потписивањем </w:t>
      </w:r>
      <w:r w:rsidRPr="00586A51">
        <w:rPr>
          <w:bCs/>
        </w:rPr>
        <w:t>и</w:t>
      </w:r>
      <w:r w:rsidRPr="00586A51">
        <w:rPr>
          <w:bCs/>
          <w:lang w:val="ru-RU"/>
        </w:rPr>
        <w:t>зјаве</w:t>
      </w:r>
      <w:r w:rsidRPr="00586A51">
        <w:rPr>
          <w:bCs/>
        </w:rPr>
        <w:t xml:space="preserve"> дате у конкурсној документацији.</w:t>
      </w:r>
      <w:r w:rsidR="00237BAE">
        <w:rPr>
          <w:bCs/>
        </w:rPr>
        <w:t xml:space="preserve"> </w:t>
      </w:r>
      <w:r w:rsidR="003F6A8F" w:rsidRPr="00586A51">
        <w:rPr>
          <w:rFonts w:eastAsia="Times New Roman"/>
          <w:b/>
          <w:color w:val="auto"/>
          <w:kern w:val="0"/>
          <w:lang w:eastAsia="sr-Latn-CS"/>
        </w:rPr>
        <w:t>ОБРАЗАЦ бр.</w:t>
      </w:r>
      <w:r w:rsidR="00662824" w:rsidRPr="00586A51">
        <w:rPr>
          <w:rFonts w:eastAsia="Times New Roman"/>
          <w:b/>
          <w:color w:val="auto"/>
          <w:kern w:val="0"/>
          <w:lang w:eastAsia="sr-Latn-CS"/>
        </w:rPr>
        <w:t xml:space="preserve"> 2</w:t>
      </w:r>
      <w:r w:rsidR="003F6A8F" w:rsidRPr="00586A51">
        <w:rPr>
          <w:rFonts w:eastAsia="Times New Roman"/>
          <w:b/>
          <w:color w:val="auto"/>
          <w:kern w:val="0"/>
          <w:lang w:eastAsia="sr-Latn-CS"/>
        </w:rPr>
        <w:t>.</w:t>
      </w:r>
    </w:p>
    <w:p w:rsidR="00AB5769" w:rsidRPr="00586A51" w:rsidRDefault="00136097" w:rsidP="00586A51">
      <w:pPr>
        <w:pStyle w:val="Bodytext21"/>
        <w:shd w:val="clear" w:color="auto" w:fill="auto"/>
        <w:tabs>
          <w:tab w:val="left" w:pos="1290"/>
          <w:tab w:val="center" w:pos="5908"/>
          <w:tab w:val="center" w:pos="6498"/>
          <w:tab w:val="center" w:pos="7593"/>
          <w:tab w:val="center" w:pos="8615"/>
          <w:tab w:val="center" w:pos="9230"/>
          <w:tab w:val="right" w:pos="10636"/>
        </w:tabs>
        <w:spacing w:line="240" w:lineRule="auto"/>
        <w:ind w:firstLine="0"/>
        <w:jc w:val="both"/>
        <w:rPr>
          <w:sz w:val="24"/>
          <w:szCs w:val="24"/>
        </w:rPr>
      </w:pPr>
      <w:r w:rsidRPr="00586A51">
        <w:rPr>
          <w:sz w:val="24"/>
          <w:szCs w:val="24"/>
        </w:rPr>
        <w:t>8.</w:t>
      </w:r>
      <w:r w:rsidRPr="00586A51">
        <w:rPr>
          <w:bCs w:val="0"/>
          <w:sz w:val="24"/>
          <w:szCs w:val="24"/>
        </w:rPr>
        <w:t xml:space="preserve"> </w:t>
      </w:r>
      <w:r w:rsidRPr="00EC0363">
        <w:rPr>
          <w:b w:val="0"/>
          <w:sz w:val="24"/>
          <w:szCs w:val="24"/>
        </w:rPr>
        <w:t>Бланко сопствена меница</w:t>
      </w:r>
      <w:r w:rsidR="00B342E3" w:rsidRPr="00EC0363">
        <w:rPr>
          <w:b w:val="0"/>
          <w:sz w:val="24"/>
          <w:szCs w:val="24"/>
        </w:rPr>
        <w:t xml:space="preserve"> за отклањање грешака у гарантном року</w:t>
      </w:r>
      <w:r w:rsidRPr="00EC0363">
        <w:rPr>
          <w:b w:val="0"/>
          <w:sz w:val="24"/>
          <w:szCs w:val="24"/>
        </w:rPr>
        <w:t xml:space="preserve">, менично овлашћење и картон депонованих потписа </w:t>
      </w:r>
      <w:r w:rsidRPr="00EC0363">
        <w:rPr>
          <w:sz w:val="24"/>
          <w:szCs w:val="24"/>
        </w:rPr>
        <w:t xml:space="preserve">- </w:t>
      </w:r>
      <w:r w:rsidR="00C07025" w:rsidRPr="00EC0363">
        <w:rPr>
          <w:sz w:val="24"/>
          <w:szCs w:val="24"/>
        </w:rPr>
        <w:t>ОБРАЗАЦ бр.</w:t>
      </w:r>
      <w:r w:rsidR="00237BAE" w:rsidRPr="00EC0363">
        <w:rPr>
          <w:sz w:val="24"/>
          <w:szCs w:val="24"/>
        </w:rPr>
        <w:t xml:space="preserve">  </w:t>
      </w:r>
      <w:r w:rsidR="00C07025" w:rsidRPr="00EC0363">
        <w:rPr>
          <w:sz w:val="24"/>
          <w:szCs w:val="24"/>
        </w:rPr>
        <w:t>7</w:t>
      </w:r>
    </w:p>
    <w:p w:rsidR="003D19A2" w:rsidRPr="00586A51" w:rsidRDefault="003D19A2" w:rsidP="00586A51">
      <w:pPr>
        <w:pStyle w:val="Bodytext21"/>
        <w:shd w:val="clear" w:color="auto" w:fill="auto"/>
        <w:tabs>
          <w:tab w:val="left" w:pos="1290"/>
          <w:tab w:val="center" w:pos="5908"/>
          <w:tab w:val="center" w:pos="6498"/>
          <w:tab w:val="center" w:pos="7593"/>
          <w:tab w:val="center" w:pos="8615"/>
          <w:tab w:val="center" w:pos="9230"/>
          <w:tab w:val="right" w:pos="10636"/>
        </w:tabs>
        <w:spacing w:line="240" w:lineRule="auto"/>
        <w:ind w:firstLine="0"/>
        <w:jc w:val="both"/>
        <w:rPr>
          <w:sz w:val="24"/>
          <w:szCs w:val="24"/>
        </w:rPr>
      </w:pPr>
      <w:r w:rsidRPr="00586A51">
        <w:rPr>
          <w:sz w:val="24"/>
          <w:szCs w:val="24"/>
        </w:rPr>
        <w:t xml:space="preserve">9. Референц листа </w:t>
      </w:r>
      <w:r w:rsidR="002C168F" w:rsidRPr="00586A51">
        <w:rPr>
          <w:sz w:val="24"/>
          <w:szCs w:val="24"/>
        </w:rPr>
        <w:t>- ОБРАЗАЦ бр.</w:t>
      </w:r>
      <w:r w:rsidR="00237BAE">
        <w:rPr>
          <w:sz w:val="24"/>
          <w:szCs w:val="24"/>
        </w:rPr>
        <w:t xml:space="preserve"> </w:t>
      </w:r>
      <w:r w:rsidR="002C168F" w:rsidRPr="00586A51">
        <w:rPr>
          <w:sz w:val="24"/>
          <w:szCs w:val="24"/>
        </w:rPr>
        <w:t>8</w:t>
      </w:r>
    </w:p>
    <w:p w:rsidR="00F668F6" w:rsidRPr="00586A51" w:rsidRDefault="002C168F" w:rsidP="00586A51">
      <w:pPr>
        <w:widowControl w:val="0"/>
        <w:suppressAutoHyphens w:val="0"/>
        <w:autoSpaceDE w:val="0"/>
        <w:autoSpaceDN w:val="0"/>
        <w:adjustRightInd w:val="0"/>
        <w:spacing w:line="240" w:lineRule="auto"/>
        <w:jc w:val="both"/>
        <w:rPr>
          <w:rFonts w:eastAsia="Times New Roman"/>
          <w:b/>
          <w:color w:val="auto"/>
          <w:kern w:val="0"/>
          <w:lang w:eastAsia="sr-Latn-CS"/>
        </w:rPr>
      </w:pPr>
      <w:r w:rsidRPr="00586A51">
        <w:rPr>
          <w:rFonts w:eastAsia="Times New Roman"/>
          <w:b/>
          <w:color w:val="auto"/>
          <w:kern w:val="0"/>
          <w:lang w:eastAsia="sr-Latn-CS"/>
        </w:rPr>
        <w:t>10</w:t>
      </w:r>
      <w:r w:rsidR="00F668F6" w:rsidRPr="00586A51">
        <w:rPr>
          <w:rFonts w:eastAsia="Times New Roman"/>
          <w:b/>
          <w:color w:val="auto"/>
          <w:kern w:val="0"/>
          <w:lang w:eastAsia="sr-Latn-CS"/>
        </w:rPr>
        <w:t>. МОДЕЛ УГОВОРА</w:t>
      </w:r>
    </w:p>
    <w:p w:rsidR="00F668F6" w:rsidRPr="00586A51" w:rsidRDefault="00F668F6"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F668F6" w:rsidRPr="00586A51" w:rsidRDefault="00F668F6" w:rsidP="00586A51">
      <w:pPr>
        <w:tabs>
          <w:tab w:val="left" w:pos="567"/>
        </w:tabs>
        <w:spacing w:line="240" w:lineRule="auto"/>
        <w:jc w:val="both"/>
        <w:rPr>
          <w:rFonts w:eastAsia="Times New Roman"/>
          <w:lang w:val="ru-RU"/>
        </w:rPr>
      </w:pPr>
      <w:r w:rsidRPr="00586A51">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Default="00F668F6" w:rsidP="00586A51">
      <w:pPr>
        <w:tabs>
          <w:tab w:val="left" w:pos="567"/>
        </w:tabs>
        <w:spacing w:line="240" w:lineRule="auto"/>
        <w:jc w:val="both"/>
        <w:rPr>
          <w:rFonts w:eastAsia="Times New Roman"/>
          <w:lang w:val="ru-RU"/>
        </w:rPr>
      </w:pPr>
      <w:r w:rsidRPr="00586A51">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0D8" w:rsidRDefault="00EC00D8" w:rsidP="00586A51">
      <w:pPr>
        <w:tabs>
          <w:tab w:val="left" w:pos="567"/>
        </w:tabs>
        <w:spacing w:line="240" w:lineRule="auto"/>
        <w:jc w:val="both"/>
        <w:rPr>
          <w:rFonts w:eastAsia="Times New Roman"/>
          <w:lang w:val="ru-RU"/>
        </w:rPr>
      </w:pPr>
    </w:p>
    <w:p w:rsidR="00EC00D8" w:rsidRDefault="00EC00D8" w:rsidP="00586A51">
      <w:pPr>
        <w:tabs>
          <w:tab w:val="left" w:pos="567"/>
        </w:tabs>
        <w:spacing w:line="240" w:lineRule="auto"/>
        <w:jc w:val="both"/>
        <w:rPr>
          <w:rFonts w:eastAsia="Times New Roman"/>
          <w:lang w:val="ru-RU"/>
        </w:rPr>
      </w:pPr>
    </w:p>
    <w:p w:rsidR="00EC00D8" w:rsidRDefault="00EC00D8" w:rsidP="00586A51">
      <w:pPr>
        <w:tabs>
          <w:tab w:val="left" w:pos="567"/>
        </w:tabs>
        <w:spacing w:line="240" w:lineRule="auto"/>
        <w:jc w:val="both"/>
        <w:rPr>
          <w:rFonts w:eastAsia="Times New Roman"/>
          <w:lang w:val="ru-RU"/>
        </w:rPr>
      </w:pPr>
    </w:p>
    <w:p w:rsidR="0013010D" w:rsidRDefault="0013010D" w:rsidP="00586A51">
      <w:pPr>
        <w:tabs>
          <w:tab w:val="left" w:pos="567"/>
        </w:tabs>
        <w:spacing w:line="240" w:lineRule="auto"/>
        <w:jc w:val="both"/>
        <w:rPr>
          <w:rFonts w:eastAsia="Times New Roman"/>
          <w:lang w:val="ru-RU"/>
        </w:rPr>
      </w:pPr>
    </w:p>
    <w:p w:rsidR="00EC0363" w:rsidRDefault="00EC0363" w:rsidP="00586A51">
      <w:pPr>
        <w:tabs>
          <w:tab w:val="left" w:pos="567"/>
        </w:tabs>
        <w:spacing w:line="240" w:lineRule="auto"/>
        <w:jc w:val="both"/>
        <w:rPr>
          <w:rFonts w:eastAsia="Times New Roman"/>
          <w:lang w:val="ru-RU"/>
        </w:rPr>
      </w:pPr>
    </w:p>
    <w:p w:rsidR="00EC0363" w:rsidRPr="00586A51" w:rsidRDefault="00EC0363" w:rsidP="00586A51">
      <w:pPr>
        <w:tabs>
          <w:tab w:val="left" w:pos="567"/>
        </w:tabs>
        <w:spacing w:line="240" w:lineRule="auto"/>
        <w:jc w:val="both"/>
        <w:rPr>
          <w:rFonts w:eastAsia="Times New Roman"/>
          <w:lang w:val="ru-RU"/>
        </w:rPr>
      </w:pPr>
    </w:p>
    <w:p w:rsidR="005563E9" w:rsidRPr="00586A51" w:rsidRDefault="0026763F" w:rsidP="00237BAE">
      <w:pPr>
        <w:widowControl w:val="0"/>
        <w:shd w:val="clear" w:color="auto" w:fill="BDD6EE" w:themeFill="accent1" w:themeFillTint="66"/>
        <w:suppressAutoHyphens w:val="0"/>
        <w:autoSpaceDE w:val="0"/>
        <w:autoSpaceDN w:val="0"/>
        <w:adjustRightInd w:val="0"/>
        <w:spacing w:line="240" w:lineRule="auto"/>
        <w:jc w:val="center"/>
      </w:pPr>
      <w:r w:rsidRPr="00586A51">
        <w:rPr>
          <w:b/>
          <w:bCs/>
          <w:iCs/>
        </w:rPr>
        <w:t>V</w:t>
      </w:r>
      <w:r w:rsidR="00671CC7" w:rsidRPr="00586A51">
        <w:rPr>
          <w:b/>
          <w:bCs/>
          <w:iCs/>
        </w:rPr>
        <w:t>I</w:t>
      </w:r>
      <w:r w:rsidR="00CC5C0B" w:rsidRPr="00586A51">
        <w:rPr>
          <w:b/>
          <w:bCs/>
          <w:iCs/>
        </w:rPr>
        <w:t>I</w:t>
      </w:r>
      <w:r w:rsidRPr="00586A51">
        <w:rPr>
          <w:b/>
          <w:bCs/>
          <w:iCs/>
        </w:rPr>
        <w:t xml:space="preserve">  УПУТСТВО ПОНУЂАЧИМА КАКО ДА САЧИНЕ ПОНУДУ</w:t>
      </w:r>
    </w:p>
    <w:p w:rsidR="00D4677B" w:rsidRPr="00586A51" w:rsidRDefault="00D4677B" w:rsidP="00586A51">
      <w:pPr>
        <w:autoSpaceDE w:val="0"/>
        <w:autoSpaceDN w:val="0"/>
        <w:adjustRightInd w:val="0"/>
        <w:spacing w:line="240" w:lineRule="auto"/>
        <w:jc w:val="both"/>
        <w:rPr>
          <w:rFonts w:eastAsia="Times New Roman"/>
          <w:b/>
          <w:bCs/>
        </w:rPr>
      </w:pPr>
    </w:p>
    <w:p w:rsidR="00D4677B" w:rsidRPr="00237BAE" w:rsidRDefault="00CC6AE0" w:rsidP="00237BAE">
      <w:pPr>
        <w:autoSpaceDE w:val="0"/>
        <w:autoSpaceDN w:val="0"/>
        <w:adjustRightInd w:val="0"/>
        <w:spacing w:after="120" w:line="240" w:lineRule="auto"/>
        <w:jc w:val="both"/>
        <w:rPr>
          <w:rFonts w:eastAsia="Times New Roman"/>
          <w:b/>
          <w:bCs/>
        </w:rPr>
      </w:pPr>
      <w:r w:rsidRPr="00586A51">
        <w:rPr>
          <w:rFonts w:eastAsia="Times New Roman"/>
          <w:b/>
          <w:bCs/>
        </w:rPr>
        <w:t>7</w:t>
      </w:r>
      <w:r w:rsidR="00D4677B" w:rsidRPr="00586A51">
        <w:rPr>
          <w:rFonts w:eastAsia="Times New Roman"/>
          <w:b/>
          <w:bCs/>
          <w:lang w:val="ru-RU"/>
        </w:rPr>
        <w:t>.1. ЈЕЗИК ПОНУДЕ</w:t>
      </w:r>
    </w:p>
    <w:p w:rsidR="00D4677B" w:rsidRPr="00586A51" w:rsidRDefault="00D4677B" w:rsidP="00237BAE">
      <w:pPr>
        <w:autoSpaceDE w:val="0"/>
        <w:autoSpaceDN w:val="0"/>
        <w:adjustRightInd w:val="0"/>
        <w:spacing w:line="240" w:lineRule="auto"/>
        <w:jc w:val="both"/>
        <w:rPr>
          <w:rFonts w:eastAsia="Times New Roman"/>
          <w:b/>
          <w:bCs/>
          <w:lang w:val="ru-RU"/>
        </w:rPr>
      </w:pPr>
      <w:r w:rsidRPr="00586A51">
        <w:rPr>
          <w:rFonts w:eastAsia="Times New Roman"/>
          <w:lang w:val="ru-RU"/>
        </w:rPr>
        <w:t xml:space="preserve">Понуда и остала документација која се односи на понуду </w:t>
      </w:r>
      <w:r w:rsidRPr="00586A51">
        <w:rPr>
          <w:rFonts w:eastAsia="Times New Roman"/>
          <w:b/>
          <w:bCs/>
          <w:lang w:val="ru-RU"/>
        </w:rPr>
        <w:t>мора бити на српском</w:t>
      </w:r>
      <w:r w:rsidR="00A15584" w:rsidRPr="00586A51">
        <w:rPr>
          <w:rFonts w:eastAsia="Times New Roman"/>
          <w:b/>
          <w:bCs/>
          <w:lang w:val="ru-RU"/>
        </w:rPr>
        <w:t xml:space="preserve"> </w:t>
      </w:r>
      <w:r w:rsidRPr="00586A51">
        <w:rPr>
          <w:rFonts w:eastAsia="Times New Roman"/>
          <w:b/>
          <w:bCs/>
          <w:lang w:val="ru-RU"/>
        </w:rPr>
        <w:t>језику.</w:t>
      </w:r>
    </w:p>
    <w:p w:rsidR="00D4677B" w:rsidRPr="00586A51" w:rsidRDefault="00D4677B" w:rsidP="00237BAE">
      <w:pPr>
        <w:autoSpaceDE w:val="0"/>
        <w:autoSpaceDN w:val="0"/>
        <w:adjustRightInd w:val="0"/>
        <w:spacing w:line="240" w:lineRule="auto"/>
        <w:jc w:val="both"/>
        <w:rPr>
          <w:rFonts w:eastAsia="Times New Roman"/>
          <w:b/>
          <w:bCs/>
          <w:lang w:val="ru-RU"/>
        </w:rPr>
      </w:pPr>
      <w:r w:rsidRPr="00586A51">
        <w:rPr>
          <w:rFonts w:eastAsia="Times New Roman"/>
        </w:rPr>
        <w:t>Прилози који чине саставни део понуде, достављају се на српском језику. Уколико је неки прилог (доказ или документ) на страном језику, он мора бити преведен на српски језик и оверен од стране овлашћеног преводиоца, у супротном ће понуда бити одбијена као неприхватљива.</w:t>
      </w:r>
      <w:bookmarkStart w:id="15" w:name="_Toc441651578"/>
      <w:bookmarkStart w:id="16" w:name="_Toc442559889"/>
    </w:p>
    <w:bookmarkEnd w:id="15"/>
    <w:bookmarkEnd w:id="16"/>
    <w:p w:rsidR="00D4677B" w:rsidRPr="00586A51" w:rsidRDefault="00CC6AE0" w:rsidP="00237BAE">
      <w:pPr>
        <w:keepNext/>
        <w:tabs>
          <w:tab w:val="left" w:pos="567"/>
        </w:tabs>
        <w:spacing w:after="120" w:line="240" w:lineRule="auto"/>
        <w:jc w:val="both"/>
        <w:outlineLvl w:val="1"/>
        <w:rPr>
          <w:rFonts w:eastAsia="Times New Roman"/>
          <w:b/>
        </w:rPr>
      </w:pPr>
      <w:r w:rsidRPr="00586A51">
        <w:rPr>
          <w:rFonts w:eastAsia="Times New Roman"/>
          <w:b/>
        </w:rPr>
        <w:t>7</w:t>
      </w:r>
      <w:r w:rsidR="00D4677B" w:rsidRPr="00586A51">
        <w:rPr>
          <w:rFonts w:eastAsia="Times New Roman"/>
          <w:b/>
        </w:rPr>
        <w:t>.2.</w:t>
      </w:r>
      <w:r w:rsidR="00A15584" w:rsidRPr="00586A51">
        <w:rPr>
          <w:rFonts w:eastAsia="Times New Roman"/>
          <w:b/>
        </w:rPr>
        <w:t xml:space="preserve"> </w:t>
      </w:r>
      <w:r w:rsidR="00D4677B" w:rsidRPr="00586A51">
        <w:rPr>
          <w:rFonts w:eastAsia="Times New Roman"/>
          <w:b/>
        </w:rPr>
        <w:t>НАЧИН САСТАВЉАЊА И ПОДНОШЕЊА ПОНУДЕ</w:t>
      </w:r>
    </w:p>
    <w:p w:rsidR="00D4677B" w:rsidRPr="00586A51" w:rsidRDefault="00D4677B" w:rsidP="00237BAE">
      <w:pPr>
        <w:tabs>
          <w:tab w:val="left" w:pos="567"/>
        </w:tabs>
        <w:spacing w:after="120" w:line="240" w:lineRule="auto"/>
        <w:jc w:val="both"/>
        <w:rPr>
          <w:rFonts w:eastAsia="Times New Roman"/>
          <w:lang w:val="ru-RU"/>
        </w:rPr>
      </w:pPr>
      <w:r w:rsidRPr="00586A51">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оверава је печатом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586A51" w:rsidRDefault="00D4677B" w:rsidP="00586A51">
      <w:pPr>
        <w:tabs>
          <w:tab w:val="left" w:pos="567"/>
        </w:tabs>
        <w:spacing w:line="240" w:lineRule="auto"/>
        <w:jc w:val="both"/>
        <w:rPr>
          <w:rFonts w:eastAsia="Times New Roman"/>
        </w:rPr>
      </w:pPr>
      <w:r w:rsidRPr="00586A51">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586A51" w:rsidRDefault="00D4677B" w:rsidP="00586A51">
      <w:pPr>
        <w:tabs>
          <w:tab w:val="left" w:pos="567"/>
        </w:tabs>
        <w:spacing w:line="240" w:lineRule="auto"/>
        <w:jc w:val="both"/>
        <w:rPr>
          <w:rFonts w:eastAsia="Times New Roman"/>
          <w:lang w:val="ru-RU"/>
        </w:rPr>
      </w:pPr>
      <w:r w:rsidRPr="00586A51">
        <w:rPr>
          <w:rFonts w:eastAsia="Times New Roman"/>
          <w:lang w:val="ru-RU"/>
        </w:rPr>
        <w:t>Препоручује се да се нумерација поднете документације и образаца у понуди изврши на свако</w:t>
      </w:r>
      <w:r w:rsidRPr="00586A51">
        <w:rPr>
          <w:rFonts w:eastAsia="Times New Roman"/>
        </w:rPr>
        <w:t>j</w:t>
      </w:r>
      <w:r w:rsidRPr="00586A51">
        <w:rPr>
          <w:rFonts w:eastAsia="Times New Roman"/>
          <w:lang w:val="ru-RU"/>
        </w:rPr>
        <w:t xml:space="preserve"> страни на којој има текста, исписивањем </w:t>
      </w:r>
      <w:r w:rsidRPr="00586A51">
        <w:rPr>
          <w:rFonts w:eastAsia="Times New Roman"/>
          <w:i/>
          <w:lang w:val="ru-RU"/>
        </w:rPr>
        <w:t xml:space="preserve">“1 од </w:t>
      </w:r>
      <w:r w:rsidRPr="00586A51">
        <w:rPr>
          <w:rFonts w:eastAsia="Times New Roman"/>
          <w:i/>
        </w:rPr>
        <w:t>н</w:t>
      </w:r>
      <w:r w:rsidRPr="00586A51">
        <w:rPr>
          <w:rFonts w:eastAsia="Times New Roman"/>
          <w:i/>
          <w:lang w:val="ru-RU"/>
        </w:rPr>
        <w:t>“, „2 од н“</w:t>
      </w:r>
      <w:r w:rsidRPr="00586A51">
        <w:rPr>
          <w:rFonts w:eastAsia="Times New Roman"/>
          <w:lang w:val="ru-RU"/>
        </w:rPr>
        <w:t xml:space="preserve"> и тако све до </w:t>
      </w:r>
      <w:r w:rsidRPr="00586A51">
        <w:rPr>
          <w:rFonts w:eastAsia="Times New Roman"/>
          <w:i/>
          <w:lang w:val="ru-RU"/>
        </w:rPr>
        <w:t>„н од н“</w:t>
      </w:r>
      <w:r w:rsidRPr="00586A51">
        <w:rPr>
          <w:rFonts w:eastAsia="Times New Roman"/>
          <w:lang w:val="ru-RU"/>
        </w:rPr>
        <w:t xml:space="preserve">, с тим да </w:t>
      </w:r>
      <w:r w:rsidRPr="00586A51">
        <w:rPr>
          <w:rFonts w:eastAsia="Times New Roman"/>
          <w:i/>
          <w:lang w:val="ru-RU"/>
        </w:rPr>
        <w:t>„н“</w:t>
      </w:r>
      <w:r w:rsidRPr="00586A51">
        <w:rPr>
          <w:rFonts w:eastAsia="Times New Roman"/>
          <w:lang w:val="ru-RU"/>
        </w:rPr>
        <w:t xml:space="preserve"> представља укупан број страна понуде.</w:t>
      </w:r>
    </w:p>
    <w:p w:rsidR="00D4677B" w:rsidRPr="00586A51" w:rsidRDefault="00D4677B" w:rsidP="00586A51">
      <w:pPr>
        <w:tabs>
          <w:tab w:val="left" w:pos="1134"/>
        </w:tabs>
        <w:spacing w:line="240" w:lineRule="auto"/>
        <w:jc w:val="both"/>
        <w:rPr>
          <w:rFonts w:eastAsia="Times New Roman"/>
          <w:lang w:val="ru-RU"/>
        </w:rPr>
      </w:pPr>
      <w:r w:rsidRPr="00586A51">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586A51" w:rsidRDefault="00D4677B" w:rsidP="00586A51">
      <w:pPr>
        <w:widowControl w:val="0"/>
        <w:spacing w:line="240" w:lineRule="auto"/>
        <w:jc w:val="both"/>
        <w:rPr>
          <w:rFonts w:eastAsia="Calibri"/>
        </w:rPr>
      </w:pPr>
      <w:r w:rsidRPr="00586A51">
        <w:rPr>
          <w:rFonts w:eastAsia="Times New Roman"/>
          <w:lang w:val="ru-RU"/>
        </w:rPr>
        <w:t xml:space="preserve">Понуђач подноси понуду у затвореној коверти </w:t>
      </w:r>
      <w:r w:rsidRPr="00586A51">
        <w:rPr>
          <w:rFonts w:eastAsia="Times New Roman"/>
        </w:rPr>
        <w:t>или кутији</w:t>
      </w:r>
      <w:r w:rsidRPr="00586A51">
        <w:rPr>
          <w:rFonts w:eastAsia="Times New Roman"/>
          <w:lang w:val="ru-RU"/>
        </w:rPr>
        <w:t xml:space="preserve">, тако да се при отварању може проверити да ли је затворена, као и када, на адресу: </w:t>
      </w:r>
      <w:r w:rsidRPr="00586A51">
        <w:rPr>
          <w:rFonts w:eastAsia="Times New Roman"/>
          <w:lang w:val="sr-Cyrl-CS"/>
        </w:rPr>
        <w:t>Специјална болница за рехабилитацију „Буковичка бања“</w:t>
      </w:r>
      <w:r w:rsidRPr="00586A51">
        <w:rPr>
          <w:rFonts w:eastAsia="Times New Roman"/>
        </w:rPr>
        <w:t xml:space="preserve"> Аранђеловац</w:t>
      </w:r>
      <w:r w:rsidRPr="00586A51">
        <w:rPr>
          <w:rFonts w:eastAsia="Times New Roman"/>
          <w:lang w:val="ru-RU"/>
        </w:rPr>
        <w:t xml:space="preserve">, адреса </w:t>
      </w:r>
      <w:r w:rsidRPr="00586A51">
        <w:rPr>
          <w:rFonts w:eastAsia="Times New Roman"/>
          <w:lang w:val="sr-Cyrl-CS"/>
        </w:rPr>
        <w:t>ул. Мишарска бб, 34300 Аранђеловац</w:t>
      </w:r>
      <w:r w:rsidRPr="00586A51">
        <w:rPr>
          <w:rFonts w:eastAsia="Times New Roman"/>
          <w:lang w:val="ru-RU"/>
        </w:rPr>
        <w:t xml:space="preserve">- са назнаком: </w:t>
      </w:r>
      <w:r w:rsidRPr="00586A51">
        <w:rPr>
          <w:b/>
          <w:bCs/>
        </w:rPr>
        <w:t>,,Понуда за јавну набавку</w:t>
      </w:r>
      <w:r w:rsidR="00A15584" w:rsidRPr="00586A51">
        <w:rPr>
          <w:b/>
          <w:bCs/>
        </w:rPr>
        <w:t xml:space="preserve"> </w:t>
      </w:r>
      <w:r w:rsidRPr="00586A51">
        <w:rPr>
          <w:b/>
          <w:bCs/>
        </w:rPr>
        <w:t>дoбaрa</w:t>
      </w:r>
      <w:r w:rsidRPr="00586A51">
        <w:rPr>
          <w:b/>
          <w:bCs/>
          <w:lang w:val="sr-Cyrl-CS"/>
        </w:rPr>
        <w:t xml:space="preserve"> – </w:t>
      </w:r>
      <w:bookmarkStart w:id="17" w:name="OLE_LINK25"/>
      <w:bookmarkStart w:id="18" w:name="OLE_LINK24"/>
      <w:bookmarkStart w:id="19" w:name="OLE_LINK23"/>
      <w:bookmarkStart w:id="20" w:name="OLE_LINK22"/>
      <w:r w:rsidR="00A15584" w:rsidRPr="00586A51">
        <w:t xml:space="preserve">Набавка апарата за </w:t>
      </w:r>
      <w:r w:rsidR="0011731A" w:rsidRPr="00586A51">
        <w:t>лабораторију</w:t>
      </w:r>
      <w:r w:rsidR="00A15584" w:rsidRPr="00586A51">
        <w:rPr>
          <w:rFonts w:eastAsia="Calibri"/>
        </w:rPr>
        <w:t>, ЈНМВ 1.1.1</w:t>
      </w:r>
      <w:r w:rsidR="00BC3B30" w:rsidRPr="00586A51">
        <w:rPr>
          <w:rFonts w:eastAsia="Calibri"/>
        </w:rPr>
        <w:t>5</w:t>
      </w:r>
      <w:r w:rsidR="00A15584" w:rsidRPr="00586A51">
        <w:rPr>
          <w:rFonts w:eastAsia="Calibri"/>
        </w:rPr>
        <w:t xml:space="preserve"> </w:t>
      </w:r>
      <w:r w:rsidR="006B0FF6" w:rsidRPr="00586A51">
        <w:t>,</w:t>
      </w:r>
      <w:bookmarkEnd w:id="17"/>
      <w:bookmarkEnd w:id="18"/>
      <w:bookmarkEnd w:id="19"/>
      <w:bookmarkEnd w:id="20"/>
      <w:r w:rsidRPr="00586A51">
        <w:rPr>
          <w:b/>
        </w:rPr>
        <w:t xml:space="preserve">за потребе </w:t>
      </w:r>
      <w:r w:rsidRPr="00586A51">
        <w:rPr>
          <w:b/>
          <w:bCs/>
        </w:rPr>
        <w:t>Специјалне болнице за рехабилитацију "Буковичка бања" Аранђеловац</w:t>
      </w:r>
      <w:r w:rsidRPr="00586A51">
        <w:t xml:space="preserve">, </w:t>
      </w:r>
      <w:r w:rsidRPr="00586A51">
        <w:rPr>
          <w:b/>
          <w:bCs/>
        </w:rPr>
        <w:t>”</w:t>
      </w:r>
      <w:r w:rsidRPr="00586A51">
        <w:rPr>
          <w:rFonts w:eastAsia="Times New Roman"/>
          <w:lang w:val="ru-RU"/>
        </w:rPr>
        <w:t xml:space="preserve">. </w:t>
      </w:r>
      <w:r w:rsidRPr="00586A51">
        <w:rPr>
          <w:b/>
          <w:bCs/>
        </w:rPr>
        <w:t>- НЕ ОТВАРАТИ</w:t>
      </w:r>
    </w:p>
    <w:p w:rsidR="00D4677B" w:rsidRPr="00586A51" w:rsidRDefault="00D4677B" w:rsidP="00586A51">
      <w:pPr>
        <w:tabs>
          <w:tab w:val="left" w:pos="567"/>
        </w:tabs>
        <w:spacing w:line="240" w:lineRule="auto"/>
        <w:jc w:val="both"/>
        <w:rPr>
          <w:rFonts w:eastAsia="Times New Roman"/>
        </w:rPr>
      </w:pPr>
      <w:r w:rsidRPr="00586A51">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586A51" w:rsidRDefault="00D4677B" w:rsidP="00586A51">
      <w:pPr>
        <w:tabs>
          <w:tab w:val="left" w:pos="567"/>
        </w:tabs>
        <w:spacing w:line="240" w:lineRule="auto"/>
        <w:jc w:val="both"/>
        <w:rPr>
          <w:rFonts w:eastAsia="Times New Roman"/>
        </w:rPr>
      </w:pPr>
      <w:r w:rsidRPr="00586A51">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586A51">
        <w:rPr>
          <w:rFonts w:eastAsia="Times New Roman"/>
        </w:rPr>
        <w:t>.</w:t>
      </w:r>
    </w:p>
    <w:p w:rsidR="00D4677B" w:rsidRPr="00586A51" w:rsidRDefault="00D4677B" w:rsidP="00586A51">
      <w:pPr>
        <w:tabs>
          <w:tab w:val="left" w:pos="567"/>
        </w:tabs>
        <w:spacing w:line="240" w:lineRule="auto"/>
        <w:jc w:val="both"/>
        <w:rPr>
          <w:rFonts w:eastAsia="Times New Roman"/>
        </w:rPr>
      </w:pPr>
      <w:r w:rsidRPr="00586A51">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и печатом оверавају сви понуђачи из групе понуђача или група понуђача може да одреди једног понуђача из групе који ће потписивати и печатом оверавати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и оверени печатом од стране сваког понуђача из групе понуђача.</w:t>
      </w:r>
    </w:p>
    <w:p w:rsidR="00D4677B" w:rsidRPr="00586A51" w:rsidRDefault="00D4677B" w:rsidP="00586A51">
      <w:pPr>
        <w:tabs>
          <w:tab w:val="left" w:pos="567"/>
        </w:tabs>
        <w:spacing w:line="240" w:lineRule="auto"/>
        <w:jc w:val="both"/>
        <w:rPr>
          <w:rFonts w:eastAsia="Times New Roman"/>
        </w:rPr>
      </w:pPr>
      <w:r w:rsidRPr="00586A51">
        <w:rPr>
          <w:rFonts w:eastAsia="Times New Roman"/>
        </w:rPr>
        <w:t xml:space="preserve">У случају да се понуђачи определе да један понуђач из групе потписује и печатом оверава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586A51" w:rsidRDefault="00D4677B" w:rsidP="00586A51">
      <w:pPr>
        <w:tabs>
          <w:tab w:val="left" w:pos="567"/>
        </w:tabs>
        <w:spacing w:line="240" w:lineRule="auto"/>
        <w:jc w:val="both"/>
        <w:rPr>
          <w:rFonts w:eastAsia="Times New Roman"/>
        </w:rPr>
      </w:pPr>
      <w:r w:rsidRPr="00586A51">
        <w:rPr>
          <w:rFonts w:eastAsia="Times New Roman"/>
        </w:rPr>
        <w:lastRenderedPageBreak/>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w:t>
      </w:r>
      <w:r w:rsidR="00EA0C64" w:rsidRPr="00586A51">
        <w:rPr>
          <w:rFonts w:eastAsia="Times New Roman"/>
        </w:rPr>
        <w:t xml:space="preserve">понуде и печат понуђача. </w:t>
      </w:r>
    </w:p>
    <w:p w:rsidR="00D4677B" w:rsidRPr="00586A51" w:rsidRDefault="00D4677B" w:rsidP="00586A51">
      <w:pPr>
        <w:autoSpaceDE w:val="0"/>
        <w:autoSpaceDN w:val="0"/>
        <w:adjustRightInd w:val="0"/>
        <w:spacing w:line="240" w:lineRule="auto"/>
        <w:jc w:val="both"/>
        <w:rPr>
          <w:rFonts w:eastAsia="Times New Roman"/>
          <w:lang w:val="ru-RU"/>
        </w:rPr>
      </w:pPr>
      <w:r w:rsidRPr="00586A51">
        <w:rPr>
          <w:rFonts w:eastAsia="Times New Roman"/>
          <w:lang w:val="ru-RU"/>
        </w:rPr>
        <w:t>Понуда треба да садржи све ПРИЛОГЕ и ОБРАСЦЕ захтеване конкурсномдокументацијом. Сви обрасци морају бити попуњени</w:t>
      </w:r>
      <w:r w:rsidRPr="00586A51">
        <w:rPr>
          <w:rFonts w:eastAsia="Times New Roman"/>
        </w:rPr>
        <w:t xml:space="preserve">, </w:t>
      </w:r>
      <w:r w:rsidRPr="00586A51">
        <w:rPr>
          <w:rFonts w:eastAsia="Times New Roman"/>
          <w:lang w:val="ru-RU"/>
        </w:rPr>
        <w:t>потписан</w:t>
      </w:r>
      <w:r w:rsidRPr="00586A51">
        <w:rPr>
          <w:rFonts w:eastAsia="Times New Roman"/>
        </w:rPr>
        <w:t>и</w:t>
      </w:r>
      <w:r w:rsidRPr="00586A51">
        <w:rPr>
          <w:rFonts w:eastAsia="Times New Roman"/>
          <w:lang w:val="ru-RU"/>
        </w:rPr>
        <w:t xml:space="preserve"> иоверен</w:t>
      </w:r>
      <w:r w:rsidRPr="00586A51">
        <w:rPr>
          <w:rFonts w:eastAsia="Times New Roman"/>
        </w:rPr>
        <w:t>и</w:t>
      </w:r>
      <w:r w:rsidRPr="00586A51">
        <w:rPr>
          <w:rFonts w:eastAsia="Times New Roman"/>
          <w:lang w:val="ru-RU"/>
        </w:rPr>
        <w:t xml:space="preserve"> печатом од стране одговорног лица, односно како је захтевано у напомени обрасца.</w:t>
      </w:r>
    </w:p>
    <w:p w:rsidR="00D4677B" w:rsidRPr="00586A51" w:rsidRDefault="00D4677B" w:rsidP="00F70623">
      <w:pPr>
        <w:widowControl w:val="0"/>
        <w:autoSpaceDE w:val="0"/>
        <w:autoSpaceDN w:val="0"/>
        <w:adjustRightInd w:val="0"/>
        <w:spacing w:line="240" w:lineRule="auto"/>
        <w:jc w:val="both"/>
        <w:rPr>
          <w:rFonts w:eastAsia="Times New Roman"/>
          <w:lang w:val="ru-RU"/>
        </w:rPr>
      </w:pPr>
    </w:p>
    <w:p w:rsidR="00D4677B" w:rsidRPr="00F70623" w:rsidRDefault="00D4677B" w:rsidP="00F70623">
      <w:pPr>
        <w:pStyle w:val="ListParagraph"/>
        <w:keepNext/>
        <w:widowControl w:val="0"/>
        <w:numPr>
          <w:ilvl w:val="1"/>
          <w:numId w:val="26"/>
        </w:numPr>
        <w:tabs>
          <w:tab w:val="left" w:pos="567"/>
        </w:tabs>
        <w:suppressAutoHyphens w:val="0"/>
        <w:spacing w:line="240" w:lineRule="auto"/>
        <w:ind w:hanging="720"/>
        <w:jc w:val="both"/>
        <w:outlineLvl w:val="1"/>
        <w:rPr>
          <w:rFonts w:eastAsia="Times New Roman"/>
          <w:b/>
        </w:rPr>
      </w:pPr>
      <w:r w:rsidRPr="00586A51">
        <w:rPr>
          <w:rFonts w:eastAsia="Times New Roman"/>
          <w:b/>
        </w:rPr>
        <w:t>ПОДНОШЕЊЕ И ОТВАРАЊЕ ПОНУДА</w:t>
      </w:r>
    </w:p>
    <w:p w:rsidR="00D4677B" w:rsidRPr="00586A51" w:rsidRDefault="00D4677B" w:rsidP="00F70623">
      <w:pPr>
        <w:widowControl w:val="0"/>
        <w:tabs>
          <w:tab w:val="left" w:pos="567"/>
        </w:tabs>
        <w:spacing w:line="240" w:lineRule="auto"/>
        <w:jc w:val="both"/>
        <w:rPr>
          <w:rFonts w:eastAsia="Times New Roman"/>
          <w:lang w:val="sr-Cyrl-CS"/>
        </w:rPr>
      </w:pPr>
      <w:r w:rsidRPr="00586A51">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586A51">
        <w:rPr>
          <w:rFonts w:eastAsia="Times New Roman"/>
          <w:lang w:val="sr-Cyrl-CS"/>
        </w:rPr>
        <w:t>.</w:t>
      </w:r>
    </w:p>
    <w:p w:rsidR="00D4677B" w:rsidRPr="00586A51" w:rsidRDefault="00D4677B" w:rsidP="00586A51">
      <w:pPr>
        <w:tabs>
          <w:tab w:val="left" w:pos="567"/>
        </w:tabs>
        <w:spacing w:line="240" w:lineRule="auto"/>
        <w:jc w:val="both"/>
        <w:rPr>
          <w:rFonts w:eastAsia="Times New Roman"/>
          <w:lang w:val="sr-Cyrl-CS"/>
        </w:rPr>
      </w:pPr>
      <w:r w:rsidRPr="00586A51">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586A51" w:rsidRDefault="00D4677B" w:rsidP="00586A51">
      <w:pPr>
        <w:tabs>
          <w:tab w:val="left" w:pos="567"/>
        </w:tabs>
        <w:spacing w:line="240" w:lineRule="auto"/>
        <w:jc w:val="both"/>
        <w:rPr>
          <w:rFonts w:eastAsia="Times New Roman"/>
          <w:lang w:val="ru-RU"/>
        </w:rPr>
      </w:pPr>
      <w:r w:rsidRPr="00586A51">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586A51">
        <w:rPr>
          <w:rFonts w:eastAsia="Times New Roman"/>
          <w:lang w:val="sr-Cyrl-CS"/>
        </w:rPr>
        <w:t>Специјалн</w:t>
      </w:r>
      <w:r w:rsidRPr="00586A51">
        <w:rPr>
          <w:rFonts w:eastAsia="Times New Roman"/>
        </w:rPr>
        <w:t>e</w:t>
      </w:r>
      <w:r w:rsidRPr="00586A51">
        <w:rPr>
          <w:rFonts w:eastAsia="Times New Roman"/>
          <w:lang w:val="sr-Cyrl-CS"/>
        </w:rPr>
        <w:t xml:space="preserve"> болница за рехабилитацију „Буковичка бања“</w:t>
      </w:r>
      <w:r w:rsidRPr="00586A51">
        <w:rPr>
          <w:rFonts w:eastAsia="Times New Roman"/>
        </w:rPr>
        <w:t xml:space="preserve"> Аранђеловац</w:t>
      </w:r>
      <w:r w:rsidRPr="00586A51">
        <w:rPr>
          <w:rFonts w:eastAsia="Times New Roman"/>
          <w:lang w:val="ru-RU"/>
        </w:rPr>
        <w:t xml:space="preserve">, адреса </w:t>
      </w:r>
      <w:r w:rsidRPr="00586A51">
        <w:rPr>
          <w:rFonts w:eastAsia="Times New Roman"/>
          <w:lang w:val="sr-Cyrl-CS"/>
        </w:rPr>
        <w:t>ул. Мишарска бб, 34300 Аранђеловац</w:t>
      </w:r>
      <w:r w:rsidRPr="00586A51">
        <w:rPr>
          <w:rFonts w:eastAsia="Times New Roman"/>
          <w:lang w:val="ru-RU"/>
        </w:rPr>
        <w:t>.</w:t>
      </w:r>
    </w:p>
    <w:p w:rsidR="00D4677B" w:rsidRPr="00586A51" w:rsidRDefault="00D4677B" w:rsidP="00586A51">
      <w:pPr>
        <w:tabs>
          <w:tab w:val="left" w:pos="567"/>
        </w:tabs>
        <w:spacing w:line="240" w:lineRule="auto"/>
        <w:jc w:val="both"/>
        <w:rPr>
          <w:rFonts w:eastAsia="Times New Roman"/>
        </w:rPr>
      </w:pPr>
      <w:r w:rsidRPr="00586A51">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овлашћењеза учествовање у овом поступку, (пожељно је да буде издато на меморандуму понуђача), заведено и оверено печатом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586A51" w:rsidRDefault="00D4677B" w:rsidP="00586A51">
      <w:pPr>
        <w:tabs>
          <w:tab w:val="left" w:pos="567"/>
        </w:tabs>
        <w:spacing w:line="240" w:lineRule="auto"/>
        <w:jc w:val="both"/>
        <w:rPr>
          <w:rFonts w:eastAsia="Times New Roman"/>
        </w:rPr>
      </w:pPr>
      <w:r w:rsidRPr="00586A51">
        <w:rPr>
          <w:rFonts w:eastAsia="Times New Roman"/>
        </w:rPr>
        <w:t>Комисија за јавну набавку води записник о отварању понуда у који се уносе подаци у складу са Законом.</w:t>
      </w:r>
    </w:p>
    <w:p w:rsidR="00D4677B" w:rsidRPr="00586A51" w:rsidRDefault="00D4677B" w:rsidP="00586A51">
      <w:pPr>
        <w:tabs>
          <w:tab w:val="left" w:pos="567"/>
        </w:tabs>
        <w:spacing w:line="240" w:lineRule="auto"/>
        <w:jc w:val="both"/>
        <w:rPr>
          <w:rFonts w:eastAsia="Times New Roman"/>
        </w:rPr>
      </w:pPr>
      <w:r w:rsidRPr="00586A51">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586A51" w:rsidRDefault="00D4677B" w:rsidP="00586A51">
      <w:pPr>
        <w:tabs>
          <w:tab w:val="left" w:pos="567"/>
        </w:tabs>
        <w:spacing w:line="240" w:lineRule="auto"/>
        <w:jc w:val="both"/>
        <w:rPr>
          <w:rFonts w:eastAsia="Times New Roman"/>
        </w:rPr>
      </w:pPr>
      <w:r w:rsidRPr="00586A51">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D4677B" w:rsidRPr="00586A51" w:rsidRDefault="00D4677B" w:rsidP="00586A51">
      <w:pPr>
        <w:tabs>
          <w:tab w:val="left" w:pos="567"/>
        </w:tabs>
        <w:spacing w:line="240" w:lineRule="auto"/>
        <w:jc w:val="both"/>
        <w:rPr>
          <w:rFonts w:eastAsia="Times New Roman"/>
        </w:rPr>
      </w:pPr>
    </w:p>
    <w:p w:rsidR="00EA0C64" w:rsidRPr="00586A51" w:rsidRDefault="00A15584" w:rsidP="00F70623">
      <w:pPr>
        <w:pStyle w:val="ListParagraph"/>
        <w:keepNext/>
        <w:widowControl w:val="0"/>
        <w:numPr>
          <w:ilvl w:val="1"/>
          <w:numId w:val="27"/>
        </w:numPr>
        <w:tabs>
          <w:tab w:val="left" w:pos="567"/>
        </w:tabs>
        <w:suppressAutoHyphens w:val="0"/>
        <w:spacing w:after="120" w:line="240" w:lineRule="auto"/>
        <w:ind w:hanging="720"/>
        <w:jc w:val="both"/>
        <w:outlineLvl w:val="1"/>
        <w:rPr>
          <w:rFonts w:eastAsia="Times New Roman"/>
          <w:b/>
        </w:rPr>
      </w:pPr>
      <w:r w:rsidRPr="00586A51">
        <w:rPr>
          <w:rFonts w:eastAsia="Times New Roman"/>
          <w:b/>
        </w:rPr>
        <w:t xml:space="preserve"> </w:t>
      </w:r>
      <w:r w:rsidR="00D4677B" w:rsidRPr="00586A51">
        <w:rPr>
          <w:rFonts w:eastAsia="Times New Roman"/>
          <w:b/>
        </w:rPr>
        <w:t>НАЧИН ПОДНОШЕЊА ПОНУДА</w:t>
      </w:r>
    </w:p>
    <w:p w:rsidR="00D4677B" w:rsidRPr="00586A51" w:rsidRDefault="00D4677B" w:rsidP="00F70623">
      <w:pPr>
        <w:widowControl w:val="0"/>
        <w:tabs>
          <w:tab w:val="left" w:pos="567"/>
        </w:tabs>
        <w:spacing w:line="240" w:lineRule="auto"/>
        <w:jc w:val="both"/>
        <w:rPr>
          <w:rFonts w:eastAsia="Times New Roman"/>
          <w:lang w:val="ru-RU"/>
        </w:rPr>
      </w:pPr>
      <w:r w:rsidRPr="00586A51">
        <w:rPr>
          <w:rFonts w:eastAsia="Times New Roman"/>
          <w:lang w:val="ru-RU"/>
        </w:rPr>
        <w:t>Понуђач може поднети само једну понуду.</w:t>
      </w:r>
    </w:p>
    <w:p w:rsidR="00D4677B" w:rsidRPr="00586A51" w:rsidRDefault="00D4677B" w:rsidP="00F70623">
      <w:pPr>
        <w:tabs>
          <w:tab w:val="left" w:pos="567"/>
        </w:tabs>
        <w:spacing w:line="240" w:lineRule="auto"/>
        <w:jc w:val="both"/>
        <w:rPr>
          <w:rFonts w:eastAsia="Times New Roman"/>
          <w:lang w:val="ru-RU"/>
        </w:rPr>
      </w:pPr>
      <w:r w:rsidRPr="00586A51">
        <w:rPr>
          <w:rFonts w:eastAsia="Times New Roman"/>
          <w:lang w:val="ru-RU"/>
        </w:rPr>
        <w:t>Понуду може поднети понуђач самостално, група понуђача, као и понуђач са подизвођачем.</w:t>
      </w:r>
    </w:p>
    <w:p w:rsidR="00D4677B" w:rsidRPr="00586A51" w:rsidRDefault="00D4677B" w:rsidP="00F70623">
      <w:pPr>
        <w:tabs>
          <w:tab w:val="left" w:pos="567"/>
        </w:tabs>
        <w:spacing w:line="240" w:lineRule="auto"/>
        <w:jc w:val="both"/>
        <w:rPr>
          <w:rFonts w:eastAsia="Times New Roman"/>
        </w:rPr>
      </w:pPr>
      <w:r w:rsidRPr="00586A51">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586A51" w:rsidRDefault="00D4677B" w:rsidP="00586A51">
      <w:pPr>
        <w:tabs>
          <w:tab w:val="left" w:pos="567"/>
        </w:tabs>
        <w:spacing w:line="240" w:lineRule="auto"/>
        <w:jc w:val="both"/>
        <w:rPr>
          <w:rFonts w:eastAsia="Times New Roman"/>
        </w:rPr>
      </w:pPr>
      <w:r w:rsidRPr="00586A51">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Pr="00586A51" w:rsidRDefault="00D4677B" w:rsidP="00586A51">
      <w:pPr>
        <w:tabs>
          <w:tab w:val="left" w:pos="567"/>
        </w:tabs>
        <w:spacing w:line="240" w:lineRule="auto"/>
        <w:jc w:val="both"/>
        <w:rPr>
          <w:rFonts w:eastAsia="Times New Roman"/>
        </w:rPr>
      </w:pPr>
      <w:r w:rsidRPr="00586A51">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586A51">
      <w:pPr>
        <w:tabs>
          <w:tab w:val="left" w:pos="567"/>
        </w:tabs>
        <w:spacing w:line="240" w:lineRule="auto"/>
        <w:jc w:val="both"/>
        <w:rPr>
          <w:rFonts w:eastAsia="Times New Roman"/>
        </w:rPr>
      </w:pPr>
    </w:p>
    <w:p w:rsidR="00EC00D8" w:rsidRDefault="00EC00D8" w:rsidP="00586A51">
      <w:pPr>
        <w:tabs>
          <w:tab w:val="left" w:pos="567"/>
        </w:tabs>
        <w:spacing w:line="240" w:lineRule="auto"/>
        <w:jc w:val="both"/>
        <w:rPr>
          <w:rFonts w:eastAsia="Times New Roman"/>
        </w:rPr>
      </w:pPr>
    </w:p>
    <w:p w:rsidR="00EC00D8" w:rsidRDefault="00EC00D8" w:rsidP="00586A51">
      <w:pPr>
        <w:tabs>
          <w:tab w:val="left" w:pos="567"/>
        </w:tabs>
        <w:spacing w:line="240" w:lineRule="auto"/>
        <w:jc w:val="both"/>
        <w:rPr>
          <w:rFonts w:eastAsia="Times New Roman"/>
        </w:rPr>
      </w:pPr>
    </w:p>
    <w:p w:rsidR="00EC00D8" w:rsidRPr="00EC00D8" w:rsidRDefault="00EC00D8" w:rsidP="00586A51">
      <w:pPr>
        <w:tabs>
          <w:tab w:val="left" w:pos="567"/>
        </w:tabs>
        <w:spacing w:line="240" w:lineRule="auto"/>
        <w:jc w:val="both"/>
        <w:rPr>
          <w:rFonts w:eastAsia="Times New Roman"/>
        </w:rPr>
      </w:pPr>
    </w:p>
    <w:p w:rsidR="003B3776" w:rsidRPr="00586A51" w:rsidRDefault="00CC6AE0" w:rsidP="00F70623">
      <w:pPr>
        <w:tabs>
          <w:tab w:val="left" w:pos="567"/>
        </w:tabs>
        <w:spacing w:after="120" w:line="240" w:lineRule="auto"/>
        <w:jc w:val="both"/>
        <w:rPr>
          <w:rFonts w:eastAsia="Times New Roman"/>
          <w:b/>
          <w:lang w:val="ru-RU"/>
        </w:rPr>
      </w:pPr>
      <w:r w:rsidRPr="00586A51">
        <w:rPr>
          <w:rFonts w:eastAsia="Times New Roman"/>
          <w:b/>
          <w:lang w:val="ru-RU"/>
        </w:rPr>
        <w:lastRenderedPageBreak/>
        <w:t>7.5.</w:t>
      </w:r>
      <w:r w:rsidR="00A15584" w:rsidRPr="00586A51">
        <w:rPr>
          <w:rFonts w:eastAsia="Times New Roman"/>
          <w:b/>
          <w:lang w:val="ru-RU"/>
        </w:rPr>
        <w:t xml:space="preserve"> </w:t>
      </w:r>
      <w:r w:rsidR="00D4677B" w:rsidRPr="00586A51">
        <w:rPr>
          <w:rFonts w:eastAsia="Times New Roman"/>
          <w:b/>
          <w:lang w:val="ru-RU"/>
        </w:rPr>
        <w:t>НАЧИН ИЗМЕНЕ, ДОПУНЕ И ОПОЗИВА ПОНУДЕ</w:t>
      </w:r>
    </w:p>
    <w:p w:rsidR="00D4677B" w:rsidRPr="00586A51" w:rsidRDefault="00D4677B" w:rsidP="00F70623">
      <w:pPr>
        <w:tabs>
          <w:tab w:val="left" w:pos="567"/>
        </w:tabs>
        <w:spacing w:line="240" w:lineRule="auto"/>
        <w:jc w:val="both"/>
        <w:rPr>
          <w:rFonts w:eastAsia="Times New Roman"/>
          <w:lang w:val="ru-RU"/>
        </w:rPr>
      </w:pPr>
      <w:r w:rsidRPr="00586A51">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586A51" w:rsidRDefault="00D4677B" w:rsidP="00F70623">
      <w:pPr>
        <w:autoSpaceDE w:val="0"/>
        <w:autoSpaceDN w:val="0"/>
        <w:adjustRightInd w:val="0"/>
        <w:spacing w:line="240" w:lineRule="auto"/>
        <w:jc w:val="both"/>
        <w:rPr>
          <w:rFonts w:eastAsia="Times New Roman"/>
          <w:lang w:val="ru-RU"/>
        </w:rPr>
      </w:pPr>
      <w:r w:rsidRPr="00586A51">
        <w:rPr>
          <w:rFonts w:eastAsia="Times New Roman"/>
          <w:lang w:val="ru-RU"/>
        </w:rPr>
        <w:t>По истеку рока за подношење понуда, понуђач не може изменити, допунити, ни опозвати поднету понуду.</w:t>
      </w:r>
    </w:p>
    <w:p w:rsidR="00D4677B" w:rsidRPr="00586A51" w:rsidRDefault="00D4677B" w:rsidP="00586A51">
      <w:pPr>
        <w:spacing w:line="240" w:lineRule="auto"/>
        <w:jc w:val="both"/>
        <w:rPr>
          <w:rFonts w:eastAsia="Times New Roman"/>
          <w:lang w:val="ru-RU"/>
        </w:rPr>
      </w:pPr>
      <w:r w:rsidRPr="00586A51">
        <w:rPr>
          <w:rFonts w:eastAsia="Times New Roman"/>
          <w:lang w:val="ru-RU"/>
        </w:rPr>
        <w:t>Понуђач  је  дужан  да  јасно  назначи  који  део  понуде  мења  односно  која документа накнадно доставља.</w:t>
      </w:r>
    </w:p>
    <w:p w:rsidR="00D4677B" w:rsidRPr="00586A51" w:rsidRDefault="00D4677B" w:rsidP="00586A51">
      <w:pPr>
        <w:spacing w:line="240" w:lineRule="auto"/>
        <w:jc w:val="both"/>
        <w:rPr>
          <w:rFonts w:eastAsia="Times New Roman"/>
          <w:lang w:val="ru-RU"/>
        </w:rPr>
      </w:pPr>
      <w:r w:rsidRPr="00586A51">
        <w:rPr>
          <w:rFonts w:eastAsia="Times New Roman"/>
          <w:lang w:val="ru-RU"/>
        </w:rPr>
        <w:t xml:space="preserve">Измену, допуну или опозив понуде треба доставити на адресу: </w:t>
      </w:r>
    </w:p>
    <w:p w:rsidR="00D4677B" w:rsidRPr="00586A51" w:rsidRDefault="00D4677B" w:rsidP="00586A51">
      <w:pPr>
        <w:spacing w:line="240" w:lineRule="auto"/>
        <w:jc w:val="both"/>
        <w:rPr>
          <w:rFonts w:eastAsia="Times New Roman"/>
          <w:lang w:val="ru-RU"/>
        </w:rPr>
      </w:pPr>
      <w:r w:rsidRPr="00586A51">
        <w:rPr>
          <w:rFonts w:eastAsia="Times New Roman"/>
          <w:lang w:val="ru-RU"/>
        </w:rPr>
        <w:t>Специјална болница "Буковичка бања", Мишарска бб, 34300 Аранђеловац, са назнаком:</w:t>
      </w:r>
    </w:p>
    <w:p w:rsidR="00D4677B" w:rsidRPr="00586A51" w:rsidRDefault="00D4677B" w:rsidP="00586A51">
      <w:pPr>
        <w:widowControl w:val="0"/>
        <w:spacing w:line="240" w:lineRule="auto"/>
        <w:jc w:val="both"/>
        <w:rPr>
          <w:rFonts w:eastAsia="Calibri"/>
        </w:rPr>
      </w:pPr>
      <w:r w:rsidRPr="00586A51">
        <w:rPr>
          <w:rFonts w:eastAsia="Times New Roman"/>
          <w:lang w:val="ru-RU"/>
        </w:rPr>
        <w:t xml:space="preserve">„Измена  понуде  за  јавну набавку  </w:t>
      </w:r>
      <w:r w:rsidRPr="00586A51">
        <w:rPr>
          <w:rFonts w:eastAsia="Times New Roman"/>
        </w:rPr>
        <w:t>добара</w:t>
      </w:r>
      <w:r w:rsidRPr="00586A51">
        <w:rPr>
          <w:rFonts w:eastAsia="Times New Roman"/>
          <w:lang w:val="ru-RU"/>
        </w:rPr>
        <w:t xml:space="preserve"> бр.1.1.</w:t>
      </w:r>
      <w:r w:rsidR="00A15584" w:rsidRPr="00586A51">
        <w:rPr>
          <w:rFonts w:eastAsia="Times New Roman"/>
          <w:lang w:val="ru-RU"/>
        </w:rPr>
        <w:t>1</w:t>
      </w:r>
      <w:r w:rsidR="00BC3B30" w:rsidRPr="00586A51">
        <w:rPr>
          <w:rFonts w:eastAsia="Times New Roman"/>
          <w:lang w:val="ru-RU"/>
        </w:rPr>
        <w:t>5</w:t>
      </w:r>
      <w:r w:rsidRPr="00586A51">
        <w:rPr>
          <w:rFonts w:eastAsia="Times New Roman"/>
          <w:lang w:val="ru-RU"/>
        </w:rPr>
        <w:t>–</w:t>
      </w:r>
      <w:r w:rsidR="00A15584" w:rsidRPr="00586A51">
        <w:t xml:space="preserve"> Набавка апарата за </w:t>
      </w:r>
      <w:r w:rsidR="0011731A" w:rsidRPr="00586A51">
        <w:t>лабораторију</w:t>
      </w:r>
      <w:r w:rsidR="00A15584" w:rsidRPr="00586A51">
        <w:rPr>
          <w:rFonts w:eastAsia="Calibri"/>
        </w:rPr>
        <w:t>, ЈНМВ 1.1.10</w:t>
      </w:r>
      <w:r w:rsidR="009341AA" w:rsidRPr="00586A51">
        <w:t>,</w:t>
      </w:r>
      <w:r w:rsidRPr="00586A51">
        <w:t xml:space="preserve"> за потребе </w:t>
      </w:r>
      <w:r w:rsidRPr="00586A51">
        <w:rPr>
          <w:bCs/>
        </w:rPr>
        <w:t>Специјалне болнице за рехабилитацију "Буковичка бања" Аранђеловац</w:t>
      </w:r>
      <w:r w:rsidRPr="00586A51">
        <w:t xml:space="preserve">, </w:t>
      </w:r>
      <w:r w:rsidRPr="00586A51">
        <w:rPr>
          <w:rFonts w:eastAsia="Times New Roman"/>
          <w:lang w:val="ru-RU"/>
        </w:rPr>
        <w:t>- НЕ  ОТВАРАТИ”.</w:t>
      </w:r>
    </w:p>
    <w:p w:rsidR="00D4677B" w:rsidRPr="00586A51" w:rsidRDefault="00D4677B" w:rsidP="00586A51">
      <w:pPr>
        <w:widowControl w:val="0"/>
        <w:spacing w:line="240" w:lineRule="auto"/>
        <w:jc w:val="both"/>
        <w:rPr>
          <w:rFonts w:eastAsia="Calibri"/>
        </w:rPr>
      </w:pPr>
      <w:r w:rsidRPr="00586A51">
        <w:rPr>
          <w:rFonts w:eastAsia="Times New Roman"/>
          <w:lang w:val="ru-RU"/>
        </w:rPr>
        <w:t xml:space="preserve">„Допуна  понуде  за  јавну набавку  </w:t>
      </w:r>
      <w:r w:rsidRPr="00586A51">
        <w:rPr>
          <w:rFonts w:eastAsia="Times New Roman"/>
        </w:rPr>
        <w:t>добара</w:t>
      </w:r>
      <w:r w:rsidR="00A15584" w:rsidRPr="00586A51">
        <w:rPr>
          <w:rFonts w:eastAsia="Times New Roman"/>
          <w:lang w:val="ru-RU"/>
        </w:rPr>
        <w:t xml:space="preserve"> бр.</w:t>
      </w:r>
      <w:r w:rsidR="00BC3B30" w:rsidRPr="00586A51">
        <w:rPr>
          <w:rFonts w:eastAsia="Times New Roman"/>
          <w:lang w:val="ru-RU"/>
        </w:rPr>
        <w:t>1.1.15</w:t>
      </w:r>
      <w:r w:rsidRPr="00586A51">
        <w:rPr>
          <w:rFonts w:eastAsia="Times New Roman"/>
          <w:lang w:val="ru-RU"/>
        </w:rPr>
        <w:t>–</w:t>
      </w:r>
      <w:r w:rsidR="00A15584" w:rsidRPr="00586A51">
        <w:t xml:space="preserve"> Набавка апарата за </w:t>
      </w:r>
      <w:r w:rsidR="0011731A" w:rsidRPr="00586A51">
        <w:t>лабораторију</w:t>
      </w:r>
      <w:r w:rsidR="00A15584" w:rsidRPr="00586A51">
        <w:rPr>
          <w:rFonts w:eastAsia="Calibri"/>
        </w:rPr>
        <w:t xml:space="preserve">, ЈНМВ </w:t>
      </w:r>
      <w:r w:rsidR="00BC3B30" w:rsidRPr="00586A51">
        <w:rPr>
          <w:rFonts w:eastAsia="Times New Roman"/>
          <w:lang w:val="ru-RU"/>
        </w:rPr>
        <w:t>1.1.15</w:t>
      </w:r>
      <w:r w:rsidR="009341AA" w:rsidRPr="00586A51">
        <w:t>,</w:t>
      </w:r>
      <w:r w:rsidRPr="00586A51">
        <w:t xml:space="preserve"> за потребе </w:t>
      </w:r>
      <w:r w:rsidRPr="00586A51">
        <w:rPr>
          <w:bCs/>
        </w:rPr>
        <w:t>Специјалне болнице за рехабилитацију "Буковичка бања" Аранђеловац</w:t>
      </w:r>
      <w:r w:rsidRPr="00586A51">
        <w:t xml:space="preserve">, </w:t>
      </w:r>
      <w:r w:rsidRPr="00586A51">
        <w:rPr>
          <w:rFonts w:eastAsia="Times New Roman"/>
          <w:lang w:val="ru-RU"/>
        </w:rPr>
        <w:t xml:space="preserve">- НЕ  ОТВАРАТИ </w:t>
      </w:r>
    </w:p>
    <w:p w:rsidR="00D4677B" w:rsidRPr="00586A51" w:rsidRDefault="00D4677B" w:rsidP="00586A51">
      <w:pPr>
        <w:widowControl w:val="0"/>
        <w:spacing w:line="240" w:lineRule="auto"/>
        <w:jc w:val="both"/>
        <w:rPr>
          <w:rFonts w:eastAsia="Calibri"/>
        </w:rPr>
      </w:pPr>
      <w:r w:rsidRPr="00586A51">
        <w:rPr>
          <w:rFonts w:eastAsia="Times New Roman"/>
          <w:lang w:val="ru-RU"/>
        </w:rPr>
        <w:t xml:space="preserve">„Опозив  понуде  за  јавну набавку  </w:t>
      </w:r>
      <w:r w:rsidRPr="00586A51">
        <w:rPr>
          <w:rFonts w:eastAsia="Times New Roman"/>
        </w:rPr>
        <w:t>добара</w:t>
      </w:r>
      <w:r w:rsidR="00A15584" w:rsidRPr="00586A51">
        <w:rPr>
          <w:rFonts w:eastAsia="Times New Roman"/>
          <w:lang w:val="ru-RU"/>
        </w:rPr>
        <w:t xml:space="preserve"> бр.</w:t>
      </w:r>
      <w:r w:rsidR="00BC3B30" w:rsidRPr="00586A51">
        <w:rPr>
          <w:rFonts w:eastAsia="Times New Roman"/>
          <w:lang w:val="ru-RU"/>
        </w:rPr>
        <w:t>1.1.15</w:t>
      </w:r>
      <w:r w:rsidRPr="00586A51">
        <w:rPr>
          <w:rFonts w:eastAsia="Times New Roman"/>
          <w:lang w:val="ru-RU"/>
        </w:rPr>
        <w:t>–</w:t>
      </w:r>
      <w:r w:rsidR="00A15584" w:rsidRPr="00586A51">
        <w:t xml:space="preserve"> </w:t>
      </w:r>
      <w:r w:rsidR="0011731A" w:rsidRPr="00586A51">
        <w:t>лабораторију</w:t>
      </w:r>
      <w:r w:rsidR="00A15584" w:rsidRPr="00586A51">
        <w:rPr>
          <w:rFonts w:eastAsia="Calibri"/>
        </w:rPr>
        <w:t xml:space="preserve">, ЈНМВ </w:t>
      </w:r>
      <w:r w:rsidR="00BC3B30" w:rsidRPr="00586A51">
        <w:rPr>
          <w:rFonts w:eastAsia="Times New Roman"/>
          <w:lang w:val="ru-RU"/>
        </w:rPr>
        <w:t>1.1.15</w:t>
      </w:r>
      <w:r w:rsidR="009341AA" w:rsidRPr="00586A51">
        <w:t>,</w:t>
      </w:r>
      <w:r w:rsidRPr="00586A51">
        <w:t xml:space="preserve"> за потребе </w:t>
      </w:r>
      <w:r w:rsidRPr="00586A51">
        <w:rPr>
          <w:bCs/>
        </w:rPr>
        <w:t>Специјалне болнице за рехабилитацију "Буковичка бања" Аранђеловац</w:t>
      </w:r>
      <w:r w:rsidRPr="00586A51">
        <w:t xml:space="preserve">, </w:t>
      </w:r>
      <w:r w:rsidRPr="00586A51">
        <w:rPr>
          <w:rFonts w:eastAsia="Times New Roman"/>
          <w:lang w:val="ru-RU"/>
        </w:rPr>
        <w:t xml:space="preserve">- НЕ  ОТВАРАТИ </w:t>
      </w:r>
    </w:p>
    <w:p w:rsidR="00D4677B" w:rsidRPr="00586A51" w:rsidRDefault="00D4677B" w:rsidP="00586A51">
      <w:pPr>
        <w:spacing w:line="240" w:lineRule="auto"/>
        <w:jc w:val="both"/>
        <w:rPr>
          <w:rFonts w:eastAsia="Times New Roman"/>
          <w:lang w:val="ru-RU"/>
        </w:rPr>
      </w:pPr>
      <w:r w:rsidRPr="00586A51">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586A51" w:rsidRDefault="00D4677B" w:rsidP="00586A51">
      <w:pPr>
        <w:spacing w:line="240" w:lineRule="auto"/>
        <w:jc w:val="both"/>
        <w:rPr>
          <w:rFonts w:eastAsia="Times New Roman"/>
          <w:lang w:val="ru-RU"/>
        </w:rPr>
      </w:pPr>
      <w:r w:rsidRPr="00586A51">
        <w:rPr>
          <w:rFonts w:eastAsia="Times New Roman"/>
          <w:lang w:val="ru-RU"/>
        </w:rPr>
        <w:t>По истеку рока за подношење понуда понуђач не може да по</w:t>
      </w:r>
      <w:r w:rsidR="00EA0C64" w:rsidRPr="00586A51">
        <w:rPr>
          <w:rFonts w:eastAsia="Times New Roman"/>
          <w:lang w:val="ru-RU"/>
        </w:rPr>
        <w:t>вуче нити да мења своју понуду.</w:t>
      </w:r>
    </w:p>
    <w:p w:rsidR="003B3776" w:rsidRPr="00586A51" w:rsidRDefault="00D4677B" w:rsidP="00586A51">
      <w:pPr>
        <w:autoSpaceDE w:val="0"/>
        <w:autoSpaceDN w:val="0"/>
        <w:adjustRightInd w:val="0"/>
        <w:spacing w:line="240" w:lineRule="auto"/>
        <w:jc w:val="both"/>
        <w:rPr>
          <w:rFonts w:eastAsia="Times New Roman"/>
          <w:lang w:val="ru-RU"/>
        </w:rPr>
      </w:pPr>
      <w:r w:rsidRPr="00586A51">
        <w:rPr>
          <w:rFonts w:eastAsia="Times New Roman"/>
          <w:lang w:val="ru-RU"/>
        </w:rPr>
        <w:t>Понуђач може да опозове већ поднету понуду, уз писани захтев за опозив, до истека</w:t>
      </w:r>
      <w:r w:rsidR="00A15584" w:rsidRPr="00586A51">
        <w:rPr>
          <w:rFonts w:eastAsia="Times New Roman"/>
          <w:lang w:val="ru-RU"/>
        </w:rPr>
        <w:t xml:space="preserve"> </w:t>
      </w:r>
      <w:r w:rsidRPr="00586A51">
        <w:rPr>
          <w:rFonts w:eastAsia="Times New Roman"/>
          <w:lang w:val="ru-RU"/>
        </w:rPr>
        <w:t>рока за подношење понуда. Ако то уради после истека рока за подношење понуда</w:t>
      </w:r>
      <w:r w:rsidR="00A15584" w:rsidRPr="00586A51">
        <w:rPr>
          <w:rFonts w:eastAsia="Times New Roman"/>
          <w:lang w:val="ru-RU"/>
        </w:rPr>
        <w:t xml:space="preserve"> </w:t>
      </w:r>
      <w:r w:rsidRPr="00586A51">
        <w:rPr>
          <w:rFonts w:eastAsia="Times New Roman"/>
          <w:lang w:val="ru-RU"/>
        </w:rPr>
        <w:t>наручилац је</w:t>
      </w:r>
      <w:r w:rsidR="00910A93" w:rsidRPr="00586A51">
        <w:rPr>
          <w:rFonts w:eastAsia="Times New Roman"/>
          <w:lang w:val="ru-RU"/>
        </w:rPr>
        <w:t xml:space="preserve"> </w:t>
      </w:r>
      <w:r w:rsidRPr="00586A51">
        <w:rPr>
          <w:rFonts w:eastAsia="Times New Roman"/>
          <w:lang w:val="ru-RU"/>
        </w:rPr>
        <w:t>овлашћен да уновчи средство финансијског обезбеђења за озбиљност</w:t>
      </w:r>
      <w:r w:rsidR="00A15584" w:rsidRPr="00586A51">
        <w:rPr>
          <w:rFonts w:eastAsia="Times New Roman"/>
          <w:lang w:val="ru-RU"/>
        </w:rPr>
        <w:t xml:space="preserve"> </w:t>
      </w:r>
      <w:r w:rsidRPr="00586A51">
        <w:rPr>
          <w:rFonts w:eastAsia="Times New Roman"/>
          <w:lang w:val="ru-RU"/>
        </w:rPr>
        <w:t>понуде.</w:t>
      </w:r>
    </w:p>
    <w:p w:rsidR="00F70623" w:rsidRDefault="00F70623" w:rsidP="00586A51">
      <w:pPr>
        <w:autoSpaceDE w:val="0"/>
        <w:autoSpaceDN w:val="0"/>
        <w:adjustRightInd w:val="0"/>
        <w:spacing w:line="240" w:lineRule="auto"/>
        <w:jc w:val="both"/>
        <w:rPr>
          <w:rFonts w:eastAsia="Times New Roman"/>
        </w:rPr>
      </w:pPr>
    </w:p>
    <w:p w:rsidR="00D4677B" w:rsidRPr="00586A51" w:rsidRDefault="00CC6AE0" w:rsidP="00586A51">
      <w:pPr>
        <w:autoSpaceDE w:val="0"/>
        <w:autoSpaceDN w:val="0"/>
        <w:adjustRightInd w:val="0"/>
        <w:spacing w:line="240" w:lineRule="auto"/>
        <w:jc w:val="both"/>
        <w:rPr>
          <w:rFonts w:eastAsia="Times New Roman"/>
          <w:b/>
          <w:bCs/>
        </w:rPr>
      </w:pPr>
      <w:r w:rsidRPr="00586A51">
        <w:rPr>
          <w:rFonts w:eastAsia="Times New Roman"/>
          <w:b/>
          <w:bCs/>
          <w:lang w:val="ru-RU"/>
        </w:rPr>
        <w:t>7.6.</w:t>
      </w:r>
      <w:r w:rsidR="00A15584" w:rsidRPr="00586A51">
        <w:rPr>
          <w:rFonts w:eastAsia="Times New Roman"/>
          <w:b/>
          <w:bCs/>
          <w:lang w:val="ru-RU"/>
        </w:rPr>
        <w:t xml:space="preserve"> </w:t>
      </w:r>
      <w:r w:rsidR="00D4677B" w:rsidRPr="00586A51">
        <w:rPr>
          <w:rFonts w:eastAsia="Times New Roman"/>
          <w:b/>
          <w:bCs/>
        </w:rPr>
        <w:t>ПОДНОШЕЊЕ ПОНУДЕ ЗА ЈЕДНУ ИЛИ ВИШЕ ПАРТИЈА</w:t>
      </w:r>
    </w:p>
    <w:p w:rsidR="00C10B95" w:rsidRPr="00586A51" w:rsidRDefault="00C10B95" w:rsidP="00586A51">
      <w:pPr>
        <w:widowControl w:val="0"/>
        <w:suppressAutoHyphens w:val="0"/>
        <w:autoSpaceDE w:val="0"/>
        <w:autoSpaceDN w:val="0"/>
        <w:adjustRightInd w:val="0"/>
        <w:spacing w:line="240" w:lineRule="auto"/>
        <w:jc w:val="both"/>
        <w:rPr>
          <w:lang w:val="sr-Cyrl-BA" w:eastAsia="sr-Latn-CS"/>
        </w:rPr>
      </w:pPr>
      <w:r w:rsidRPr="00586A51">
        <w:rPr>
          <w:lang w:val="sr-Cyrl-BA" w:eastAsia="sr-Latn-CS"/>
        </w:rPr>
        <w:t xml:space="preserve">Набавка </w:t>
      </w:r>
      <w:r w:rsidR="00A15584" w:rsidRPr="00586A51">
        <w:rPr>
          <w:lang w:val="sr-Cyrl-BA" w:eastAsia="sr-Latn-CS"/>
        </w:rPr>
        <w:t>није обликована по</w:t>
      </w:r>
      <w:r w:rsidRPr="00586A51">
        <w:rPr>
          <w:lang w:val="sr-Cyrl-BA" w:eastAsia="sr-Latn-CS"/>
        </w:rPr>
        <w:t xml:space="preserve"> </w:t>
      </w:r>
      <w:r w:rsidR="00A15584" w:rsidRPr="00586A51">
        <w:rPr>
          <w:lang w:val="sr-Cyrl-BA" w:eastAsia="sr-Latn-CS"/>
        </w:rPr>
        <w:t xml:space="preserve"> партијама</w:t>
      </w:r>
    </w:p>
    <w:p w:rsidR="00EA0C64" w:rsidRPr="00586A51" w:rsidRDefault="00EA0C64" w:rsidP="00586A51">
      <w:pPr>
        <w:tabs>
          <w:tab w:val="left" w:pos="2040"/>
        </w:tabs>
        <w:autoSpaceDE w:val="0"/>
        <w:autoSpaceDN w:val="0"/>
        <w:adjustRightInd w:val="0"/>
        <w:spacing w:line="240" w:lineRule="auto"/>
        <w:jc w:val="both"/>
        <w:rPr>
          <w:rFonts w:eastAsia="Times New Roman"/>
          <w:lang w:eastAsia="sr-Latn-CS"/>
        </w:rPr>
      </w:pPr>
    </w:p>
    <w:p w:rsidR="00D4677B" w:rsidRPr="00586A51" w:rsidRDefault="00CC6AE0" w:rsidP="00586A51">
      <w:pPr>
        <w:autoSpaceDE w:val="0"/>
        <w:autoSpaceDN w:val="0"/>
        <w:adjustRightInd w:val="0"/>
        <w:spacing w:line="240" w:lineRule="auto"/>
        <w:jc w:val="both"/>
        <w:rPr>
          <w:rFonts w:eastAsia="Times New Roman"/>
          <w:b/>
          <w:bCs/>
          <w:lang w:val="ru-RU"/>
        </w:rPr>
      </w:pPr>
      <w:r w:rsidRPr="00586A51">
        <w:rPr>
          <w:rFonts w:eastAsia="Times New Roman"/>
          <w:b/>
          <w:bCs/>
          <w:lang w:val="ru-RU"/>
        </w:rPr>
        <w:t>7.7</w:t>
      </w:r>
      <w:r w:rsidR="00D4677B" w:rsidRPr="00586A51">
        <w:rPr>
          <w:rFonts w:eastAsia="Times New Roman"/>
          <w:b/>
          <w:bCs/>
          <w:lang w:val="ru-RU"/>
        </w:rPr>
        <w:t>. ПОНУДА СА ВАРИЈАНТАМА</w:t>
      </w:r>
    </w:p>
    <w:p w:rsidR="00D828EE" w:rsidRDefault="00D4677B" w:rsidP="00586A51">
      <w:pPr>
        <w:autoSpaceDE w:val="0"/>
        <w:autoSpaceDN w:val="0"/>
        <w:adjustRightInd w:val="0"/>
        <w:spacing w:line="240" w:lineRule="auto"/>
        <w:jc w:val="both"/>
        <w:rPr>
          <w:rFonts w:eastAsia="Times New Roman"/>
        </w:rPr>
      </w:pPr>
      <w:r w:rsidRPr="00586A51">
        <w:rPr>
          <w:rFonts w:eastAsia="Times New Roman"/>
          <w:lang w:val="ru-RU"/>
        </w:rPr>
        <w:t>Понуде</w:t>
      </w:r>
      <w:r w:rsidR="00EA0C64" w:rsidRPr="00586A51">
        <w:rPr>
          <w:rFonts w:eastAsia="Times New Roman"/>
          <w:lang w:val="ru-RU"/>
        </w:rPr>
        <w:t xml:space="preserve"> са варијантама нису дозвољене.</w:t>
      </w:r>
    </w:p>
    <w:p w:rsidR="00F70623" w:rsidRPr="00F70623" w:rsidRDefault="00F70623" w:rsidP="00586A51">
      <w:pPr>
        <w:autoSpaceDE w:val="0"/>
        <w:autoSpaceDN w:val="0"/>
        <w:adjustRightInd w:val="0"/>
        <w:spacing w:line="240" w:lineRule="auto"/>
        <w:jc w:val="both"/>
        <w:rPr>
          <w:rFonts w:eastAsia="Times New Roman"/>
        </w:rPr>
      </w:pPr>
    </w:p>
    <w:p w:rsidR="00D4677B" w:rsidRPr="00586A51" w:rsidRDefault="00F70623" w:rsidP="00586A51">
      <w:pPr>
        <w:pStyle w:val="ListParagraph"/>
        <w:keepNext/>
        <w:numPr>
          <w:ilvl w:val="1"/>
          <w:numId w:val="28"/>
        </w:numPr>
        <w:tabs>
          <w:tab w:val="left" w:pos="567"/>
        </w:tabs>
        <w:suppressAutoHyphens w:val="0"/>
        <w:spacing w:line="240" w:lineRule="auto"/>
        <w:jc w:val="both"/>
        <w:outlineLvl w:val="1"/>
        <w:rPr>
          <w:rFonts w:eastAsia="Times New Roman"/>
          <w:b/>
        </w:rPr>
      </w:pPr>
      <w:r>
        <w:rPr>
          <w:rFonts w:eastAsia="Times New Roman"/>
          <w:b/>
        </w:rPr>
        <w:t xml:space="preserve"> </w:t>
      </w:r>
      <w:r w:rsidR="00D4677B" w:rsidRPr="00586A51">
        <w:rPr>
          <w:rFonts w:eastAsia="Times New Roman"/>
          <w:b/>
        </w:rPr>
        <w:t>ПОДНОШЕЊЕ ПОНУДЕ СА ПОДИЗВОЂАЧИМА</w:t>
      </w:r>
    </w:p>
    <w:p w:rsidR="00D4677B" w:rsidRPr="00586A51" w:rsidRDefault="00D4677B" w:rsidP="00586A51">
      <w:pPr>
        <w:tabs>
          <w:tab w:val="left" w:pos="567"/>
        </w:tabs>
        <w:spacing w:line="240" w:lineRule="auto"/>
        <w:jc w:val="both"/>
        <w:rPr>
          <w:rFonts w:eastAsia="Times New Roman"/>
        </w:rPr>
      </w:pPr>
      <w:r w:rsidRPr="00586A51">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586A51" w:rsidRDefault="00D4677B" w:rsidP="00586A51">
      <w:pPr>
        <w:tabs>
          <w:tab w:val="left" w:pos="567"/>
        </w:tabs>
        <w:spacing w:line="240" w:lineRule="auto"/>
        <w:jc w:val="both"/>
        <w:rPr>
          <w:rFonts w:eastAsia="Times New Roman"/>
        </w:rPr>
      </w:pPr>
      <w:r w:rsidRPr="00586A51">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586A51" w:rsidRDefault="00D4677B" w:rsidP="00586A51">
      <w:pPr>
        <w:tabs>
          <w:tab w:val="left" w:pos="567"/>
        </w:tabs>
        <w:spacing w:line="240" w:lineRule="auto"/>
        <w:jc w:val="both"/>
        <w:rPr>
          <w:rFonts w:eastAsia="Times New Roman"/>
        </w:rPr>
      </w:pPr>
      <w:r w:rsidRPr="00586A51">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586A51" w:rsidRDefault="00D4677B" w:rsidP="00586A51">
      <w:pPr>
        <w:tabs>
          <w:tab w:val="left" w:pos="567"/>
        </w:tabs>
        <w:spacing w:line="240" w:lineRule="auto"/>
        <w:jc w:val="both"/>
        <w:rPr>
          <w:rFonts w:eastAsia="Times New Roman"/>
        </w:rPr>
      </w:pPr>
      <w:r w:rsidRPr="00586A51">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586A51" w:rsidRDefault="00D4677B" w:rsidP="00586A51">
      <w:pPr>
        <w:tabs>
          <w:tab w:val="left" w:pos="567"/>
        </w:tabs>
        <w:spacing w:line="240" w:lineRule="auto"/>
        <w:jc w:val="both"/>
        <w:rPr>
          <w:rFonts w:eastAsia="Times New Roman"/>
        </w:rPr>
      </w:pPr>
      <w:r w:rsidRPr="00586A51">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586A51" w:rsidRDefault="00D4677B" w:rsidP="00586A51">
      <w:pPr>
        <w:tabs>
          <w:tab w:val="left" w:pos="567"/>
        </w:tabs>
        <w:spacing w:line="240" w:lineRule="auto"/>
        <w:jc w:val="both"/>
        <w:rPr>
          <w:rFonts w:eastAsia="Times New Roman"/>
          <w:color w:val="00B0F0"/>
        </w:rPr>
      </w:pPr>
      <w:r w:rsidRPr="00586A51">
        <w:rPr>
          <w:rFonts w:eastAsia="Times New Roman"/>
        </w:rPr>
        <w:t>Додатне услове понуђач испуњава самостално, без обзира на агажовање подизвођача.</w:t>
      </w:r>
    </w:p>
    <w:p w:rsidR="00D4677B" w:rsidRPr="00586A51" w:rsidRDefault="00D4677B" w:rsidP="00586A51">
      <w:pPr>
        <w:tabs>
          <w:tab w:val="left" w:pos="567"/>
        </w:tabs>
        <w:spacing w:line="240" w:lineRule="auto"/>
        <w:jc w:val="both"/>
        <w:rPr>
          <w:rFonts w:eastAsia="Times New Roman"/>
        </w:rPr>
      </w:pPr>
      <w:r w:rsidRPr="00586A51">
        <w:rPr>
          <w:rFonts w:eastAsia="Times New Roman"/>
        </w:rPr>
        <w:lastRenderedPageBreak/>
        <w:t>Све обрасце у понуди потписује и оверава понуђач, изузев образаца под пуном материјалном и кривичном одговорношћу,које попуњава, потписује и оверава сваки подизвођач у своје име.</w:t>
      </w:r>
    </w:p>
    <w:p w:rsidR="00D4677B" w:rsidRPr="00586A51" w:rsidRDefault="00D4677B" w:rsidP="00586A51">
      <w:pPr>
        <w:tabs>
          <w:tab w:val="left" w:pos="567"/>
        </w:tabs>
        <w:spacing w:line="240" w:lineRule="auto"/>
        <w:jc w:val="both"/>
        <w:rPr>
          <w:rFonts w:eastAsia="Times New Roman"/>
        </w:rPr>
      </w:pPr>
      <w:r w:rsidRPr="00586A51">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586A51" w:rsidRDefault="00D4677B" w:rsidP="00F70623">
      <w:pPr>
        <w:widowControl w:val="0"/>
        <w:tabs>
          <w:tab w:val="left" w:pos="567"/>
        </w:tabs>
        <w:spacing w:line="240" w:lineRule="auto"/>
        <w:jc w:val="both"/>
        <w:rPr>
          <w:rFonts w:eastAsia="Times New Roman"/>
        </w:rPr>
      </w:pPr>
      <w:r w:rsidRPr="00586A51">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586A51" w:rsidRDefault="00D4677B" w:rsidP="00586A51">
      <w:pPr>
        <w:tabs>
          <w:tab w:val="left" w:pos="567"/>
        </w:tabs>
        <w:spacing w:line="240" w:lineRule="auto"/>
        <w:jc w:val="both"/>
        <w:rPr>
          <w:rFonts w:eastAsia="Times New Roman"/>
        </w:rPr>
      </w:pPr>
    </w:p>
    <w:p w:rsidR="00D4677B" w:rsidRPr="00586A51" w:rsidRDefault="00D4677B" w:rsidP="00F70623">
      <w:pPr>
        <w:pStyle w:val="ListParagraph"/>
        <w:keepNext/>
        <w:widowControl w:val="0"/>
        <w:numPr>
          <w:ilvl w:val="1"/>
          <w:numId w:val="28"/>
        </w:numPr>
        <w:tabs>
          <w:tab w:val="left" w:pos="567"/>
        </w:tabs>
        <w:spacing w:after="120" w:line="240" w:lineRule="auto"/>
        <w:jc w:val="both"/>
        <w:outlineLvl w:val="1"/>
        <w:rPr>
          <w:rFonts w:eastAsia="Times New Roman"/>
          <w:b/>
        </w:rPr>
      </w:pPr>
      <w:r w:rsidRPr="00586A51">
        <w:rPr>
          <w:rFonts w:eastAsia="Times New Roman"/>
          <w:b/>
        </w:rPr>
        <w:t>ПОДНОШЕЊЕ ЗАЈЕДНИЧКЕ ПОНУДЕ</w:t>
      </w:r>
    </w:p>
    <w:p w:rsidR="00D4677B" w:rsidRPr="00586A51" w:rsidRDefault="00D4677B" w:rsidP="00F70623">
      <w:pPr>
        <w:widowControl w:val="0"/>
        <w:tabs>
          <w:tab w:val="left" w:pos="567"/>
        </w:tabs>
        <w:spacing w:line="240" w:lineRule="auto"/>
        <w:jc w:val="both"/>
        <w:rPr>
          <w:rFonts w:eastAsia="Times New Roman"/>
        </w:rPr>
      </w:pPr>
      <w:r w:rsidRPr="00586A51">
        <w:rPr>
          <w:rFonts w:eastAsia="Times New Roman"/>
        </w:rPr>
        <w:t xml:space="preserve">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586A51" w:rsidRDefault="00D4677B" w:rsidP="00F70623">
      <w:pPr>
        <w:tabs>
          <w:tab w:val="num" w:pos="0"/>
        </w:tabs>
        <w:spacing w:line="240" w:lineRule="auto"/>
        <w:jc w:val="both"/>
        <w:rPr>
          <w:rFonts w:eastAsia="Times New Roman"/>
          <w:lang w:val="ru-RU"/>
        </w:rPr>
      </w:pPr>
      <w:r w:rsidRPr="00586A51">
        <w:rPr>
          <w:rFonts w:eastAsia="Times New Roman"/>
          <w:lang w:val="sr-Cyrl-CS"/>
        </w:rPr>
        <w:t xml:space="preserve">податке о </w:t>
      </w:r>
      <w:r w:rsidRPr="00586A51">
        <w:rPr>
          <w:rFonts w:eastAsia="Times New Roman"/>
          <w:lang w:val="ru-RU"/>
        </w:rPr>
        <w:t xml:space="preserve">члану групе који ће бити </w:t>
      </w:r>
      <w:r w:rsidRPr="00586A51">
        <w:rPr>
          <w:rFonts w:eastAsia="Times New Roman"/>
          <w:lang w:val="sr-Cyrl-CS"/>
        </w:rPr>
        <w:t>Н</w:t>
      </w:r>
      <w:r w:rsidRPr="00586A51">
        <w:rPr>
          <w:rFonts w:eastAsia="Times New Roman"/>
          <w:lang w:val="ru-RU"/>
        </w:rPr>
        <w:t>осилац посла, односно који ће поднети понуду и који ће</w:t>
      </w:r>
    </w:p>
    <w:p w:rsidR="00D4677B" w:rsidRPr="00586A51" w:rsidRDefault="00D4677B" w:rsidP="00586A51">
      <w:pPr>
        <w:tabs>
          <w:tab w:val="num" w:pos="567"/>
          <w:tab w:val="num" w:pos="630"/>
        </w:tabs>
        <w:spacing w:line="240" w:lineRule="auto"/>
        <w:jc w:val="both"/>
        <w:rPr>
          <w:rFonts w:eastAsia="Times New Roman"/>
          <w:b/>
          <w:lang w:val="ru-RU"/>
        </w:rPr>
      </w:pPr>
      <w:r w:rsidRPr="00586A51">
        <w:rPr>
          <w:rFonts w:eastAsia="Times New Roman"/>
          <w:lang w:val="ru-RU"/>
        </w:rPr>
        <w:t xml:space="preserve">-  </w:t>
      </w:r>
      <w:r w:rsidRPr="00586A51">
        <w:rPr>
          <w:rFonts w:eastAsia="Times New Roman"/>
          <w:b/>
          <w:lang w:val="ru-RU"/>
        </w:rPr>
        <w:t xml:space="preserve">заступати групу понуђача пред </w:t>
      </w:r>
      <w:r w:rsidRPr="00586A51">
        <w:rPr>
          <w:rFonts w:eastAsia="Times New Roman"/>
          <w:b/>
          <w:lang w:val="sr-Cyrl-CS"/>
        </w:rPr>
        <w:t>Н</w:t>
      </w:r>
      <w:r w:rsidRPr="00586A51">
        <w:rPr>
          <w:rFonts w:eastAsia="Times New Roman"/>
          <w:b/>
          <w:lang w:val="ru-RU"/>
        </w:rPr>
        <w:t>аручиоцем;</w:t>
      </w:r>
    </w:p>
    <w:p w:rsidR="00D4677B" w:rsidRPr="00586A51" w:rsidRDefault="00D4677B" w:rsidP="00F70623">
      <w:pPr>
        <w:tabs>
          <w:tab w:val="num" w:pos="0"/>
        </w:tabs>
        <w:spacing w:line="240" w:lineRule="auto"/>
        <w:jc w:val="both"/>
        <w:rPr>
          <w:rFonts w:eastAsia="Times New Roman"/>
          <w:b/>
          <w:lang w:val="ru-RU"/>
        </w:rPr>
      </w:pPr>
      <w:r w:rsidRPr="00586A51">
        <w:rPr>
          <w:rFonts w:eastAsia="Times New Roman"/>
          <w:b/>
          <w:lang w:val="ru-RU"/>
        </w:rPr>
        <w:t>- опис послова сваког од понуђача из групе понуђача у извршењу уговора.</w:t>
      </w:r>
    </w:p>
    <w:p w:rsidR="00D4677B" w:rsidRPr="00586A51" w:rsidRDefault="00D4677B" w:rsidP="00586A51">
      <w:pPr>
        <w:tabs>
          <w:tab w:val="left" w:pos="567"/>
        </w:tabs>
        <w:spacing w:line="240" w:lineRule="auto"/>
        <w:jc w:val="both"/>
        <w:rPr>
          <w:rFonts w:eastAsia="Times New Roman"/>
        </w:rPr>
      </w:pPr>
      <w:r w:rsidRPr="00586A51">
        <w:rPr>
          <w:rFonts w:eastAsia="Times New Roman"/>
          <w:lang w:val="ru-RU"/>
        </w:rPr>
        <w:t>Сваки понуђач из групе понуђача  која подноси заједничку понуду мора да испуњава обавезне услове</w:t>
      </w:r>
      <w:r w:rsidRPr="00586A51">
        <w:rPr>
          <w:rFonts w:eastAsia="Times New Roman"/>
        </w:rPr>
        <w:t>, наведене у одељку Услови за учешће из члана 75. и 76. Закона и Упутство како се доказује испуњеност тих услова.</w:t>
      </w:r>
    </w:p>
    <w:p w:rsidR="00D4677B" w:rsidRPr="00586A51" w:rsidRDefault="00D4677B" w:rsidP="00586A51">
      <w:pPr>
        <w:tabs>
          <w:tab w:val="left" w:pos="567"/>
        </w:tabs>
        <w:spacing w:line="240" w:lineRule="auto"/>
        <w:jc w:val="both"/>
        <w:rPr>
          <w:rFonts w:eastAsia="Times New Roman"/>
          <w:color w:val="00B0F0"/>
          <w:lang w:bidi="en-US"/>
        </w:rPr>
      </w:pPr>
      <w:r w:rsidRPr="00586A51">
        <w:rPr>
          <w:rFonts w:eastAsia="Times New Roman"/>
          <w:lang w:bidi="en-US"/>
        </w:rPr>
        <w:t xml:space="preserve">У случају заједничке понуде групе понуђача </w:t>
      </w:r>
      <w:r w:rsidRPr="00586A51">
        <w:rPr>
          <w:rFonts w:eastAsia="Times New Roman"/>
          <w:lang w:val="sr-Cyrl-CS" w:bidi="en-US"/>
        </w:rPr>
        <w:t xml:space="preserve">обрасце под пуном материјалном и кривичном одговорношћу </w:t>
      </w:r>
      <w:r w:rsidRPr="00586A51">
        <w:rPr>
          <w:rFonts w:eastAsia="Times New Roman"/>
          <w:lang w:bidi="en-US"/>
        </w:rPr>
        <w:t>попуњава, потписује и оверава сваки члан групе понуђача у своје име.( Образац Изјаве о независној понуди и Образац изјаве у складу са чланом 75. став 2. Закона)</w:t>
      </w:r>
    </w:p>
    <w:p w:rsidR="00D4677B" w:rsidRDefault="00D4677B" w:rsidP="00586A51">
      <w:pPr>
        <w:autoSpaceDE w:val="0"/>
        <w:autoSpaceDN w:val="0"/>
        <w:adjustRightInd w:val="0"/>
        <w:spacing w:line="240" w:lineRule="auto"/>
        <w:jc w:val="both"/>
        <w:rPr>
          <w:rFonts w:eastAsia="Times New Roman"/>
        </w:rPr>
      </w:pPr>
      <w:r w:rsidRPr="00586A51">
        <w:rPr>
          <w:rFonts w:eastAsia="Times New Roman"/>
          <w:lang w:bidi="en-US"/>
        </w:rPr>
        <w:t>Понуђачи из групе понуђача одговорају неограничено солидарно према наручиоцу</w:t>
      </w:r>
      <w:r w:rsidR="00EA0C64" w:rsidRPr="00586A51">
        <w:rPr>
          <w:rFonts w:eastAsia="Times New Roman"/>
          <w:lang w:val="ru-RU"/>
        </w:rPr>
        <w:t>.</w:t>
      </w:r>
    </w:p>
    <w:p w:rsidR="00F70623" w:rsidRPr="00F70623" w:rsidRDefault="00F70623" w:rsidP="00586A51">
      <w:pPr>
        <w:autoSpaceDE w:val="0"/>
        <w:autoSpaceDN w:val="0"/>
        <w:adjustRightInd w:val="0"/>
        <w:spacing w:line="240" w:lineRule="auto"/>
        <w:jc w:val="both"/>
        <w:rPr>
          <w:rFonts w:eastAsia="Times New Roman"/>
        </w:rPr>
      </w:pPr>
    </w:p>
    <w:p w:rsidR="00D4677B" w:rsidRPr="00586A51" w:rsidRDefault="00CC6AE0" w:rsidP="00F70623">
      <w:pPr>
        <w:autoSpaceDE w:val="0"/>
        <w:autoSpaceDN w:val="0"/>
        <w:adjustRightInd w:val="0"/>
        <w:spacing w:after="120" w:line="240" w:lineRule="auto"/>
        <w:jc w:val="both"/>
        <w:rPr>
          <w:rFonts w:eastAsia="Times New Roman"/>
          <w:b/>
          <w:bCs/>
        </w:rPr>
      </w:pPr>
      <w:r w:rsidRPr="00586A51">
        <w:rPr>
          <w:rFonts w:eastAsia="Times New Roman"/>
          <w:b/>
          <w:bCs/>
          <w:lang w:val="ru-RU"/>
        </w:rPr>
        <w:t>7</w:t>
      </w:r>
      <w:r w:rsidR="00D4677B" w:rsidRPr="00586A51">
        <w:rPr>
          <w:rFonts w:eastAsia="Times New Roman"/>
          <w:b/>
          <w:bCs/>
          <w:lang w:val="ru-RU"/>
        </w:rPr>
        <w:t>.</w:t>
      </w:r>
      <w:r w:rsidR="00D828EE" w:rsidRPr="00586A51">
        <w:rPr>
          <w:rFonts w:eastAsia="Times New Roman"/>
          <w:b/>
          <w:bCs/>
        </w:rPr>
        <w:t>10</w:t>
      </w:r>
      <w:r w:rsidR="00D4677B" w:rsidRPr="00586A51">
        <w:rPr>
          <w:rFonts w:eastAsia="Times New Roman"/>
          <w:b/>
          <w:bCs/>
          <w:lang w:val="ru-RU"/>
        </w:rPr>
        <w:t xml:space="preserve">. </w:t>
      </w:r>
      <w:r w:rsidR="00D4677B" w:rsidRPr="00586A51">
        <w:rPr>
          <w:rFonts w:eastAsia="Times New Roman"/>
          <w:b/>
          <w:bCs/>
        </w:rPr>
        <w:t>НАЧИН, УСЛОВИ ПЛАЋАЊА И ГАРАНТНИ РОК, КАО И ДРУГЕ ОКОЛНОСТИ ОД КОЈИХ ЗАВИСИ ПРИХВАТЉИВОСТ ПОНУДЕ</w:t>
      </w:r>
    </w:p>
    <w:p w:rsidR="00D4677B" w:rsidRPr="00586A51" w:rsidRDefault="00D4677B" w:rsidP="00F70623">
      <w:pPr>
        <w:autoSpaceDE w:val="0"/>
        <w:autoSpaceDN w:val="0"/>
        <w:adjustRightInd w:val="0"/>
        <w:spacing w:line="240" w:lineRule="auto"/>
        <w:jc w:val="both"/>
      </w:pPr>
      <w:r w:rsidRPr="00586A51">
        <w:t>Плаћање се врши у складу са Законом о роковима измирења новчаних обавеза у комерцијалним трансакцијама („Сл.</w:t>
      </w:r>
      <w:r w:rsidR="00F70623">
        <w:t xml:space="preserve"> </w:t>
      </w:r>
      <w:r w:rsidRPr="00586A51">
        <w:t>Гласник РС“ бр.</w:t>
      </w:r>
      <w:r w:rsidR="00F70623">
        <w:t xml:space="preserve"> </w:t>
      </w:r>
      <w:r w:rsidRPr="00586A51">
        <w:t xml:space="preserve">119/2012, 68/2015 и 113/2017) на основу издате фактуре са инструкцијом за плаћање фактуре у року од </w:t>
      </w:r>
      <w:r w:rsidR="006E1563">
        <w:t>1</w:t>
      </w:r>
      <w:r w:rsidRPr="00586A51">
        <w:t>5 дана од пријема фактуре.</w:t>
      </w:r>
    </w:p>
    <w:p w:rsidR="00D4677B" w:rsidRPr="00586A51" w:rsidRDefault="00D4677B" w:rsidP="00F70623">
      <w:pPr>
        <w:spacing w:line="240" w:lineRule="auto"/>
        <w:jc w:val="both"/>
      </w:pPr>
      <w:r w:rsidRPr="00586A51">
        <w:t>Понуђачу није дозвољено да захтева аванс.</w:t>
      </w:r>
    </w:p>
    <w:p w:rsidR="00D4677B" w:rsidRPr="00586A51" w:rsidRDefault="00D4677B" w:rsidP="00F70623">
      <w:pPr>
        <w:autoSpaceDE w:val="0"/>
        <w:autoSpaceDN w:val="0"/>
        <w:adjustRightInd w:val="0"/>
        <w:spacing w:line="240" w:lineRule="auto"/>
        <w:jc w:val="both"/>
        <w:rPr>
          <w:rFonts w:eastAsia="Times New Roman"/>
          <w:lang w:val="ru-RU"/>
        </w:rPr>
      </w:pPr>
      <w:r w:rsidRPr="00586A51">
        <w:rPr>
          <w:rFonts w:eastAsia="Times New Roman"/>
          <w:lang w:val="ru-RU"/>
        </w:rPr>
        <w:t xml:space="preserve">Рок важења понуде је мин </w:t>
      </w:r>
      <w:r w:rsidRPr="00586A51">
        <w:rPr>
          <w:rFonts w:eastAsia="Times New Roman"/>
        </w:rPr>
        <w:t>90</w:t>
      </w:r>
      <w:r w:rsidRPr="00586A51">
        <w:rPr>
          <w:rFonts w:eastAsia="Times New Roman"/>
          <w:lang w:val="ru-RU"/>
        </w:rPr>
        <w:t xml:space="preserve"> дана од дана отварања понуда.</w:t>
      </w:r>
    </w:p>
    <w:p w:rsidR="00D4677B" w:rsidRPr="00586A51" w:rsidRDefault="00D4677B" w:rsidP="00F70623">
      <w:pPr>
        <w:autoSpaceDE w:val="0"/>
        <w:autoSpaceDN w:val="0"/>
        <w:adjustRightInd w:val="0"/>
        <w:spacing w:line="240" w:lineRule="auto"/>
        <w:jc w:val="both"/>
        <w:rPr>
          <w:rFonts w:eastAsia="Times New Roman"/>
          <w:lang w:val="ru-RU"/>
        </w:rPr>
      </w:pPr>
      <w:r w:rsidRPr="00586A51">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Default="00D4677B" w:rsidP="00F70623">
      <w:pPr>
        <w:autoSpaceDE w:val="0"/>
        <w:autoSpaceDN w:val="0"/>
        <w:adjustRightInd w:val="0"/>
        <w:spacing w:line="240" w:lineRule="auto"/>
        <w:jc w:val="both"/>
        <w:rPr>
          <w:rFonts w:eastAsia="Times New Roman"/>
        </w:rPr>
      </w:pPr>
      <w:r w:rsidRPr="00586A51">
        <w:rPr>
          <w:rFonts w:eastAsia="Times New Roman"/>
          <w:lang w:val="ru-RU"/>
        </w:rPr>
        <w:t>Понуђач који прихвати захтев за продужење рока важењ</w:t>
      </w:r>
      <w:r w:rsidR="003B3776" w:rsidRPr="00586A51">
        <w:rPr>
          <w:rFonts w:eastAsia="Times New Roman"/>
          <w:lang w:val="ru-RU"/>
        </w:rPr>
        <w:t>а понуде на може мењати понуду.</w:t>
      </w:r>
    </w:p>
    <w:p w:rsidR="00F70623" w:rsidRPr="00F70623" w:rsidRDefault="00F70623" w:rsidP="00586A51">
      <w:pPr>
        <w:autoSpaceDE w:val="0"/>
        <w:autoSpaceDN w:val="0"/>
        <w:adjustRightInd w:val="0"/>
        <w:spacing w:line="240" w:lineRule="auto"/>
        <w:jc w:val="both"/>
        <w:rPr>
          <w:rFonts w:eastAsia="Times New Roman"/>
        </w:rPr>
      </w:pPr>
    </w:p>
    <w:p w:rsidR="00D4677B" w:rsidRPr="00586A51" w:rsidRDefault="00CC6AE0" w:rsidP="00F70623">
      <w:pPr>
        <w:autoSpaceDE w:val="0"/>
        <w:autoSpaceDN w:val="0"/>
        <w:adjustRightInd w:val="0"/>
        <w:spacing w:after="120" w:line="240" w:lineRule="auto"/>
        <w:jc w:val="both"/>
        <w:rPr>
          <w:rFonts w:eastAsia="Times New Roman"/>
          <w:b/>
          <w:bCs/>
          <w:lang w:val="ru-RU"/>
        </w:rPr>
      </w:pPr>
      <w:r w:rsidRPr="00586A51">
        <w:rPr>
          <w:rFonts w:eastAsia="Times New Roman"/>
          <w:b/>
          <w:bCs/>
          <w:lang w:val="ru-RU"/>
        </w:rPr>
        <w:lastRenderedPageBreak/>
        <w:t>7</w:t>
      </w:r>
      <w:r w:rsidR="00D4677B" w:rsidRPr="00586A51">
        <w:rPr>
          <w:rFonts w:eastAsia="Times New Roman"/>
          <w:b/>
          <w:bCs/>
          <w:lang w:val="ru-RU"/>
        </w:rPr>
        <w:t>.</w:t>
      </w:r>
      <w:r w:rsidR="00D4677B" w:rsidRPr="00586A51">
        <w:rPr>
          <w:rFonts w:eastAsia="Times New Roman"/>
          <w:b/>
          <w:bCs/>
        </w:rPr>
        <w:t>1</w:t>
      </w:r>
      <w:r w:rsidR="00D828EE" w:rsidRPr="00586A51">
        <w:rPr>
          <w:rFonts w:eastAsia="Times New Roman"/>
          <w:b/>
          <w:bCs/>
        </w:rPr>
        <w:t>1</w:t>
      </w:r>
      <w:r w:rsidR="00D4677B" w:rsidRPr="00586A51">
        <w:rPr>
          <w:rFonts w:eastAsia="Times New Roman"/>
          <w:b/>
          <w:bCs/>
          <w:lang w:val="ru-RU"/>
        </w:rPr>
        <w:t>. ВАЛУТА И НАЧИН НА КОЈИ МОРА БИТИ НАВЕДЕНА ИЗРАЖЕНА</w:t>
      </w:r>
      <w:r w:rsidR="00EA0C64" w:rsidRPr="00586A51">
        <w:rPr>
          <w:rFonts w:eastAsia="Times New Roman"/>
          <w:b/>
          <w:bCs/>
          <w:lang w:val="ru-RU"/>
        </w:rPr>
        <w:t xml:space="preserve"> </w:t>
      </w:r>
      <w:r w:rsidR="00D4677B" w:rsidRPr="00586A51">
        <w:rPr>
          <w:rFonts w:eastAsia="Times New Roman"/>
          <w:b/>
          <w:bCs/>
          <w:lang w:val="ru-RU"/>
        </w:rPr>
        <w:t>ЦЕНА У ПОНУДИ</w:t>
      </w:r>
    </w:p>
    <w:p w:rsidR="00D4677B" w:rsidRPr="00586A51" w:rsidRDefault="00D4677B" w:rsidP="00F70623">
      <w:pPr>
        <w:autoSpaceDE w:val="0"/>
        <w:autoSpaceDN w:val="0"/>
        <w:adjustRightInd w:val="0"/>
        <w:spacing w:after="120" w:line="240" w:lineRule="auto"/>
        <w:jc w:val="both"/>
        <w:rPr>
          <w:rFonts w:eastAsia="Times New Roman"/>
          <w:lang w:val="ru-RU"/>
        </w:rPr>
      </w:pPr>
      <w:r w:rsidRPr="00586A51">
        <w:rPr>
          <w:rFonts w:eastAsia="Times New Roman"/>
          <w:lang w:val="ru-RU"/>
        </w:rPr>
        <w:t>Цена мора бити исказана у динарима, са и без пореза на додату вредност,</w:t>
      </w:r>
      <w:r w:rsidR="00EA0C64" w:rsidRPr="00586A51">
        <w:rPr>
          <w:rFonts w:eastAsia="Times New Roman"/>
          <w:lang w:val="ru-RU"/>
        </w:rPr>
        <w:t xml:space="preserve"> </w:t>
      </w:r>
      <w:r w:rsidRPr="00586A51">
        <w:rPr>
          <w:rFonts w:eastAsia="Times New Roman"/>
          <w:lang w:val="ru-RU"/>
        </w:rPr>
        <w:t>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586A51" w:rsidRDefault="00D4677B" w:rsidP="00F70623">
      <w:pPr>
        <w:pStyle w:val="BodyText"/>
        <w:spacing w:after="0" w:line="240" w:lineRule="auto"/>
        <w:ind w:right="-28"/>
        <w:jc w:val="both"/>
      </w:pPr>
      <w:r w:rsidRPr="00586A51">
        <w:t xml:space="preserve">У Обрасцу понуде са </w:t>
      </w:r>
      <w:r w:rsidR="00EA0C64" w:rsidRPr="00586A51">
        <w:t>техничким карактеристикама</w:t>
      </w:r>
      <w:r w:rsidRPr="00586A51">
        <w:t xml:space="preserve"> предмета набавке и обрасцем структуре цене наведено је шта све чини цену,  односно  шта  је  све  потребно  да  понуђач урачуна у  цену приликом давања</w:t>
      </w:r>
      <w:r w:rsidR="00910A93" w:rsidRPr="00586A51">
        <w:t xml:space="preserve">  </w:t>
      </w:r>
      <w:r w:rsidRPr="00586A51">
        <w:t>понуде.</w:t>
      </w:r>
    </w:p>
    <w:p w:rsidR="00D4677B" w:rsidRPr="00586A51" w:rsidRDefault="00D4677B" w:rsidP="00F70623">
      <w:pPr>
        <w:pStyle w:val="BodyText"/>
        <w:spacing w:after="0" w:line="240" w:lineRule="auto"/>
        <w:ind w:right="-28"/>
        <w:jc w:val="both"/>
      </w:pPr>
      <w:r w:rsidRPr="00586A51">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p>
    <w:p w:rsidR="00D4677B" w:rsidRPr="00586A51" w:rsidRDefault="00D4677B" w:rsidP="00F70623">
      <w:pPr>
        <w:autoSpaceDE w:val="0"/>
        <w:autoSpaceDN w:val="0"/>
        <w:adjustRightInd w:val="0"/>
        <w:spacing w:line="240" w:lineRule="auto"/>
        <w:ind w:right="-28"/>
        <w:jc w:val="both"/>
        <w:rPr>
          <w:rFonts w:eastAsia="Times New Roman"/>
          <w:lang w:val="ru-RU"/>
        </w:rPr>
      </w:pPr>
      <w:r w:rsidRPr="00586A51">
        <w:rPr>
          <w:rFonts w:eastAsia="Times New Roman"/>
          <w:lang w:val="ru-RU"/>
        </w:rPr>
        <w:t>Цена је фиксна и не може се мењати.</w:t>
      </w:r>
    </w:p>
    <w:p w:rsidR="00A15584" w:rsidRPr="00586A51" w:rsidRDefault="00D4677B" w:rsidP="00586A51">
      <w:pPr>
        <w:autoSpaceDE w:val="0"/>
        <w:autoSpaceDN w:val="0"/>
        <w:adjustRightInd w:val="0"/>
        <w:spacing w:line="240" w:lineRule="auto"/>
        <w:jc w:val="both"/>
        <w:rPr>
          <w:rFonts w:eastAsia="Times New Roman"/>
          <w:lang w:val="ru-RU"/>
        </w:rPr>
      </w:pPr>
      <w:r w:rsidRPr="00586A51">
        <w:rPr>
          <w:rFonts w:eastAsia="Times New Roman"/>
          <w:lang w:val="ru-RU"/>
        </w:rPr>
        <w:t>Ако је у понуди исказана неуобичајено ниска цена, наручилац ће поступити</w:t>
      </w:r>
      <w:r w:rsidR="00910A93" w:rsidRPr="00586A51">
        <w:rPr>
          <w:rFonts w:eastAsia="Times New Roman"/>
          <w:lang w:val="ru-RU"/>
        </w:rPr>
        <w:t xml:space="preserve"> у складу са чланом 92. Закона.</w:t>
      </w:r>
    </w:p>
    <w:p w:rsidR="00D4677B" w:rsidRPr="00586A51" w:rsidRDefault="00CC6AE0" w:rsidP="00586A51">
      <w:pPr>
        <w:autoSpaceDE w:val="0"/>
        <w:autoSpaceDN w:val="0"/>
        <w:adjustRightInd w:val="0"/>
        <w:spacing w:line="240" w:lineRule="auto"/>
        <w:jc w:val="both"/>
        <w:rPr>
          <w:rFonts w:eastAsia="Times New Roman"/>
          <w:b/>
          <w:bCs/>
          <w:lang w:val="ru-RU"/>
        </w:rPr>
      </w:pPr>
      <w:r w:rsidRPr="00586A51">
        <w:rPr>
          <w:rFonts w:eastAsia="Times New Roman"/>
          <w:b/>
          <w:bCs/>
          <w:lang w:val="ru-RU"/>
        </w:rPr>
        <w:t>7.</w:t>
      </w:r>
      <w:r w:rsidR="00D4677B" w:rsidRPr="00586A51">
        <w:rPr>
          <w:rFonts w:eastAsia="Times New Roman"/>
          <w:b/>
          <w:bCs/>
        </w:rPr>
        <w:t>1</w:t>
      </w:r>
      <w:r w:rsidR="00D828EE" w:rsidRPr="00586A51">
        <w:rPr>
          <w:rFonts w:eastAsia="Times New Roman"/>
          <w:b/>
          <w:bCs/>
        </w:rPr>
        <w:t>2</w:t>
      </w:r>
      <w:r w:rsidR="00D4677B" w:rsidRPr="00586A51">
        <w:rPr>
          <w:rFonts w:eastAsia="Times New Roman"/>
          <w:b/>
          <w:bCs/>
          <w:lang w:val="ru-RU"/>
        </w:rPr>
        <w:t>. ВРСТА, САДРЖИНА, НАЧИН ПОДНОШЕЊА, ВИСИНА И РОКОВИ</w:t>
      </w:r>
    </w:p>
    <w:p w:rsidR="00D4677B" w:rsidRPr="00586A51" w:rsidRDefault="00D4677B" w:rsidP="00586A51">
      <w:pPr>
        <w:autoSpaceDE w:val="0"/>
        <w:autoSpaceDN w:val="0"/>
        <w:adjustRightInd w:val="0"/>
        <w:spacing w:line="240" w:lineRule="auto"/>
        <w:jc w:val="both"/>
        <w:rPr>
          <w:rFonts w:eastAsia="Times New Roman"/>
          <w:b/>
          <w:bCs/>
          <w:lang w:val="ru-RU"/>
        </w:rPr>
      </w:pPr>
      <w:r w:rsidRPr="00586A51">
        <w:rPr>
          <w:rFonts w:eastAsia="Times New Roman"/>
          <w:b/>
          <w:bCs/>
          <w:lang w:val="ru-RU"/>
        </w:rPr>
        <w:t>ОБЕЗБЕЂЕЊА</w:t>
      </w:r>
    </w:p>
    <w:p w:rsidR="001439D3" w:rsidRPr="00586A51" w:rsidRDefault="001439D3" w:rsidP="00586A51">
      <w:pPr>
        <w:autoSpaceDE w:val="0"/>
        <w:autoSpaceDN w:val="0"/>
        <w:adjustRightInd w:val="0"/>
        <w:spacing w:line="240" w:lineRule="auto"/>
        <w:jc w:val="both"/>
        <w:rPr>
          <w:rFonts w:eastAsia="Times New Roman"/>
        </w:rPr>
      </w:pPr>
    </w:p>
    <w:p w:rsidR="00910A93" w:rsidRPr="00586A51" w:rsidRDefault="00F70623" w:rsidP="00F70623">
      <w:pPr>
        <w:pStyle w:val="Heading3"/>
        <w:numPr>
          <w:ilvl w:val="0"/>
          <w:numId w:val="0"/>
        </w:numPr>
        <w:suppressAutoHyphens w:val="0"/>
        <w:spacing w:before="0" w:after="0" w:line="240" w:lineRule="auto"/>
        <w:jc w:val="both"/>
        <w:rPr>
          <w:rFonts w:ascii="Times New Roman" w:eastAsia="Calibri" w:hAnsi="Times New Roman"/>
          <w:sz w:val="24"/>
          <w:szCs w:val="24"/>
          <w:lang w:val="sr-Cyrl-CS"/>
        </w:rPr>
      </w:pPr>
      <w:r>
        <w:rPr>
          <w:rFonts w:ascii="Times New Roman" w:eastAsia="Calibri" w:hAnsi="Times New Roman"/>
          <w:sz w:val="24"/>
          <w:szCs w:val="24"/>
          <w:lang w:val="sr-Cyrl-CS"/>
        </w:rPr>
        <w:t>7.12</w:t>
      </w:r>
      <w:r w:rsidR="00C07025" w:rsidRPr="00586A51">
        <w:rPr>
          <w:rFonts w:ascii="Times New Roman" w:eastAsia="Calibri" w:hAnsi="Times New Roman"/>
          <w:sz w:val="24"/>
          <w:szCs w:val="24"/>
          <w:lang w:val="sr-Cyrl-CS"/>
        </w:rPr>
        <w:t>.1</w:t>
      </w:r>
      <w:r w:rsidR="00910A93" w:rsidRPr="00586A51">
        <w:rPr>
          <w:rFonts w:ascii="Times New Roman" w:eastAsia="Calibri" w:hAnsi="Times New Roman"/>
          <w:sz w:val="24"/>
          <w:szCs w:val="24"/>
          <w:lang w:val="sr-Cyrl-CS"/>
        </w:rPr>
        <w:t>Средство финансијског обезбеђења за отклањање недостатака у гарантном року- доставља изабрани понуђач у тренутку испоруке предмета набавке</w:t>
      </w:r>
    </w:p>
    <w:p w:rsidR="00910A93" w:rsidRPr="00586A51" w:rsidRDefault="00910A93" w:rsidP="00F70623">
      <w:pPr>
        <w:numPr>
          <w:ilvl w:val="0"/>
          <w:numId w:val="35"/>
        </w:numPr>
        <w:suppressAutoHyphens w:val="0"/>
        <w:spacing w:line="240" w:lineRule="auto"/>
        <w:ind w:left="0" w:firstLine="0"/>
        <w:jc w:val="both"/>
        <w:rPr>
          <w:noProof/>
          <w:lang w:val="sr-Cyrl-CS"/>
        </w:rPr>
      </w:pPr>
      <w:r w:rsidRPr="00586A51">
        <w:rPr>
          <w:rFonts w:eastAsia="TimesNewRomanPSMT"/>
          <w:b/>
          <w:bCs/>
          <w:iCs/>
          <w:lang w:val="sr-Cyrl-CS"/>
        </w:rPr>
        <w:t xml:space="preserve">Бланко соло </w:t>
      </w:r>
      <w:r w:rsidRPr="00586A51">
        <w:rPr>
          <w:rFonts w:eastAsia="TimesNewRomanPSMT"/>
          <w:b/>
          <w:bCs/>
          <w:iCs/>
        </w:rPr>
        <w:t>меницу</w:t>
      </w:r>
      <w:r w:rsidRPr="00586A51">
        <w:rPr>
          <w:rFonts w:eastAsia="TimesNewRomanPSMT"/>
          <w:bCs/>
          <w:iCs/>
          <w:lang w:val="sr-Cyrl-CS"/>
        </w:rPr>
        <w:t xml:space="preserve"> која мора бити евидентирана у Регистру меница и овлашћења</w:t>
      </w:r>
      <w:r w:rsidRPr="00586A51">
        <w:rPr>
          <w:rFonts w:eastAsia="TimesNewRomanPSMT"/>
          <w:bCs/>
          <w:i/>
          <w:iCs/>
          <w:lang w:val="sr-Cyrl-CS"/>
        </w:rPr>
        <w:t xml:space="preserve"> </w:t>
      </w:r>
      <w:r w:rsidRPr="00586A51">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586A51">
        <w:rPr>
          <w:iCs/>
        </w:rPr>
        <w:t xml:space="preserve">, </w:t>
      </w:r>
      <w:r w:rsidRPr="00586A51">
        <w:rPr>
          <w:rFonts w:eastAsia="TimesNewRomanPSMT"/>
          <w:bCs/>
          <w:iCs/>
          <w:u w:val="single"/>
          <w:lang w:val="sr-Cyrl-CS"/>
        </w:rPr>
        <w:t>од укупне вредности понуде без ПДВ-а</w:t>
      </w:r>
      <w:r w:rsidRPr="00586A51">
        <w:rPr>
          <w:rFonts w:eastAsia="TimesNewRomanPSMT"/>
          <w:bCs/>
          <w:iCs/>
          <w:lang w:val="sr-Cyrl-CS"/>
        </w:rPr>
        <w:t xml:space="preserve">. </w:t>
      </w:r>
      <w:r w:rsidRPr="00586A51">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586A51">
        <w:t>)</w:t>
      </w:r>
      <w:r w:rsidRPr="00586A51">
        <w:rPr>
          <w:rFonts w:eastAsia="TimesNewRomanPSMT"/>
          <w:bCs/>
          <w:iCs/>
          <w:lang w:val="sr-Cyrl-CS"/>
        </w:rPr>
        <w:t xml:space="preserve">. </w:t>
      </w:r>
    </w:p>
    <w:p w:rsidR="00910A93" w:rsidRPr="00586A51" w:rsidRDefault="00910A93" w:rsidP="00F70623">
      <w:pPr>
        <w:numPr>
          <w:ilvl w:val="0"/>
          <w:numId w:val="35"/>
        </w:numPr>
        <w:suppressAutoHyphens w:val="0"/>
        <w:spacing w:line="240" w:lineRule="auto"/>
        <w:ind w:left="0" w:firstLine="0"/>
        <w:jc w:val="both"/>
        <w:rPr>
          <w:noProof/>
          <w:lang w:val="sr-Cyrl-CS"/>
        </w:rPr>
      </w:pPr>
      <w:r w:rsidRPr="00586A51">
        <w:rPr>
          <w:noProof/>
          <w:lang w:val="sr-Cyrl-CS"/>
        </w:rPr>
        <w:t xml:space="preserve">Менично писмо – овлашћење којим понуђач овлашћује Наручиоца да може безусловно, неопозиво, без протеста, </w:t>
      </w:r>
      <w:r w:rsidRPr="00586A51">
        <w:rPr>
          <w:noProof/>
        </w:rPr>
        <w:t xml:space="preserve">трошкова, вансудски </w:t>
      </w:r>
      <w:r w:rsidRPr="00586A51">
        <w:rPr>
          <w:noProof/>
          <w:lang w:val="sr-Cyrl-CS"/>
        </w:rPr>
        <w:t>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рока, а да евентуални продужетак рока важења уговора има за последицу и продужење рока важења менице и меничног овлашћења</w:t>
      </w:r>
    </w:p>
    <w:p w:rsidR="00910A93" w:rsidRPr="00586A51" w:rsidRDefault="00910A93" w:rsidP="00F70623">
      <w:pPr>
        <w:numPr>
          <w:ilvl w:val="0"/>
          <w:numId w:val="35"/>
        </w:numPr>
        <w:suppressAutoHyphens w:val="0"/>
        <w:spacing w:line="240" w:lineRule="auto"/>
        <w:ind w:left="0" w:firstLine="0"/>
        <w:jc w:val="both"/>
        <w:rPr>
          <w:noProof/>
          <w:lang w:val="sr-Cyrl-CS"/>
        </w:rPr>
      </w:pPr>
      <w:r w:rsidRPr="00586A51">
        <w:rPr>
          <w:noProof/>
          <w:lang w:val="sr-Cyrl-CS"/>
        </w:rPr>
        <w:t>Меница не може бити регистрована пре датума доношења Одлуке о додели уговора.</w:t>
      </w:r>
    </w:p>
    <w:p w:rsidR="00910A93" w:rsidRPr="00586A51" w:rsidRDefault="00910A93" w:rsidP="00586A51">
      <w:pPr>
        <w:tabs>
          <w:tab w:val="left" w:pos="1786"/>
        </w:tabs>
        <w:spacing w:line="240" w:lineRule="auto"/>
        <w:ind w:right="-6"/>
        <w:jc w:val="both"/>
        <w:rPr>
          <w:rFonts w:eastAsia="Times New Roman"/>
        </w:rPr>
      </w:pPr>
      <w:r w:rsidRPr="00586A51">
        <w:rPr>
          <w:rFonts w:eastAsia="Times New Roman"/>
        </w:rPr>
        <w:t xml:space="preserve">Меница може бити наплаћена у случају да изабрани понуђач не отклони недостатке у гарантном року. </w:t>
      </w:r>
    </w:p>
    <w:p w:rsidR="00910A93" w:rsidRPr="00586A51" w:rsidRDefault="00910A93" w:rsidP="00586A51">
      <w:pPr>
        <w:autoSpaceDE w:val="0"/>
        <w:autoSpaceDN w:val="0"/>
        <w:adjustRightInd w:val="0"/>
        <w:spacing w:line="240" w:lineRule="auto"/>
        <w:jc w:val="both"/>
        <w:rPr>
          <w:rFonts w:eastAsia="Times New Roman"/>
        </w:rPr>
      </w:pPr>
    </w:p>
    <w:p w:rsidR="00D4677B" w:rsidRPr="00F70623" w:rsidRDefault="00CC6AE0" w:rsidP="00F70623">
      <w:pPr>
        <w:keepNext/>
        <w:tabs>
          <w:tab w:val="left" w:pos="567"/>
        </w:tabs>
        <w:spacing w:after="120" w:line="240" w:lineRule="auto"/>
        <w:jc w:val="both"/>
        <w:outlineLvl w:val="1"/>
        <w:rPr>
          <w:rFonts w:eastAsia="Times New Roman"/>
          <w:b/>
        </w:rPr>
      </w:pPr>
      <w:r w:rsidRPr="00586A51">
        <w:rPr>
          <w:rFonts w:eastAsia="Times New Roman"/>
          <w:b/>
          <w:bCs/>
          <w:iCs/>
          <w:lang w:val="ru-RU"/>
        </w:rPr>
        <w:t>7</w:t>
      </w:r>
      <w:r w:rsidR="00D828EE" w:rsidRPr="00586A51">
        <w:rPr>
          <w:rFonts w:eastAsia="Times New Roman"/>
          <w:b/>
          <w:bCs/>
          <w:iCs/>
          <w:lang w:val="ru-RU"/>
        </w:rPr>
        <w:t>.13</w:t>
      </w:r>
      <w:r w:rsidR="00D4677B" w:rsidRPr="00586A51">
        <w:rPr>
          <w:rFonts w:eastAsia="Times New Roman"/>
          <w:b/>
          <w:bCs/>
          <w:iCs/>
          <w:lang w:val="ru-RU"/>
        </w:rPr>
        <w:t>.НАЧИН ОЗНАЧАВАЊА ПОВЕРЉИВИХ ПОДАТАКА У ПОНУДИ</w:t>
      </w:r>
    </w:p>
    <w:p w:rsidR="00D4677B" w:rsidRPr="00586A51" w:rsidRDefault="00D4677B" w:rsidP="00F70623">
      <w:pPr>
        <w:tabs>
          <w:tab w:val="left" w:pos="567"/>
        </w:tabs>
        <w:spacing w:after="120" w:line="240" w:lineRule="auto"/>
        <w:jc w:val="both"/>
        <w:rPr>
          <w:rFonts w:eastAsia="Times New Roman"/>
        </w:rPr>
      </w:pPr>
      <w:r w:rsidRPr="00586A51">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586A51" w:rsidRDefault="00D4677B" w:rsidP="00586A51">
      <w:pPr>
        <w:tabs>
          <w:tab w:val="left" w:pos="567"/>
        </w:tabs>
        <w:spacing w:line="240" w:lineRule="auto"/>
        <w:jc w:val="both"/>
        <w:rPr>
          <w:rFonts w:eastAsia="Times New Roman"/>
        </w:rPr>
      </w:pPr>
      <w:r w:rsidRPr="00586A51">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586A51" w:rsidRDefault="00D4677B" w:rsidP="00586A51">
      <w:pPr>
        <w:tabs>
          <w:tab w:val="left" w:pos="567"/>
        </w:tabs>
        <w:spacing w:line="240" w:lineRule="auto"/>
        <w:jc w:val="both"/>
        <w:rPr>
          <w:rFonts w:eastAsia="Times New Roman"/>
        </w:rPr>
      </w:pPr>
      <w:r w:rsidRPr="00586A51">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586A51" w:rsidRDefault="00D4677B" w:rsidP="00586A51">
      <w:pPr>
        <w:tabs>
          <w:tab w:val="left" w:pos="567"/>
        </w:tabs>
        <w:spacing w:line="240" w:lineRule="auto"/>
        <w:jc w:val="both"/>
        <w:rPr>
          <w:rFonts w:eastAsia="Times New Roman"/>
        </w:rPr>
      </w:pPr>
      <w:r w:rsidRPr="00586A51">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586A51" w:rsidRDefault="00D4677B" w:rsidP="00586A51">
      <w:pPr>
        <w:tabs>
          <w:tab w:val="left" w:pos="567"/>
        </w:tabs>
        <w:spacing w:line="240" w:lineRule="auto"/>
        <w:jc w:val="both"/>
        <w:rPr>
          <w:rFonts w:eastAsia="Times New Roman"/>
        </w:rPr>
      </w:pPr>
      <w:r w:rsidRPr="00586A51">
        <w:rPr>
          <w:rFonts w:eastAsia="Times New Roman"/>
        </w:rPr>
        <w:lastRenderedPageBreak/>
        <w:t>Наручилац не одговара за поверљивост података који нису означени на горе наведени начин.</w:t>
      </w:r>
    </w:p>
    <w:p w:rsidR="00D4677B" w:rsidRPr="00586A51" w:rsidRDefault="00D4677B" w:rsidP="00586A51">
      <w:pPr>
        <w:tabs>
          <w:tab w:val="left" w:pos="567"/>
        </w:tabs>
        <w:spacing w:line="240" w:lineRule="auto"/>
        <w:jc w:val="both"/>
        <w:rPr>
          <w:rFonts w:eastAsia="Times New Roman"/>
        </w:rPr>
      </w:pPr>
      <w:r w:rsidRPr="00586A51">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586A51" w:rsidRDefault="00D4677B" w:rsidP="00586A51">
      <w:pPr>
        <w:tabs>
          <w:tab w:val="left" w:pos="567"/>
        </w:tabs>
        <w:spacing w:line="240" w:lineRule="auto"/>
        <w:jc w:val="both"/>
        <w:rPr>
          <w:rFonts w:eastAsia="Times New Roman"/>
          <w:lang w:val="ru-RU"/>
        </w:rPr>
      </w:pPr>
      <w:r w:rsidRPr="00586A51">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586A51" w:rsidRDefault="00D4677B" w:rsidP="00586A51">
      <w:pPr>
        <w:tabs>
          <w:tab w:val="left" w:pos="567"/>
        </w:tabs>
        <w:spacing w:line="240" w:lineRule="auto"/>
        <w:jc w:val="both"/>
        <w:rPr>
          <w:rFonts w:eastAsia="Times New Roman"/>
        </w:rPr>
      </w:pPr>
      <w:r w:rsidRPr="00586A51">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586A51" w:rsidRDefault="00D4677B" w:rsidP="00586A51">
      <w:pPr>
        <w:tabs>
          <w:tab w:val="left" w:pos="567"/>
        </w:tabs>
        <w:spacing w:line="240" w:lineRule="auto"/>
        <w:jc w:val="both"/>
        <w:rPr>
          <w:rFonts w:eastAsia="Times New Roman"/>
        </w:rPr>
      </w:pPr>
      <w:r w:rsidRPr="00586A51">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586A51">
        <w:rPr>
          <w:rFonts w:eastAsia="Times New Roman"/>
          <w:lang w:val="sr-Cyrl-CS"/>
        </w:rPr>
        <w:t xml:space="preserve">(елемената) </w:t>
      </w:r>
      <w:r w:rsidRPr="00586A51">
        <w:rPr>
          <w:rFonts w:eastAsia="Times New Roman"/>
        </w:rPr>
        <w:t xml:space="preserve">критеријума и рангирање понуде. </w:t>
      </w:r>
    </w:p>
    <w:p w:rsidR="00D4677B" w:rsidRPr="00586A51" w:rsidRDefault="00D4677B" w:rsidP="00586A51">
      <w:pPr>
        <w:autoSpaceDE w:val="0"/>
        <w:autoSpaceDN w:val="0"/>
        <w:adjustRightInd w:val="0"/>
        <w:spacing w:line="240" w:lineRule="auto"/>
        <w:jc w:val="both"/>
        <w:rPr>
          <w:rFonts w:eastAsia="Times New Roman"/>
        </w:rPr>
      </w:pPr>
    </w:p>
    <w:p w:rsidR="00D4677B" w:rsidRPr="00586A51" w:rsidRDefault="00CC6AE0" w:rsidP="00F70623">
      <w:pPr>
        <w:keepNext/>
        <w:tabs>
          <w:tab w:val="left" w:pos="567"/>
        </w:tabs>
        <w:suppressAutoHyphens w:val="0"/>
        <w:spacing w:after="120" w:line="240" w:lineRule="auto"/>
        <w:jc w:val="both"/>
        <w:outlineLvl w:val="1"/>
        <w:rPr>
          <w:rFonts w:eastAsia="Times New Roman"/>
          <w:b/>
        </w:rPr>
      </w:pPr>
      <w:r w:rsidRPr="00586A51">
        <w:rPr>
          <w:rFonts w:eastAsia="Times New Roman"/>
          <w:b/>
        </w:rPr>
        <w:t>7.14.</w:t>
      </w:r>
      <w:r w:rsidR="00D4677B" w:rsidRPr="00586A51">
        <w:rPr>
          <w:rFonts w:eastAsia="Times New Roman"/>
          <w:b/>
        </w:rPr>
        <w:t>ДОДАТНЕ ИНФОРМАЦИЈЕ И ОБЈАШЊЕЊА</w:t>
      </w:r>
    </w:p>
    <w:p w:rsidR="00D4677B" w:rsidRPr="00586A51" w:rsidRDefault="00D4677B" w:rsidP="00F70623">
      <w:pPr>
        <w:widowControl w:val="0"/>
        <w:spacing w:after="120" w:line="240" w:lineRule="auto"/>
        <w:jc w:val="both"/>
        <w:rPr>
          <w:rFonts w:eastAsia="Times New Roman"/>
        </w:rPr>
      </w:pPr>
      <w:r w:rsidRPr="00586A51">
        <w:rPr>
          <w:rFonts w:eastAsia="Times New Roman"/>
          <w:lang w:val="ru-RU"/>
        </w:rPr>
        <w:t>Заинтер</w:t>
      </w:r>
      <w:r w:rsidR="004575BE" w:rsidRPr="00586A51">
        <w:rPr>
          <w:rFonts w:eastAsia="Times New Roman"/>
          <w:lang w:val="ru-RU"/>
        </w:rPr>
        <w:t>е</w:t>
      </w:r>
      <w:r w:rsidRPr="00586A51">
        <w:rPr>
          <w:rFonts w:eastAsia="Times New Roman"/>
          <w:lang w:val="ru-RU"/>
        </w:rPr>
        <w:t>совано лице може, у писаном облику, тражити од Наручиоца додатне информације или појашњења у вези са припремањем понуде,</w:t>
      </w:r>
      <w:r w:rsidR="00FE1049" w:rsidRPr="00586A51">
        <w:rPr>
          <w:rFonts w:eastAsia="Times New Roman"/>
          <w:lang w:val="ru-RU"/>
        </w:rPr>
        <w:t xml:space="preserve"> </w:t>
      </w:r>
      <w:r w:rsidRPr="00586A51">
        <w:rPr>
          <w:rFonts w:eastAsia="Times New Roman"/>
          <w:lang w:val="ru-RU"/>
        </w:rPr>
        <w:t xml:space="preserve">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w:t>
      </w:r>
      <w:r w:rsidR="00BC3B30" w:rsidRPr="00586A51">
        <w:rPr>
          <w:rFonts w:eastAsia="Times New Roman"/>
          <w:lang w:val="ru-RU"/>
        </w:rPr>
        <w:t>1.1.15</w:t>
      </w:r>
      <w:r w:rsidRPr="00586A51">
        <w:rPr>
          <w:rFonts w:eastAsia="Times New Roman"/>
          <w:lang w:val="ru-RU"/>
        </w:rPr>
        <w:t>.“ или електронским путем на е-</w:t>
      </w:r>
      <w:r w:rsidRPr="00586A51">
        <w:rPr>
          <w:rFonts w:eastAsia="Times New Roman"/>
        </w:rPr>
        <w:t>mail</w:t>
      </w:r>
      <w:r w:rsidRPr="00586A51">
        <w:rPr>
          <w:rFonts w:eastAsia="Times New Roman"/>
          <w:lang w:val="ru-RU"/>
        </w:rPr>
        <w:t xml:space="preserve"> адресу </w:t>
      </w:r>
      <w:hyperlink r:id="rId14" w:history="1"/>
      <w:r w:rsidRPr="00586A51">
        <w:rPr>
          <w:rFonts w:eastAsia="Times New Roman"/>
        </w:rPr>
        <w:t xml:space="preserve">, </w:t>
      </w:r>
      <w:r w:rsidRPr="00586A51">
        <w:rPr>
          <w:rFonts w:eastAsia="Times New Roman"/>
          <w:lang w:val="ru-RU"/>
        </w:rPr>
        <w:t xml:space="preserve">радним данима (понедељак – петак) у времену од </w:t>
      </w:r>
      <w:r w:rsidRPr="00586A51">
        <w:rPr>
          <w:rFonts w:eastAsia="Times New Roman"/>
        </w:rPr>
        <w:t>7.30.</w:t>
      </w:r>
      <w:r w:rsidRPr="00586A51">
        <w:rPr>
          <w:rFonts w:eastAsia="Times New Roman"/>
          <w:lang w:val="ru-RU"/>
        </w:rPr>
        <w:t xml:space="preserve"> до 14</w:t>
      </w:r>
      <w:r w:rsidRPr="00586A51">
        <w:rPr>
          <w:rFonts w:eastAsia="Times New Roman"/>
        </w:rPr>
        <w:t>.30</w:t>
      </w:r>
      <w:r w:rsidRPr="00586A51">
        <w:rPr>
          <w:rFonts w:eastAsia="Times New Roman"/>
          <w:lang w:val="ru-RU"/>
        </w:rPr>
        <w:t xml:space="preserve"> часова. </w:t>
      </w:r>
      <w:r w:rsidRPr="00586A51">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586A51" w:rsidRDefault="00D4677B" w:rsidP="00586A51">
      <w:pPr>
        <w:widowControl w:val="0"/>
        <w:spacing w:line="240" w:lineRule="auto"/>
        <w:jc w:val="both"/>
        <w:rPr>
          <w:rFonts w:eastAsia="Times New Roman"/>
        </w:rPr>
      </w:pPr>
      <w:r w:rsidRPr="00586A51">
        <w:rPr>
          <w:rFonts w:eastAsia="Times New Roman"/>
        </w:rPr>
        <w:t>Заинтересовано лице је дужнo да појашњења тражи на меморандуму са подацима своје фирме.</w:t>
      </w:r>
    </w:p>
    <w:p w:rsidR="00D4677B" w:rsidRPr="00586A51" w:rsidRDefault="00D4677B" w:rsidP="00586A51">
      <w:pPr>
        <w:spacing w:line="240" w:lineRule="auto"/>
        <w:jc w:val="both"/>
        <w:rPr>
          <w:rFonts w:eastAsia="Times New Roman"/>
          <w:lang w:val="ru-RU"/>
        </w:rPr>
      </w:pPr>
      <w:r w:rsidRPr="00586A51">
        <w:rPr>
          <w:rFonts w:eastAsia="Times New Roman"/>
          <w:lang w:val="ru-RU"/>
        </w:rPr>
        <w:t xml:space="preserve">Наручилац ће у року од три дана по пријему захтева објавити </w:t>
      </w:r>
      <w:r w:rsidRPr="00586A51">
        <w:rPr>
          <w:rFonts w:eastAsia="Times New Roman"/>
        </w:rPr>
        <w:t>Одговор на захтев</w:t>
      </w:r>
      <w:r w:rsidRPr="00586A51">
        <w:rPr>
          <w:rFonts w:eastAsia="Times New Roman"/>
          <w:lang w:val="ru-RU"/>
        </w:rPr>
        <w:t xml:space="preserve"> на Порталу јавних набавки и својој интернет страници.</w:t>
      </w:r>
    </w:p>
    <w:p w:rsidR="00D4677B" w:rsidRPr="00586A51" w:rsidRDefault="00D4677B" w:rsidP="00586A51">
      <w:pPr>
        <w:autoSpaceDE w:val="0"/>
        <w:autoSpaceDN w:val="0"/>
        <w:adjustRightInd w:val="0"/>
        <w:spacing w:line="240" w:lineRule="auto"/>
        <w:jc w:val="both"/>
        <w:rPr>
          <w:rFonts w:eastAsia="Times New Roman"/>
          <w:lang w:eastAsia="sr-Latn-CS"/>
        </w:rPr>
      </w:pPr>
      <w:r w:rsidRPr="00586A51">
        <w:rPr>
          <w:rFonts w:eastAsia="Times New Roman"/>
          <w:lang w:eastAsia="sr-Latn-CS"/>
        </w:rPr>
        <w:t>Тражење додатних информација и појашњења телефоном није дозвољено.</w:t>
      </w:r>
    </w:p>
    <w:p w:rsidR="00D4677B" w:rsidRPr="00586A51" w:rsidRDefault="00D4677B" w:rsidP="00586A51">
      <w:pPr>
        <w:spacing w:line="240" w:lineRule="auto"/>
        <w:jc w:val="both"/>
        <w:rPr>
          <w:rFonts w:eastAsia="Times New Roman"/>
          <w:lang w:val="ru-RU"/>
        </w:rPr>
      </w:pPr>
      <w:r w:rsidRPr="00586A51">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586A51" w:rsidRDefault="00D4677B" w:rsidP="00586A51">
      <w:pPr>
        <w:spacing w:line="240" w:lineRule="auto"/>
        <w:jc w:val="both"/>
        <w:rPr>
          <w:rFonts w:eastAsia="Times New Roman"/>
          <w:lang w:val="ru-RU"/>
        </w:rPr>
      </w:pPr>
      <w:r w:rsidRPr="00586A51">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586A51" w:rsidRDefault="00D4677B" w:rsidP="00586A51">
      <w:pPr>
        <w:spacing w:line="240" w:lineRule="auto"/>
        <w:jc w:val="both"/>
        <w:rPr>
          <w:rFonts w:eastAsia="Times New Roman"/>
          <w:lang w:val="ru-RU"/>
        </w:rPr>
      </w:pPr>
      <w:r w:rsidRPr="00586A51">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586A51" w:rsidRDefault="00D4677B" w:rsidP="00586A51">
      <w:pPr>
        <w:spacing w:line="240" w:lineRule="auto"/>
        <w:jc w:val="both"/>
        <w:rPr>
          <w:rFonts w:eastAsia="Times New Roman"/>
          <w:lang w:val="ru-RU"/>
        </w:rPr>
      </w:pPr>
      <w:r w:rsidRPr="00586A51">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586A51" w:rsidRDefault="00D4677B" w:rsidP="00586A51">
      <w:pPr>
        <w:autoSpaceDE w:val="0"/>
        <w:autoSpaceDN w:val="0"/>
        <w:adjustRightInd w:val="0"/>
        <w:spacing w:line="240" w:lineRule="auto"/>
        <w:jc w:val="both"/>
        <w:rPr>
          <w:rFonts w:eastAsia="Times New Roman"/>
          <w:lang w:val="sr-Cyrl-CS" w:eastAsia="sr-Latn-CS"/>
        </w:rPr>
      </w:pPr>
      <w:r w:rsidRPr="00586A51">
        <w:rPr>
          <w:rFonts w:eastAsia="Times New Roman"/>
          <w:lang w:eastAsia="sr-Latn-CS"/>
        </w:rPr>
        <w:t>Комуникација у поступку јавне набавке се врши на начин одређен чланом 20. Закона.</w:t>
      </w:r>
    </w:p>
    <w:p w:rsidR="00D4677B" w:rsidRDefault="00D4677B" w:rsidP="00586A51">
      <w:pPr>
        <w:tabs>
          <w:tab w:val="left" w:pos="567"/>
        </w:tabs>
        <w:spacing w:line="240" w:lineRule="auto"/>
        <w:jc w:val="both"/>
        <w:rPr>
          <w:rFonts w:eastAsia="Times New Roman"/>
        </w:rPr>
      </w:pPr>
      <w:r w:rsidRPr="00586A51">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5" w:history="1">
        <w:r w:rsidRPr="00586A51">
          <w:rPr>
            <w:rFonts w:eastAsia="Times New Roman"/>
            <w:color w:val="0000FF"/>
            <w:u w:val="single"/>
            <w:lang w:val="ru-RU"/>
          </w:rPr>
          <w:t>www.kjn.gov.rs/</w:t>
        </w:r>
      </w:hyperlink>
      <w:r w:rsidRPr="00586A51">
        <w:rPr>
          <w:rFonts w:eastAsia="Times New Roman"/>
        </w:rPr>
        <w:t xml:space="preserve"> ).</w:t>
      </w:r>
    </w:p>
    <w:p w:rsidR="00EC00D8" w:rsidRDefault="00EC00D8" w:rsidP="00586A51">
      <w:pPr>
        <w:tabs>
          <w:tab w:val="left" w:pos="567"/>
        </w:tabs>
        <w:spacing w:line="240" w:lineRule="auto"/>
        <w:jc w:val="both"/>
        <w:rPr>
          <w:rFonts w:eastAsia="Times New Roman"/>
        </w:rPr>
      </w:pPr>
    </w:p>
    <w:p w:rsidR="00EC00D8" w:rsidRPr="00EC00D8" w:rsidRDefault="00EC00D8" w:rsidP="00586A51">
      <w:pPr>
        <w:tabs>
          <w:tab w:val="left" w:pos="567"/>
        </w:tabs>
        <w:spacing w:line="240" w:lineRule="auto"/>
        <w:jc w:val="both"/>
        <w:rPr>
          <w:rFonts w:eastAsia="Times New Roman"/>
        </w:rPr>
      </w:pPr>
    </w:p>
    <w:p w:rsidR="00D4677B" w:rsidRPr="00586A51" w:rsidRDefault="00D4677B" w:rsidP="00586A51">
      <w:pPr>
        <w:autoSpaceDE w:val="0"/>
        <w:autoSpaceDN w:val="0"/>
        <w:adjustRightInd w:val="0"/>
        <w:spacing w:line="240" w:lineRule="auto"/>
        <w:jc w:val="both"/>
        <w:rPr>
          <w:rFonts w:eastAsia="Times New Roman"/>
        </w:rPr>
      </w:pPr>
    </w:p>
    <w:p w:rsidR="00D4677B" w:rsidRPr="00586A51" w:rsidRDefault="00CC6AE0" w:rsidP="00F70623">
      <w:pPr>
        <w:autoSpaceDE w:val="0"/>
        <w:autoSpaceDN w:val="0"/>
        <w:adjustRightInd w:val="0"/>
        <w:spacing w:after="120" w:line="240" w:lineRule="auto"/>
        <w:jc w:val="both"/>
        <w:rPr>
          <w:rFonts w:eastAsia="Times New Roman"/>
          <w:b/>
          <w:bCs/>
        </w:rPr>
      </w:pPr>
      <w:r w:rsidRPr="00586A51">
        <w:rPr>
          <w:rFonts w:eastAsia="Times New Roman"/>
          <w:b/>
          <w:bCs/>
        </w:rPr>
        <w:lastRenderedPageBreak/>
        <w:t>7</w:t>
      </w:r>
      <w:r w:rsidR="00D4677B" w:rsidRPr="00586A51">
        <w:rPr>
          <w:rFonts w:eastAsia="Times New Roman"/>
          <w:b/>
          <w:bCs/>
        </w:rPr>
        <w:t>.1</w:t>
      </w:r>
      <w:r w:rsidR="00D828EE" w:rsidRPr="00586A51">
        <w:rPr>
          <w:rFonts w:eastAsia="Times New Roman"/>
          <w:b/>
          <w:bCs/>
        </w:rPr>
        <w:t>5</w:t>
      </w:r>
      <w:r w:rsidR="00D4677B" w:rsidRPr="00586A51">
        <w:rPr>
          <w:rFonts w:eastAsia="Times New Roman"/>
          <w:b/>
          <w:bCs/>
        </w:rPr>
        <w:t>. ЗАХТЕВАЊЕ ДОДАТНИХ ПОЈАШЊЕЊА ОД ПОНУЂАЧА:</w:t>
      </w:r>
    </w:p>
    <w:p w:rsidR="00D4677B" w:rsidRPr="00586A51" w:rsidRDefault="00D4677B" w:rsidP="00F70623">
      <w:pPr>
        <w:autoSpaceDE w:val="0"/>
        <w:autoSpaceDN w:val="0"/>
        <w:adjustRightInd w:val="0"/>
        <w:spacing w:after="120" w:line="240" w:lineRule="auto"/>
        <w:jc w:val="both"/>
        <w:rPr>
          <w:rFonts w:eastAsia="Times New Roman"/>
          <w:b/>
          <w:bCs/>
        </w:rPr>
      </w:pPr>
      <w:r w:rsidRPr="00586A51">
        <w:rPr>
          <w:rFonts w:eastAsia="Times New Roman"/>
          <w:lang w:val="ru-RU"/>
        </w:rPr>
        <w:t xml:space="preserve">У циљу прегледа, вредновања и упоређивања понуда Наручилац може од понуђача, уписменој форми, тражити додатна објашњења одређених елемената понуде. Понуђач јеобавезан да у року од 2 (два) радна дана од дана пријема захтева за објашњења понуде,достави одговор, у супротном ће његова понуда бити одбијена, као </w:t>
      </w:r>
      <w:r w:rsidRPr="00586A51">
        <w:rPr>
          <w:rFonts w:eastAsia="Times New Roman"/>
          <w:b/>
          <w:bCs/>
          <w:lang w:val="ru-RU"/>
        </w:rPr>
        <w:t>неприхватљива.</w:t>
      </w:r>
    </w:p>
    <w:p w:rsidR="00D4677B" w:rsidRPr="00586A51" w:rsidRDefault="00D4677B" w:rsidP="00586A51">
      <w:pPr>
        <w:autoSpaceDE w:val="0"/>
        <w:autoSpaceDN w:val="0"/>
        <w:adjustRightInd w:val="0"/>
        <w:spacing w:line="240" w:lineRule="auto"/>
        <w:jc w:val="both"/>
        <w:rPr>
          <w:rFonts w:eastAsia="Times New Roman"/>
        </w:rPr>
      </w:pPr>
      <w:r w:rsidRPr="00586A51">
        <w:rPr>
          <w:rFonts w:eastAsia="Times New Roman"/>
          <w:lang w:val="ru-RU"/>
        </w:rPr>
        <w:t>Уколико наручилац оцени да је потребно извршити</w:t>
      </w:r>
      <w:r w:rsidR="00FE1049" w:rsidRPr="00586A51">
        <w:rPr>
          <w:rFonts w:eastAsia="Times New Roman"/>
          <w:lang w:val="ru-RU"/>
        </w:rPr>
        <w:t xml:space="preserve"> </w:t>
      </w:r>
      <w:r w:rsidRPr="00586A51">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586A51" w:rsidRDefault="00D4677B" w:rsidP="00586A51">
      <w:pPr>
        <w:autoSpaceDE w:val="0"/>
        <w:autoSpaceDN w:val="0"/>
        <w:adjustRightInd w:val="0"/>
        <w:spacing w:line="240" w:lineRule="auto"/>
        <w:jc w:val="both"/>
        <w:rPr>
          <w:rFonts w:eastAsia="Times New Roman"/>
          <w:lang w:val="ru-RU"/>
        </w:rPr>
      </w:pPr>
      <w:r w:rsidRPr="00586A51">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586A51" w:rsidRDefault="00D4677B" w:rsidP="00586A51">
      <w:pPr>
        <w:autoSpaceDE w:val="0"/>
        <w:autoSpaceDN w:val="0"/>
        <w:adjustRightInd w:val="0"/>
        <w:spacing w:line="240" w:lineRule="auto"/>
        <w:jc w:val="both"/>
        <w:rPr>
          <w:rFonts w:eastAsia="Times New Roman"/>
          <w:lang w:val="ru-RU"/>
        </w:rPr>
      </w:pPr>
      <w:r w:rsidRPr="00586A51">
        <w:rPr>
          <w:rFonts w:eastAsia="Times New Roman"/>
          <w:lang w:val="ru-RU"/>
        </w:rPr>
        <w:t>У случају разлике између јединичне и укупне цене, меродавна је јединична цена.</w:t>
      </w:r>
    </w:p>
    <w:p w:rsidR="00D4677B" w:rsidRPr="00586A51" w:rsidRDefault="00D4677B" w:rsidP="00586A51">
      <w:pPr>
        <w:autoSpaceDE w:val="0"/>
        <w:autoSpaceDN w:val="0"/>
        <w:adjustRightInd w:val="0"/>
        <w:spacing w:line="240" w:lineRule="auto"/>
        <w:jc w:val="both"/>
        <w:rPr>
          <w:rFonts w:eastAsia="Times New Roman"/>
          <w:lang w:val="ru-RU"/>
        </w:rPr>
      </w:pPr>
    </w:p>
    <w:p w:rsidR="00D4677B" w:rsidRPr="00586A51" w:rsidRDefault="00D4677B" w:rsidP="00F70623">
      <w:pPr>
        <w:pStyle w:val="ListParagraph"/>
        <w:keepNext/>
        <w:numPr>
          <w:ilvl w:val="2"/>
          <w:numId w:val="29"/>
        </w:numPr>
        <w:tabs>
          <w:tab w:val="left" w:pos="567"/>
        </w:tabs>
        <w:suppressAutoHyphens w:val="0"/>
        <w:spacing w:line="240" w:lineRule="auto"/>
        <w:ind w:left="0" w:firstLine="0"/>
        <w:jc w:val="both"/>
        <w:outlineLvl w:val="1"/>
        <w:rPr>
          <w:rFonts w:eastAsia="Times New Roman"/>
          <w:b/>
        </w:rPr>
      </w:pPr>
      <w:r w:rsidRPr="00586A51">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1" w:name="_Toc442559917"/>
      <w:bookmarkStart w:id="22" w:name="_Toc441651606"/>
      <w:r w:rsidRPr="00586A51">
        <w:rPr>
          <w:rFonts w:eastAsia="Times New Roman"/>
          <w:b/>
        </w:rPr>
        <w:t xml:space="preserve"> Разлози за одбијање понуде</w:t>
      </w:r>
      <w:bookmarkEnd w:id="21"/>
      <w:bookmarkEnd w:id="22"/>
    </w:p>
    <w:p w:rsidR="00D4677B" w:rsidRPr="00586A51" w:rsidRDefault="00D4677B" w:rsidP="00F70623">
      <w:pPr>
        <w:autoSpaceDE w:val="0"/>
        <w:autoSpaceDN w:val="0"/>
        <w:adjustRightInd w:val="0"/>
        <w:spacing w:line="240" w:lineRule="auto"/>
        <w:jc w:val="both"/>
        <w:rPr>
          <w:rFonts w:eastAsia="TimesNewRomanPSMT"/>
          <w:bCs/>
          <w:iCs/>
          <w:lang w:val="ru-RU"/>
        </w:rPr>
      </w:pPr>
      <w:r w:rsidRPr="00586A51">
        <w:rPr>
          <w:rFonts w:eastAsia="TimesNewRomanPSMT"/>
          <w:bCs/>
          <w:iCs/>
        </w:rPr>
        <w:t>Понуда ће бити одбијена ако:</w:t>
      </w:r>
    </w:p>
    <w:p w:rsidR="00D4677B" w:rsidRPr="00586A51" w:rsidRDefault="00D4677B" w:rsidP="00F70623">
      <w:pPr>
        <w:numPr>
          <w:ilvl w:val="0"/>
          <w:numId w:val="5"/>
        </w:numPr>
        <w:suppressAutoHyphens w:val="0"/>
        <w:autoSpaceDE w:val="0"/>
        <w:autoSpaceDN w:val="0"/>
        <w:adjustRightInd w:val="0"/>
        <w:spacing w:line="240" w:lineRule="auto"/>
        <w:ind w:left="0" w:firstLine="0"/>
        <w:contextualSpacing/>
        <w:jc w:val="both"/>
        <w:rPr>
          <w:rFonts w:eastAsia="TimesNewRomanPSMT"/>
          <w:bCs/>
          <w:iCs/>
        </w:rPr>
      </w:pPr>
      <w:r w:rsidRPr="00586A51">
        <w:rPr>
          <w:rFonts w:eastAsia="TimesNewRomanPSMT"/>
          <w:bCs/>
          <w:iCs/>
        </w:rPr>
        <w:t>је неблаговремена, неприхватљива или неодговарајућа;</w:t>
      </w:r>
    </w:p>
    <w:p w:rsidR="00D4677B" w:rsidRPr="00586A51" w:rsidRDefault="00D4677B" w:rsidP="00F70623">
      <w:pPr>
        <w:numPr>
          <w:ilvl w:val="0"/>
          <w:numId w:val="5"/>
        </w:numPr>
        <w:suppressAutoHyphens w:val="0"/>
        <w:autoSpaceDE w:val="0"/>
        <w:autoSpaceDN w:val="0"/>
        <w:adjustRightInd w:val="0"/>
        <w:spacing w:line="240" w:lineRule="auto"/>
        <w:ind w:left="0" w:firstLine="0"/>
        <w:contextualSpacing/>
        <w:jc w:val="both"/>
        <w:rPr>
          <w:rFonts w:eastAsia="TimesNewRomanPSMT"/>
          <w:bCs/>
          <w:iCs/>
        </w:rPr>
      </w:pPr>
      <w:r w:rsidRPr="00586A51">
        <w:rPr>
          <w:rFonts w:eastAsia="TimesNewRomanPSMT"/>
          <w:bCs/>
          <w:iCs/>
        </w:rPr>
        <w:t>ако се понуђач не сагласи са исправком рачунских грешака;</w:t>
      </w:r>
    </w:p>
    <w:p w:rsidR="00D4677B" w:rsidRPr="00586A51" w:rsidRDefault="00D4677B" w:rsidP="00F70623">
      <w:pPr>
        <w:numPr>
          <w:ilvl w:val="0"/>
          <w:numId w:val="5"/>
        </w:numPr>
        <w:suppressAutoHyphens w:val="0"/>
        <w:autoSpaceDE w:val="0"/>
        <w:autoSpaceDN w:val="0"/>
        <w:adjustRightInd w:val="0"/>
        <w:spacing w:line="240" w:lineRule="auto"/>
        <w:ind w:left="0" w:firstLine="0"/>
        <w:contextualSpacing/>
        <w:jc w:val="both"/>
        <w:rPr>
          <w:rFonts w:eastAsia="TimesNewRomanPSMT"/>
          <w:bCs/>
          <w:iCs/>
        </w:rPr>
      </w:pPr>
      <w:r w:rsidRPr="00586A51">
        <w:rPr>
          <w:rFonts w:eastAsia="TimesNewRomanPSMT"/>
          <w:bCs/>
          <w:iCs/>
        </w:rPr>
        <w:t>ако има битне недостатке сходно члану 106. ЗЈН</w:t>
      </w:r>
    </w:p>
    <w:p w:rsidR="00D4677B" w:rsidRPr="00586A51" w:rsidRDefault="00D4677B" w:rsidP="00F70623">
      <w:pPr>
        <w:tabs>
          <w:tab w:val="left" w:pos="1920"/>
        </w:tabs>
        <w:autoSpaceDE w:val="0"/>
        <w:autoSpaceDN w:val="0"/>
        <w:adjustRightInd w:val="0"/>
        <w:spacing w:line="240" w:lineRule="auto"/>
        <w:jc w:val="both"/>
        <w:rPr>
          <w:rFonts w:eastAsia="TimesNewRomanPSMT"/>
          <w:bCs/>
          <w:iCs/>
        </w:rPr>
      </w:pPr>
      <w:r w:rsidRPr="00586A51">
        <w:rPr>
          <w:rFonts w:eastAsia="TimesNewRomanPSMT"/>
          <w:bCs/>
          <w:iCs/>
        </w:rPr>
        <w:t>односно ако:</w:t>
      </w:r>
      <w:r w:rsidRPr="00586A51">
        <w:rPr>
          <w:rFonts w:eastAsia="TimesNewRomanPSMT"/>
          <w:bCs/>
          <w:iCs/>
        </w:rPr>
        <w:tab/>
      </w:r>
    </w:p>
    <w:p w:rsidR="00D4677B" w:rsidRPr="00586A51" w:rsidRDefault="00D4677B" w:rsidP="00F70623">
      <w:pPr>
        <w:numPr>
          <w:ilvl w:val="0"/>
          <w:numId w:val="6"/>
        </w:numPr>
        <w:suppressAutoHyphens w:val="0"/>
        <w:spacing w:line="240" w:lineRule="auto"/>
        <w:ind w:left="0" w:firstLine="0"/>
        <w:jc w:val="both"/>
        <w:rPr>
          <w:rFonts w:eastAsia="Times New Roman"/>
          <w:lang w:val="ru-RU"/>
        </w:rPr>
      </w:pPr>
      <w:r w:rsidRPr="00586A51">
        <w:rPr>
          <w:rFonts w:eastAsia="Times New Roman"/>
          <w:lang w:val="ru-RU"/>
        </w:rPr>
        <w:t xml:space="preserve">Понуђач не докаже да </w:t>
      </w:r>
      <w:r w:rsidRPr="00586A51">
        <w:rPr>
          <w:rFonts w:eastAsia="TimesNewRomanPSMT"/>
          <w:bCs/>
          <w:iCs/>
          <w:lang w:val="ru-RU"/>
        </w:rPr>
        <w:t>испуњава обавезне услове за учешће;</w:t>
      </w:r>
    </w:p>
    <w:p w:rsidR="00D4677B" w:rsidRPr="00586A51" w:rsidRDefault="00D4677B" w:rsidP="00F70623">
      <w:pPr>
        <w:numPr>
          <w:ilvl w:val="0"/>
          <w:numId w:val="6"/>
        </w:numPr>
        <w:suppressAutoHyphens w:val="0"/>
        <w:spacing w:line="240" w:lineRule="auto"/>
        <w:ind w:left="0" w:firstLine="0"/>
        <w:jc w:val="both"/>
        <w:rPr>
          <w:rFonts w:eastAsia="Times New Roman"/>
          <w:lang w:val="ru-RU"/>
        </w:rPr>
      </w:pPr>
      <w:r w:rsidRPr="00586A51">
        <w:rPr>
          <w:rFonts w:eastAsia="TimesNewRomanPSMT"/>
          <w:bCs/>
          <w:iCs/>
          <w:lang w:val="ru-RU"/>
        </w:rPr>
        <w:t>понуђач не докаже да испуњава додатне услове;</w:t>
      </w:r>
    </w:p>
    <w:p w:rsidR="00D4677B" w:rsidRPr="00586A51" w:rsidRDefault="00D4677B" w:rsidP="00F70623">
      <w:pPr>
        <w:numPr>
          <w:ilvl w:val="0"/>
          <w:numId w:val="6"/>
        </w:numPr>
        <w:suppressAutoHyphens w:val="0"/>
        <w:spacing w:line="240" w:lineRule="auto"/>
        <w:ind w:left="0" w:firstLine="0"/>
        <w:jc w:val="both"/>
        <w:rPr>
          <w:rFonts w:eastAsia="Times New Roman"/>
          <w:lang w:val="ru-RU"/>
        </w:rPr>
      </w:pPr>
      <w:r w:rsidRPr="00586A51">
        <w:rPr>
          <w:rFonts w:eastAsia="TimesNewRomanPSMT"/>
          <w:bCs/>
          <w:iCs/>
          <w:lang w:val="ru-RU"/>
        </w:rPr>
        <w:t>понуђач није доставио тражено средство обезбеђења;</w:t>
      </w:r>
    </w:p>
    <w:p w:rsidR="00D4677B" w:rsidRPr="00586A51" w:rsidRDefault="00D4677B" w:rsidP="00F70623">
      <w:pPr>
        <w:numPr>
          <w:ilvl w:val="0"/>
          <w:numId w:val="6"/>
        </w:numPr>
        <w:suppressAutoHyphens w:val="0"/>
        <w:spacing w:line="240" w:lineRule="auto"/>
        <w:ind w:left="0" w:firstLine="0"/>
        <w:jc w:val="both"/>
        <w:rPr>
          <w:rFonts w:eastAsia="TimesNewRomanPSMT"/>
          <w:lang w:val="ru-RU"/>
        </w:rPr>
      </w:pPr>
      <w:r w:rsidRPr="00586A51">
        <w:rPr>
          <w:rFonts w:eastAsia="TimesNewRomanPSMT"/>
          <w:lang w:val="ru-RU"/>
        </w:rPr>
        <w:t>је понуђени рок важења понуде краћи од прописаног;</w:t>
      </w:r>
    </w:p>
    <w:p w:rsidR="00D4677B" w:rsidRPr="00586A51" w:rsidRDefault="00D4677B" w:rsidP="00F70623">
      <w:pPr>
        <w:numPr>
          <w:ilvl w:val="0"/>
          <w:numId w:val="6"/>
        </w:numPr>
        <w:suppressAutoHyphens w:val="0"/>
        <w:spacing w:line="240" w:lineRule="auto"/>
        <w:ind w:left="0" w:firstLine="0"/>
        <w:jc w:val="both"/>
        <w:rPr>
          <w:rFonts w:eastAsia="Times New Roman"/>
          <w:lang w:val="ru-RU"/>
        </w:rPr>
      </w:pPr>
      <w:r w:rsidRPr="00586A51">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536AC7" w:rsidRDefault="00D4677B" w:rsidP="00586A51">
      <w:pPr>
        <w:spacing w:line="240" w:lineRule="auto"/>
        <w:jc w:val="both"/>
        <w:rPr>
          <w:rFonts w:eastAsia="Times New Roman"/>
        </w:rPr>
      </w:pPr>
      <w:r w:rsidRPr="00586A51">
        <w:rPr>
          <w:rFonts w:eastAsia="Times New Roman"/>
        </w:rPr>
        <w:t>Наручилац ће донети одлуку о обустави поступка јавне набавке у складу са чланом 109. Закона.</w:t>
      </w:r>
    </w:p>
    <w:p w:rsidR="00F70623" w:rsidRPr="00586A51" w:rsidRDefault="00F70623" w:rsidP="00586A51">
      <w:pPr>
        <w:spacing w:line="240" w:lineRule="auto"/>
        <w:jc w:val="both"/>
        <w:rPr>
          <w:rFonts w:eastAsia="Times New Roman"/>
        </w:rPr>
      </w:pPr>
    </w:p>
    <w:p w:rsidR="00D4677B" w:rsidRPr="00586A51" w:rsidRDefault="00D4677B" w:rsidP="00F70623">
      <w:pPr>
        <w:pStyle w:val="ListParagraph"/>
        <w:keepNext/>
        <w:numPr>
          <w:ilvl w:val="1"/>
          <w:numId w:val="30"/>
        </w:numPr>
        <w:tabs>
          <w:tab w:val="left" w:pos="567"/>
        </w:tabs>
        <w:suppressAutoHyphens w:val="0"/>
        <w:spacing w:after="120" w:line="240" w:lineRule="auto"/>
        <w:jc w:val="both"/>
        <w:outlineLvl w:val="1"/>
        <w:rPr>
          <w:rFonts w:eastAsia="Times New Roman"/>
          <w:b/>
        </w:rPr>
      </w:pPr>
      <w:r w:rsidRPr="00586A51">
        <w:rPr>
          <w:rFonts w:eastAsia="Times New Roman"/>
          <w:b/>
        </w:rPr>
        <w:t>РОК ЗА ДОНОШЕЊЕ ОДЛУКЕ О ДОДЕЛИ УГОВОРА/ОБУСТАВИ</w:t>
      </w:r>
    </w:p>
    <w:p w:rsidR="00D4677B" w:rsidRPr="00586A51" w:rsidRDefault="00D4677B" w:rsidP="00F70623">
      <w:pPr>
        <w:tabs>
          <w:tab w:val="left" w:pos="567"/>
        </w:tabs>
        <w:spacing w:after="120" w:line="240" w:lineRule="auto"/>
        <w:jc w:val="both"/>
        <w:rPr>
          <w:rFonts w:eastAsia="TimesNewRomanPSMT"/>
        </w:rPr>
      </w:pPr>
      <w:r w:rsidRPr="00586A51">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586A51" w:rsidRDefault="00D4677B" w:rsidP="00586A51">
      <w:pPr>
        <w:tabs>
          <w:tab w:val="left" w:pos="567"/>
        </w:tabs>
        <w:spacing w:line="240" w:lineRule="auto"/>
        <w:jc w:val="both"/>
        <w:rPr>
          <w:rFonts w:eastAsia="TimesNewRomanPSMT"/>
        </w:rPr>
      </w:pPr>
      <w:r w:rsidRPr="00586A51">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586A51" w:rsidRDefault="00D4677B" w:rsidP="00586A51">
      <w:pPr>
        <w:tabs>
          <w:tab w:val="left" w:pos="567"/>
        </w:tabs>
        <w:spacing w:line="240" w:lineRule="auto"/>
        <w:jc w:val="both"/>
        <w:rPr>
          <w:rFonts w:eastAsia="TimesNewRomanPSMT"/>
        </w:rPr>
      </w:pPr>
    </w:p>
    <w:p w:rsidR="00D4677B" w:rsidRPr="00586A51" w:rsidRDefault="00D4677B" w:rsidP="00F70623">
      <w:pPr>
        <w:pStyle w:val="ListParagraph"/>
        <w:keepNext/>
        <w:numPr>
          <w:ilvl w:val="1"/>
          <w:numId w:val="30"/>
        </w:numPr>
        <w:tabs>
          <w:tab w:val="left" w:pos="567"/>
        </w:tabs>
        <w:suppressAutoHyphens w:val="0"/>
        <w:spacing w:after="120" w:line="240" w:lineRule="auto"/>
        <w:jc w:val="both"/>
        <w:outlineLvl w:val="1"/>
        <w:rPr>
          <w:rFonts w:eastAsia="Times New Roman"/>
          <w:b/>
          <w:lang w:val="ru-RU"/>
        </w:rPr>
      </w:pPr>
      <w:r w:rsidRPr="00586A51">
        <w:rPr>
          <w:rFonts w:eastAsia="Times New Roman"/>
          <w:b/>
          <w:lang w:val="ru-RU"/>
        </w:rPr>
        <w:t>НЕГАТИВНЕ РЕФЕРЕНЦЕ</w:t>
      </w:r>
    </w:p>
    <w:p w:rsidR="00D4677B" w:rsidRPr="00586A51" w:rsidRDefault="00D4677B" w:rsidP="00F70623">
      <w:pPr>
        <w:spacing w:after="120" w:line="240" w:lineRule="auto"/>
        <w:jc w:val="both"/>
        <w:rPr>
          <w:rFonts w:eastAsia="Times New Roman"/>
          <w:lang w:val="ru-RU"/>
        </w:rPr>
      </w:pPr>
      <w:r w:rsidRPr="00586A51">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586A51" w:rsidRDefault="00D4677B" w:rsidP="00F70623">
      <w:pPr>
        <w:tabs>
          <w:tab w:val="num" w:pos="0"/>
        </w:tabs>
        <w:spacing w:line="240" w:lineRule="auto"/>
        <w:jc w:val="both"/>
        <w:rPr>
          <w:rFonts w:eastAsia="Times New Roman"/>
          <w:lang w:val="ru-RU"/>
        </w:rPr>
      </w:pPr>
      <w:r w:rsidRPr="00586A51">
        <w:rPr>
          <w:rFonts w:eastAsia="Times New Roman"/>
          <w:lang w:val="ru-RU"/>
        </w:rPr>
        <w:t>- поступао супротно забрани из чл. 23. и 25. Закона;</w:t>
      </w:r>
    </w:p>
    <w:p w:rsidR="00D4677B" w:rsidRPr="00586A51" w:rsidRDefault="00D4677B" w:rsidP="00F70623">
      <w:pPr>
        <w:tabs>
          <w:tab w:val="num" w:pos="0"/>
        </w:tabs>
        <w:spacing w:line="240" w:lineRule="auto"/>
        <w:jc w:val="both"/>
        <w:rPr>
          <w:rFonts w:eastAsia="Times New Roman"/>
          <w:lang w:val="ru-RU"/>
        </w:rPr>
      </w:pPr>
      <w:r w:rsidRPr="00586A51">
        <w:rPr>
          <w:rFonts w:eastAsia="Times New Roman"/>
          <w:lang w:val="ru-RU"/>
        </w:rPr>
        <w:t>- учинио повреду конкуренције;</w:t>
      </w:r>
    </w:p>
    <w:p w:rsidR="00D4677B" w:rsidRPr="00586A51" w:rsidRDefault="00D4677B" w:rsidP="00F70623">
      <w:pPr>
        <w:tabs>
          <w:tab w:val="num" w:pos="0"/>
        </w:tabs>
        <w:spacing w:line="240" w:lineRule="auto"/>
        <w:jc w:val="both"/>
        <w:rPr>
          <w:rFonts w:eastAsia="Times New Roman"/>
          <w:lang w:val="ru-RU"/>
        </w:rPr>
      </w:pPr>
      <w:r w:rsidRPr="00586A51">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586A51" w:rsidRDefault="00D4677B" w:rsidP="00F70623">
      <w:pPr>
        <w:tabs>
          <w:tab w:val="num" w:pos="0"/>
        </w:tabs>
        <w:spacing w:line="240" w:lineRule="auto"/>
        <w:jc w:val="both"/>
        <w:rPr>
          <w:rFonts w:eastAsia="Times New Roman"/>
          <w:lang w:val="ru-RU"/>
        </w:rPr>
      </w:pPr>
      <w:r w:rsidRPr="00586A51">
        <w:rPr>
          <w:rFonts w:eastAsia="Times New Roman"/>
          <w:lang w:val="ru-RU"/>
        </w:rPr>
        <w:t>- одбио да достави доказе и средства обезбеђења на шта се у понуди обавезао.</w:t>
      </w:r>
    </w:p>
    <w:p w:rsidR="00D4677B" w:rsidRPr="00586A51" w:rsidRDefault="00D4677B" w:rsidP="00586A51">
      <w:pPr>
        <w:tabs>
          <w:tab w:val="left" w:pos="567"/>
        </w:tabs>
        <w:spacing w:line="240" w:lineRule="auto"/>
        <w:jc w:val="both"/>
        <w:rPr>
          <w:rFonts w:eastAsia="Times New Roman"/>
          <w:lang w:val="ru-RU"/>
        </w:rPr>
      </w:pPr>
      <w:r w:rsidRPr="00586A51">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586A51" w:rsidRDefault="00D4677B" w:rsidP="00586A51">
      <w:pPr>
        <w:tabs>
          <w:tab w:val="left" w:pos="567"/>
        </w:tabs>
        <w:spacing w:line="240" w:lineRule="auto"/>
        <w:jc w:val="both"/>
        <w:rPr>
          <w:rFonts w:eastAsia="Times New Roman"/>
        </w:rPr>
      </w:pPr>
      <w:r w:rsidRPr="00586A51">
        <w:rPr>
          <w:rFonts w:eastAsia="Times New Roman"/>
        </w:rPr>
        <w:lastRenderedPageBreak/>
        <w:t>Доказ наведеног може бити:</w:t>
      </w:r>
    </w:p>
    <w:p w:rsidR="00D4677B" w:rsidRPr="00586A51" w:rsidRDefault="00D4677B" w:rsidP="00F70623">
      <w:pPr>
        <w:tabs>
          <w:tab w:val="num" w:pos="0"/>
        </w:tabs>
        <w:spacing w:line="240" w:lineRule="auto"/>
        <w:jc w:val="both"/>
        <w:rPr>
          <w:rFonts w:eastAsia="Times New Roman"/>
          <w:lang w:val="ru-RU"/>
        </w:rPr>
      </w:pPr>
      <w:r w:rsidRPr="00586A51">
        <w:rPr>
          <w:rFonts w:eastAsia="Times New Roman"/>
          <w:lang w:val="ru-RU"/>
        </w:rPr>
        <w:t>- правоснажна судска одлука или коначна одлука другог надлежног органа;</w:t>
      </w:r>
    </w:p>
    <w:p w:rsidR="00D4677B" w:rsidRPr="00586A51" w:rsidRDefault="00D4677B" w:rsidP="00F70623">
      <w:pPr>
        <w:tabs>
          <w:tab w:val="num" w:pos="0"/>
        </w:tabs>
        <w:spacing w:line="240" w:lineRule="auto"/>
        <w:jc w:val="both"/>
        <w:rPr>
          <w:rFonts w:eastAsia="Times New Roman"/>
          <w:lang w:val="ru-RU"/>
        </w:rPr>
      </w:pPr>
      <w:r w:rsidRPr="00586A51">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586A51" w:rsidRDefault="00D4677B" w:rsidP="00F70623">
      <w:pPr>
        <w:tabs>
          <w:tab w:val="num" w:pos="0"/>
        </w:tabs>
        <w:spacing w:line="240" w:lineRule="auto"/>
        <w:jc w:val="both"/>
        <w:rPr>
          <w:rFonts w:eastAsia="Times New Roman"/>
          <w:lang w:val="ru-RU"/>
        </w:rPr>
      </w:pPr>
      <w:r w:rsidRPr="00586A51">
        <w:rPr>
          <w:rFonts w:eastAsia="Times New Roman"/>
          <w:lang w:val="ru-RU"/>
        </w:rPr>
        <w:t>- исправа о наплаћеној уговорној казни;</w:t>
      </w:r>
    </w:p>
    <w:p w:rsidR="00D4677B" w:rsidRPr="00586A51" w:rsidRDefault="00D4677B" w:rsidP="00F70623">
      <w:pPr>
        <w:tabs>
          <w:tab w:val="num" w:pos="0"/>
        </w:tabs>
        <w:spacing w:line="240" w:lineRule="auto"/>
        <w:jc w:val="both"/>
        <w:rPr>
          <w:rFonts w:eastAsia="Times New Roman"/>
          <w:lang w:val="ru-RU"/>
        </w:rPr>
      </w:pPr>
      <w:r w:rsidRPr="00586A51">
        <w:rPr>
          <w:rFonts w:eastAsia="Times New Roman"/>
          <w:lang w:val="ru-RU"/>
        </w:rPr>
        <w:t>- рекламације потрошача, односно корисника, ако нису отклоњене у уговореном року;</w:t>
      </w:r>
    </w:p>
    <w:p w:rsidR="00D4677B" w:rsidRPr="00586A51" w:rsidRDefault="00D4677B" w:rsidP="00F70623">
      <w:pPr>
        <w:tabs>
          <w:tab w:val="num" w:pos="0"/>
        </w:tabs>
        <w:spacing w:line="240" w:lineRule="auto"/>
        <w:jc w:val="both"/>
        <w:rPr>
          <w:rFonts w:eastAsia="Times New Roman"/>
          <w:lang w:val="ru-RU"/>
        </w:rPr>
      </w:pPr>
      <w:r w:rsidRPr="00586A51">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586A51" w:rsidRDefault="00D4677B" w:rsidP="00F70623">
      <w:pPr>
        <w:tabs>
          <w:tab w:val="num" w:pos="0"/>
        </w:tabs>
        <w:spacing w:line="240" w:lineRule="auto"/>
        <w:jc w:val="both"/>
        <w:rPr>
          <w:rFonts w:eastAsia="Times New Roman"/>
          <w:lang w:val="ru-RU"/>
        </w:rPr>
      </w:pPr>
      <w:r w:rsidRPr="00586A51">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586A51" w:rsidRDefault="00D4677B" w:rsidP="00F70623">
      <w:pPr>
        <w:widowControl w:val="0"/>
        <w:tabs>
          <w:tab w:val="num" w:pos="0"/>
        </w:tabs>
        <w:spacing w:line="240" w:lineRule="auto"/>
        <w:jc w:val="both"/>
        <w:rPr>
          <w:rFonts w:eastAsia="Times New Roman"/>
          <w:lang w:val="ru-RU"/>
        </w:rPr>
      </w:pPr>
      <w:r w:rsidRPr="00586A51">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586A51" w:rsidRDefault="00D4677B" w:rsidP="00F70623">
      <w:pPr>
        <w:widowControl w:val="0"/>
        <w:tabs>
          <w:tab w:val="left" w:pos="567"/>
        </w:tabs>
        <w:spacing w:line="240" w:lineRule="auto"/>
        <w:jc w:val="both"/>
        <w:rPr>
          <w:rFonts w:eastAsia="Times New Roman"/>
        </w:rPr>
      </w:pPr>
      <w:r w:rsidRPr="00586A51">
        <w:rPr>
          <w:rFonts w:eastAsia="Times New Roman"/>
          <w:lang w:val="ru-RU"/>
        </w:rPr>
        <w:t xml:space="preserve">Наручилац може одбити понуду ако поседује доказ из става 3. тачка 1) члана 82. </w:t>
      </w:r>
      <w:r w:rsidRPr="00586A51">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586A51" w:rsidRDefault="00D4677B" w:rsidP="00586A51">
      <w:pPr>
        <w:tabs>
          <w:tab w:val="left" w:pos="567"/>
        </w:tabs>
        <w:spacing w:line="240" w:lineRule="auto"/>
        <w:jc w:val="both"/>
        <w:rPr>
          <w:rFonts w:eastAsia="Times New Roman"/>
          <w:lang w:bidi="en-US"/>
        </w:rPr>
      </w:pPr>
      <w:r w:rsidRPr="00586A51">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586A51" w:rsidRDefault="00D4677B" w:rsidP="00586A51">
      <w:pPr>
        <w:tabs>
          <w:tab w:val="left" w:pos="567"/>
        </w:tabs>
        <w:spacing w:line="240" w:lineRule="auto"/>
        <w:jc w:val="both"/>
        <w:rPr>
          <w:rFonts w:eastAsia="Times New Roman"/>
          <w:lang w:bidi="en-US"/>
        </w:rPr>
      </w:pPr>
    </w:p>
    <w:p w:rsidR="00D4677B" w:rsidRPr="00586A51" w:rsidRDefault="00D4677B" w:rsidP="00F70623">
      <w:pPr>
        <w:keepNext/>
        <w:widowControl w:val="0"/>
        <w:numPr>
          <w:ilvl w:val="1"/>
          <w:numId w:val="30"/>
        </w:numPr>
        <w:tabs>
          <w:tab w:val="left" w:pos="567"/>
        </w:tabs>
        <w:suppressAutoHyphens w:val="0"/>
        <w:spacing w:after="120" w:line="240" w:lineRule="auto"/>
        <w:jc w:val="both"/>
        <w:outlineLvl w:val="1"/>
        <w:rPr>
          <w:rFonts w:eastAsia="Times New Roman"/>
          <w:b/>
        </w:rPr>
      </w:pPr>
      <w:r w:rsidRPr="00586A51">
        <w:rPr>
          <w:rFonts w:eastAsia="Times New Roman"/>
          <w:b/>
        </w:rPr>
        <w:t>УВИД У ДОКУМЕНТАЦИЈУ</w:t>
      </w:r>
    </w:p>
    <w:p w:rsidR="00D4677B" w:rsidRPr="00586A51" w:rsidRDefault="00D4677B" w:rsidP="00F70623">
      <w:pPr>
        <w:widowControl w:val="0"/>
        <w:tabs>
          <w:tab w:val="left" w:pos="567"/>
        </w:tabs>
        <w:spacing w:after="120" w:line="240" w:lineRule="auto"/>
        <w:jc w:val="both"/>
        <w:rPr>
          <w:rFonts w:eastAsia="Times New Roman"/>
          <w:lang w:bidi="en-US"/>
        </w:rPr>
      </w:pPr>
      <w:r w:rsidRPr="00586A51">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Pr="00586A51" w:rsidRDefault="00D4677B" w:rsidP="00586A51">
      <w:pPr>
        <w:tabs>
          <w:tab w:val="left" w:pos="567"/>
        </w:tabs>
        <w:spacing w:line="240" w:lineRule="auto"/>
        <w:jc w:val="both"/>
        <w:rPr>
          <w:rFonts w:eastAsia="Times New Roman"/>
          <w:lang w:bidi="en-US"/>
        </w:rPr>
      </w:pPr>
      <w:r w:rsidRPr="00586A51">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4677B" w:rsidRPr="00586A51" w:rsidRDefault="00D4677B" w:rsidP="00586A51">
      <w:pPr>
        <w:autoSpaceDE w:val="0"/>
        <w:autoSpaceDN w:val="0"/>
        <w:adjustRightInd w:val="0"/>
        <w:spacing w:line="240" w:lineRule="auto"/>
        <w:jc w:val="both"/>
        <w:rPr>
          <w:rFonts w:eastAsia="Times New Roman"/>
          <w:lang w:val="ru-RU"/>
        </w:rPr>
      </w:pPr>
    </w:p>
    <w:p w:rsidR="00D4677B" w:rsidRPr="00586A51" w:rsidRDefault="00CC6AE0" w:rsidP="00F70623">
      <w:pPr>
        <w:autoSpaceDE w:val="0"/>
        <w:autoSpaceDN w:val="0"/>
        <w:adjustRightInd w:val="0"/>
        <w:spacing w:after="120" w:line="240" w:lineRule="auto"/>
        <w:jc w:val="both"/>
        <w:rPr>
          <w:rFonts w:eastAsia="Times New Roman"/>
          <w:bCs/>
        </w:rPr>
      </w:pPr>
      <w:r w:rsidRPr="00586A51">
        <w:rPr>
          <w:rFonts w:eastAsia="Times New Roman"/>
          <w:b/>
          <w:bCs/>
          <w:lang w:val="ru-RU"/>
        </w:rPr>
        <w:t>7.</w:t>
      </w:r>
      <w:r w:rsidR="00D828EE" w:rsidRPr="00586A51">
        <w:rPr>
          <w:rFonts w:eastAsia="Times New Roman"/>
          <w:b/>
          <w:bCs/>
          <w:lang w:val="ru-RU"/>
        </w:rPr>
        <w:t>19</w:t>
      </w:r>
      <w:r w:rsidR="00D4677B" w:rsidRPr="00586A51">
        <w:rPr>
          <w:rFonts w:eastAsia="Times New Roman"/>
          <w:bCs/>
          <w:lang w:val="ru-RU"/>
        </w:rPr>
        <w:t>.</w:t>
      </w:r>
      <w:r w:rsidR="00D4677B" w:rsidRPr="00586A51">
        <w:rPr>
          <w:rFonts w:eastAsia="Times New Roman"/>
          <w:b/>
          <w:bCs/>
          <w:lang w:val="ru-RU"/>
        </w:rPr>
        <w:t>КОРИШЋЕЊЕ ПАТЕНТА И ОДГОВОРНОСТ ЗА ПОВРЕДУ ЗАШТИЋЕНИХ ПРАВА ИНТЕЛЕКТУАЛНЕ СВОЈИНЕ ТРЕЋИХ ЛИЦА</w:t>
      </w:r>
    </w:p>
    <w:p w:rsidR="001439D3" w:rsidRPr="00586A51" w:rsidRDefault="00D4677B" w:rsidP="00F70623">
      <w:pPr>
        <w:autoSpaceDE w:val="0"/>
        <w:autoSpaceDN w:val="0"/>
        <w:adjustRightInd w:val="0"/>
        <w:spacing w:after="120" w:line="240" w:lineRule="auto"/>
        <w:jc w:val="both"/>
        <w:rPr>
          <w:rFonts w:eastAsia="Times New Roman"/>
          <w:bCs/>
          <w:lang w:val="ru-RU"/>
        </w:rPr>
      </w:pPr>
      <w:r w:rsidRPr="00586A51">
        <w:rPr>
          <w:rFonts w:eastAsia="Times New Roman"/>
          <w:bCs/>
          <w:lang w:val="ru-RU"/>
        </w:rPr>
        <w:t xml:space="preserve"> Накнада за коришћење патената, као и одговорност за повреду заштићених</w:t>
      </w:r>
      <w:r w:rsidR="00FE1049" w:rsidRPr="00586A51">
        <w:rPr>
          <w:rFonts w:eastAsia="Times New Roman"/>
          <w:bCs/>
          <w:lang w:val="ru-RU"/>
        </w:rPr>
        <w:t xml:space="preserve"> </w:t>
      </w:r>
      <w:r w:rsidRPr="00586A51">
        <w:rPr>
          <w:rFonts w:eastAsia="Times New Roman"/>
          <w:bCs/>
          <w:lang w:val="ru-RU"/>
        </w:rPr>
        <w:t>права интелектуалне својине трећих лица сноси понуђач.</w:t>
      </w:r>
    </w:p>
    <w:p w:rsidR="00D4677B" w:rsidRPr="00586A51" w:rsidRDefault="00CC6AE0" w:rsidP="00F70623">
      <w:pPr>
        <w:suppressAutoHyphens w:val="0"/>
        <w:autoSpaceDE w:val="0"/>
        <w:autoSpaceDN w:val="0"/>
        <w:adjustRightInd w:val="0"/>
        <w:spacing w:after="120" w:line="240" w:lineRule="auto"/>
        <w:jc w:val="both"/>
        <w:rPr>
          <w:rFonts w:eastAsia="Times New Roman"/>
          <w:b/>
          <w:bCs/>
          <w:lang w:val="ru-RU"/>
        </w:rPr>
      </w:pPr>
      <w:r w:rsidRPr="00586A51">
        <w:rPr>
          <w:rFonts w:eastAsia="Times New Roman"/>
          <w:b/>
          <w:bCs/>
        </w:rPr>
        <w:t>7</w:t>
      </w:r>
      <w:r w:rsidR="00D828EE" w:rsidRPr="00586A51">
        <w:rPr>
          <w:rFonts w:eastAsia="Times New Roman"/>
          <w:b/>
          <w:bCs/>
        </w:rPr>
        <w:t>.20.</w:t>
      </w:r>
      <w:r w:rsidR="00D4677B" w:rsidRPr="00586A51">
        <w:rPr>
          <w:rFonts w:eastAsia="Times New Roman"/>
          <w:b/>
          <w:bCs/>
          <w:lang w:val="ru-RU"/>
        </w:rPr>
        <w:t xml:space="preserve"> НАЧИН И РОК ЗА ПОДНОШЕЊЕ ЗАХТЕВА ЗА ЗАШТИТУ ПРАВА ПОНУЂАЧА</w:t>
      </w:r>
    </w:p>
    <w:p w:rsidR="00D4677B" w:rsidRPr="00586A51" w:rsidRDefault="00D4677B" w:rsidP="00F70623">
      <w:pPr>
        <w:autoSpaceDE w:val="0"/>
        <w:autoSpaceDN w:val="0"/>
        <w:adjustRightInd w:val="0"/>
        <w:spacing w:after="120" w:line="240" w:lineRule="auto"/>
        <w:jc w:val="both"/>
        <w:rPr>
          <w:rFonts w:eastAsia="Times New Roman"/>
        </w:rPr>
      </w:pPr>
      <w:r w:rsidRPr="00586A51">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586A51" w:rsidRDefault="00D4677B" w:rsidP="00586A51">
      <w:pPr>
        <w:autoSpaceDE w:val="0"/>
        <w:autoSpaceDN w:val="0"/>
        <w:adjustRightInd w:val="0"/>
        <w:spacing w:line="240" w:lineRule="auto"/>
        <w:jc w:val="both"/>
        <w:rPr>
          <w:rFonts w:eastAsia="Times New Roman"/>
        </w:rPr>
      </w:pPr>
      <w:r w:rsidRPr="00586A51">
        <w:rPr>
          <w:rFonts w:eastAsia="Times New Roman"/>
          <w:lang w:val="ru-RU"/>
        </w:rPr>
        <w:t>Захтев за заштиту права подноси се Републичкој комисији, а предаје Наручиоцу</w:t>
      </w:r>
      <w:r w:rsidR="00FE1049" w:rsidRPr="00586A51">
        <w:rPr>
          <w:rFonts w:eastAsia="Times New Roman"/>
          <w:lang w:val="ru-RU"/>
        </w:rPr>
        <w:t xml:space="preserve"> </w:t>
      </w:r>
      <w:r w:rsidRPr="00586A51">
        <w:rPr>
          <w:rFonts w:eastAsia="Times New Roman"/>
          <w:lang w:val="ru-RU"/>
        </w:rPr>
        <w:t>непосредно</w:t>
      </w:r>
      <w:r w:rsidRPr="00586A51">
        <w:rPr>
          <w:rFonts w:eastAsia="Times New Roman"/>
        </w:rPr>
        <w:t xml:space="preserve">, електронском поштом на контакт маил </w:t>
      </w:r>
      <w:r w:rsidRPr="00586A51">
        <w:rPr>
          <w:rFonts w:eastAsia="Times New Roman"/>
          <w:lang w:val="ru-RU"/>
        </w:rPr>
        <w:t>или поштом, препоручено са повратницом, а може се поднети у току целог</w:t>
      </w:r>
      <w:r w:rsidR="00FE1049" w:rsidRPr="00586A51">
        <w:rPr>
          <w:rFonts w:eastAsia="Times New Roman"/>
          <w:lang w:val="ru-RU"/>
        </w:rPr>
        <w:t xml:space="preserve"> </w:t>
      </w:r>
      <w:r w:rsidRPr="00586A51">
        <w:rPr>
          <w:rFonts w:eastAsia="Times New Roman"/>
          <w:lang w:val="ru-RU"/>
        </w:rPr>
        <w:t>поступка јавнен</w:t>
      </w:r>
      <w:r w:rsidR="00FE1049" w:rsidRPr="00586A51">
        <w:rPr>
          <w:rFonts w:eastAsia="Times New Roman"/>
          <w:lang w:val="ru-RU"/>
        </w:rPr>
        <w:t xml:space="preserve"> </w:t>
      </w:r>
      <w:r w:rsidRPr="00586A51">
        <w:rPr>
          <w:rFonts w:eastAsia="Times New Roman"/>
          <w:lang w:val="ru-RU"/>
        </w:rPr>
        <w:t xml:space="preserve">абавке, против сваке радње Наручиоца. Захтев за заштиту права подноси се </w:t>
      </w:r>
      <w:r w:rsidRPr="00586A51">
        <w:rPr>
          <w:rFonts w:eastAsia="Times New Roman"/>
        </w:rPr>
        <w:t xml:space="preserve">у току радног времена наручиоца. </w:t>
      </w:r>
      <w:r w:rsidRPr="00586A51">
        <w:rPr>
          <w:rFonts w:eastAsia="Times New Roman"/>
          <w:lang w:val="ru-RU"/>
        </w:rPr>
        <w:t>Примерак захтева за заштиту</w:t>
      </w:r>
      <w:r w:rsidR="00FE1049" w:rsidRPr="00586A51">
        <w:rPr>
          <w:rFonts w:eastAsia="Times New Roman"/>
          <w:lang w:val="ru-RU"/>
        </w:rPr>
        <w:t xml:space="preserve"> </w:t>
      </w:r>
      <w:r w:rsidRPr="00586A51">
        <w:rPr>
          <w:rFonts w:eastAsia="Times New Roman"/>
          <w:lang w:val="ru-RU"/>
        </w:rPr>
        <w:t>права подносилац истовремено доставља Републичкој комисији за заштиту права упоступцима јавних набавки, на адресу Немањина 22-26, 11000 Београд.</w:t>
      </w:r>
    </w:p>
    <w:p w:rsidR="00D4677B" w:rsidRPr="00586A51" w:rsidRDefault="00D4677B" w:rsidP="00586A51">
      <w:pPr>
        <w:autoSpaceDE w:val="0"/>
        <w:autoSpaceDN w:val="0"/>
        <w:adjustRightInd w:val="0"/>
        <w:spacing w:line="240" w:lineRule="auto"/>
        <w:jc w:val="both"/>
        <w:rPr>
          <w:rFonts w:eastAsia="Times New Roman"/>
        </w:rPr>
      </w:pPr>
      <w:r w:rsidRPr="00586A51">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586A51" w:rsidRDefault="00D4677B" w:rsidP="00586A51">
      <w:pPr>
        <w:autoSpaceDE w:val="0"/>
        <w:autoSpaceDN w:val="0"/>
        <w:adjustRightInd w:val="0"/>
        <w:spacing w:line="240" w:lineRule="auto"/>
        <w:jc w:val="both"/>
        <w:rPr>
          <w:rFonts w:eastAsia="Times New Roman"/>
        </w:rPr>
      </w:pPr>
      <w:r w:rsidRPr="00586A51">
        <w:rPr>
          <w:rFonts w:eastAsia="Times New Roman"/>
          <w:lang w:val="ru-RU"/>
        </w:rPr>
        <w:lastRenderedPageBreak/>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586A51" w:rsidRDefault="00D4677B" w:rsidP="00586A51">
      <w:pPr>
        <w:autoSpaceDE w:val="0"/>
        <w:autoSpaceDN w:val="0"/>
        <w:adjustRightInd w:val="0"/>
        <w:spacing w:line="240" w:lineRule="auto"/>
        <w:jc w:val="both"/>
        <w:rPr>
          <w:rFonts w:eastAsia="Times New Roman"/>
        </w:rPr>
      </w:pPr>
      <w:r w:rsidRPr="00586A51">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586A51">
        <w:rPr>
          <w:rFonts w:eastAsia="Times New Roman"/>
          <w:color w:val="auto"/>
          <w:kern w:val="0"/>
        </w:rPr>
        <w:t xml:space="preserve">најкасније три дана </w:t>
      </w:r>
      <w:r w:rsidRPr="00586A51">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586A51" w:rsidRDefault="00D4677B" w:rsidP="00586A51">
      <w:pPr>
        <w:autoSpaceDE w:val="0"/>
        <w:autoSpaceDN w:val="0"/>
        <w:adjustRightInd w:val="0"/>
        <w:spacing w:line="240" w:lineRule="auto"/>
        <w:jc w:val="both"/>
        <w:rPr>
          <w:rFonts w:eastAsia="Times New Roman"/>
          <w:lang w:val="ru-RU"/>
        </w:rPr>
      </w:pPr>
      <w:r w:rsidRPr="00586A51">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586A51" w:rsidRDefault="00D4677B" w:rsidP="00586A51">
      <w:pPr>
        <w:spacing w:line="240" w:lineRule="auto"/>
        <w:jc w:val="both"/>
        <w:rPr>
          <w:rFonts w:eastAsia="Times New Roman"/>
          <w:lang w:val="ru-RU"/>
        </w:rPr>
      </w:pPr>
      <w:r w:rsidRPr="00586A51">
        <w:rPr>
          <w:rFonts w:eastAsia="Times New Roman"/>
          <w:lang w:val="ru-RU"/>
        </w:rPr>
        <w:t>Као доказ о уплати таксе, у смислу члана 151. став 1. тачка 6) ЗЈН, прихватиће се:</w:t>
      </w:r>
      <w:r w:rsidRPr="00586A51">
        <w:rPr>
          <w:rFonts w:eastAsia="Times New Roman"/>
        </w:rPr>
        <w:t> </w:t>
      </w:r>
    </w:p>
    <w:p w:rsidR="00D4677B" w:rsidRPr="00586A51" w:rsidRDefault="00D4677B" w:rsidP="00F70623">
      <w:pPr>
        <w:spacing w:line="240" w:lineRule="auto"/>
        <w:jc w:val="both"/>
        <w:rPr>
          <w:rFonts w:eastAsia="Times New Roman"/>
          <w:lang w:val="ru-RU"/>
        </w:rPr>
      </w:pPr>
      <w:r w:rsidRPr="00586A51">
        <w:rPr>
          <w:rFonts w:eastAsia="Times New Roman"/>
          <w:lang w:val="ru-RU"/>
        </w:rPr>
        <w:t>1) Потврда о извршеној уплати таксе из члана 156. ЗЈН која садржи следеће елементе:</w:t>
      </w:r>
    </w:p>
    <w:p w:rsidR="00D4677B" w:rsidRPr="00586A51" w:rsidRDefault="00D4677B" w:rsidP="00F70623">
      <w:pPr>
        <w:spacing w:line="240" w:lineRule="auto"/>
        <w:jc w:val="both"/>
        <w:rPr>
          <w:rFonts w:eastAsia="Times New Roman"/>
          <w:lang w:val="ru-RU"/>
        </w:rPr>
      </w:pPr>
      <w:r w:rsidRPr="00586A51">
        <w:rPr>
          <w:rFonts w:eastAsia="Times New Roman"/>
        </w:rPr>
        <w:t>    </w:t>
      </w:r>
      <w:r w:rsidRPr="00586A51">
        <w:rPr>
          <w:rFonts w:eastAsia="Times New Roman"/>
          <w:lang w:val="ru-RU"/>
        </w:rPr>
        <w:t>(1)</w:t>
      </w:r>
      <w:r w:rsidRPr="00586A51">
        <w:rPr>
          <w:rFonts w:eastAsia="Times New Roman"/>
        </w:rPr>
        <w:t> </w:t>
      </w:r>
      <w:r w:rsidRPr="00586A51">
        <w:rPr>
          <w:rFonts w:eastAsia="Times New Roman"/>
          <w:lang w:val="ru-RU"/>
        </w:rPr>
        <w:t xml:space="preserve"> да буде издата од стране банке и да садржи печат банке;</w:t>
      </w:r>
    </w:p>
    <w:p w:rsidR="00D4677B" w:rsidRPr="00586A51" w:rsidRDefault="00D4677B" w:rsidP="00F70623">
      <w:pPr>
        <w:spacing w:line="240" w:lineRule="auto"/>
        <w:jc w:val="both"/>
        <w:rPr>
          <w:rFonts w:eastAsia="Times New Roman"/>
          <w:lang w:val="ru-RU"/>
        </w:rPr>
      </w:pPr>
      <w:r w:rsidRPr="00586A51">
        <w:rPr>
          <w:rFonts w:eastAsia="Times New Roman"/>
        </w:rPr>
        <w:t>   </w:t>
      </w:r>
      <w:r w:rsidRPr="00586A51">
        <w:rPr>
          <w:rFonts w:eastAsia="Times New Roman"/>
          <w:lang w:val="ru-RU"/>
        </w:rPr>
        <w:t>(2)</w:t>
      </w:r>
      <w:r w:rsidRPr="00586A51">
        <w:rPr>
          <w:rFonts w:eastAsia="Times New Roman"/>
        </w:rPr>
        <w:t> </w:t>
      </w:r>
      <w:r w:rsidRPr="00586A51">
        <w:rPr>
          <w:rFonts w:eastAsia="Times New Roman"/>
          <w:lang w:val="ru-RU"/>
        </w:rPr>
        <w:t xml:space="preserve"> да представља доказ</w:t>
      </w:r>
      <w:r w:rsidRPr="00586A51">
        <w:rPr>
          <w:rFonts w:eastAsia="Times New Roman"/>
        </w:rPr>
        <w:t> </w:t>
      </w:r>
      <w:r w:rsidRPr="00586A51">
        <w:rPr>
          <w:rFonts w:eastAsia="Times New Roman"/>
          <w:lang w:val="ru-RU"/>
        </w:rPr>
        <w:t>о извршеној</w:t>
      </w:r>
      <w:r w:rsidRPr="00586A51">
        <w:rPr>
          <w:rFonts w:eastAsia="Times New Roman"/>
        </w:rPr>
        <w:t> </w:t>
      </w:r>
      <w:r w:rsidRPr="00586A51">
        <w:rPr>
          <w:rFonts w:eastAsia="Times New Roman"/>
          <w:lang w:val="ru-RU"/>
        </w:rPr>
        <w:t>уплати</w:t>
      </w:r>
      <w:r w:rsidRPr="00586A51">
        <w:rPr>
          <w:rFonts w:eastAsia="Times New Roman"/>
        </w:rPr>
        <w:t> </w:t>
      </w:r>
      <w:r w:rsidRPr="00586A51">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586A51" w:rsidRDefault="00D4677B" w:rsidP="00F70623">
      <w:pPr>
        <w:spacing w:line="240" w:lineRule="auto"/>
        <w:jc w:val="both"/>
        <w:rPr>
          <w:rFonts w:eastAsia="Times New Roman"/>
          <w:lang w:val="ru-RU"/>
        </w:rPr>
      </w:pPr>
      <w:r w:rsidRPr="00586A51">
        <w:rPr>
          <w:rFonts w:eastAsia="Times New Roman"/>
        </w:rPr>
        <w:t>   </w:t>
      </w:r>
      <w:r w:rsidRPr="00586A51">
        <w:rPr>
          <w:rFonts w:eastAsia="Times New Roman"/>
          <w:lang w:val="ru-RU"/>
        </w:rPr>
        <w:t xml:space="preserve"> (3)</w:t>
      </w:r>
      <w:r w:rsidRPr="00586A51">
        <w:rPr>
          <w:rFonts w:eastAsia="Times New Roman"/>
        </w:rPr>
        <w:t> </w:t>
      </w:r>
      <w:r w:rsidRPr="00586A51">
        <w:rPr>
          <w:rFonts w:eastAsia="Times New Roman"/>
          <w:lang w:val="ru-RU"/>
        </w:rPr>
        <w:t xml:space="preserve"> износ таксе из члана 156. ЗЈН чија се уплата врши;</w:t>
      </w:r>
    </w:p>
    <w:p w:rsidR="00D4677B" w:rsidRPr="00586A51" w:rsidRDefault="00D4677B" w:rsidP="00F70623">
      <w:pPr>
        <w:spacing w:line="240" w:lineRule="auto"/>
        <w:jc w:val="both"/>
        <w:rPr>
          <w:rFonts w:eastAsia="Times New Roman"/>
          <w:lang w:val="ru-RU"/>
        </w:rPr>
      </w:pPr>
      <w:r w:rsidRPr="00586A51">
        <w:rPr>
          <w:rFonts w:eastAsia="Times New Roman"/>
        </w:rPr>
        <w:t>   </w:t>
      </w:r>
      <w:r w:rsidRPr="00586A51">
        <w:rPr>
          <w:rFonts w:eastAsia="Times New Roman"/>
          <w:lang w:val="ru-RU"/>
        </w:rPr>
        <w:t xml:space="preserve"> (4)</w:t>
      </w:r>
      <w:r w:rsidRPr="00586A51">
        <w:rPr>
          <w:rFonts w:eastAsia="Times New Roman"/>
        </w:rPr>
        <w:t> </w:t>
      </w:r>
      <w:r w:rsidRPr="00586A51">
        <w:rPr>
          <w:rFonts w:eastAsia="Times New Roman"/>
          <w:lang w:val="ru-RU"/>
        </w:rPr>
        <w:t xml:space="preserve"> број рачуна буџета: 840-30678845-06;</w:t>
      </w:r>
    </w:p>
    <w:p w:rsidR="00D4677B" w:rsidRPr="00586A51" w:rsidRDefault="00D4677B" w:rsidP="00F70623">
      <w:pPr>
        <w:spacing w:line="240" w:lineRule="auto"/>
        <w:jc w:val="both"/>
        <w:rPr>
          <w:rFonts w:eastAsia="Times New Roman"/>
          <w:lang w:val="ru-RU"/>
        </w:rPr>
      </w:pPr>
      <w:r w:rsidRPr="00586A51">
        <w:rPr>
          <w:rFonts w:eastAsia="Times New Roman"/>
        </w:rPr>
        <w:t>   </w:t>
      </w:r>
      <w:r w:rsidRPr="00586A51">
        <w:rPr>
          <w:rFonts w:eastAsia="Times New Roman"/>
          <w:lang w:val="ru-RU"/>
        </w:rPr>
        <w:t xml:space="preserve"> (5)</w:t>
      </w:r>
      <w:r w:rsidRPr="00586A51">
        <w:rPr>
          <w:rFonts w:eastAsia="Times New Roman"/>
        </w:rPr>
        <w:t> </w:t>
      </w:r>
      <w:r w:rsidRPr="00586A51">
        <w:rPr>
          <w:rFonts w:eastAsia="Times New Roman"/>
          <w:lang w:val="ru-RU"/>
        </w:rPr>
        <w:t xml:space="preserve"> шифру плаћања: 153 или 253;</w:t>
      </w:r>
    </w:p>
    <w:p w:rsidR="00D4677B" w:rsidRPr="00586A51" w:rsidRDefault="00D4677B" w:rsidP="00F70623">
      <w:pPr>
        <w:spacing w:line="240" w:lineRule="auto"/>
        <w:jc w:val="both"/>
        <w:rPr>
          <w:rFonts w:eastAsia="Times New Roman"/>
          <w:lang w:val="ru-RU"/>
        </w:rPr>
      </w:pPr>
      <w:r w:rsidRPr="00586A51">
        <w:rPr>
          <w:rFonts w:eastAsia="Times New Roman"/>
        </w:rPr>
        <w:t>   </w:t>
      </w:r>
      <w:r w:rsidRPr="00586A51">
        <w:rPr>
          <w:rFonts w:eastAsia="Times New Roman"/>
          <w:lang w:val="ru-RU"/>
        </w:rPr>
        <w:t xml:space="preserve"> (6)</w:t>
      </w:r>
      <w:r w:rsidRPr="00586A51">
        <w:rPr>
          <w:rFonts w:eastAsia="Times New Roman"/>
        </w:rPr>
        <w:t> </w:t>
      </w:r>
      <w:r w:rsidRPr="00586A51">
        <w:rPr>
          <w:rFonts w:eastAsia="Times New Roman"/>
          <w:lang w:val="ru-RU"/>
        </w:rPr>
        <w:t xml:space="preserve"> позив на број: подаци о броју или ознаци јавне</w:t>
      </w:r>
    </w:p>
    <w:p w:rsidR="00D4677B" w:rsidRPr="00586A51" w:rsidRDefault="00D4677B" w:rsidP="00F70623">
      <w:pPr>
        <w:spacing w:line="240" w:lineRule="auto"/>
        <w:jc w:val="both"/>
        <w:rPr>
          <w:rFonts w:eastAsia="Times New Roman"/>
          <w:lang w:val="ru-RU"/>
        </w:rPr>
      </w:pPr>
      <w:r w:rsidRPr="00586A51">
        <w:rPr>
          <w:rFonts w:eastAsia="Times New Roman"/>
          <w:lang w:val="ru-RU"/>
        </w:rPr>
        <w:t xml:space="preserve"> набавке поводом које се подноси захтев за заштиту права;</w:t>
      </w:r>
    </w:p>
    <w:p w:rsidR="00D4677B" w:rsidRPr="00586A51" w:rsidRDefault="00D4677B" w:rsidP="00F70623">
      <w:pPr>
        <w:spacing w:line="240" w:lineRule="auto"/>
        <w:jc w:val="both"/>
        <w:rPr>
          <w:rFonts w:eastAsia="Times New Roman"/>
          <w:lang w:val="ru-RU"/>
        </w:rPr>
      </w:pPr>
      <w:r w:rsidRPr="00586A51">
        <w:rPr>
          <w:rFonts w:eastAsia="Times New Roman"/>
        </w:rPr>
        <w:t>   </w:t>
      </w:r>
      <w:r w:rsidRPr="00586A51">
        <w:rPr>
          <w:rFonts w:eastAsia="Times New Roman"/>
          <w:lang w:val="ru-RU"/>
        </w:rPr>
        <w:t xml:space="preserve"> (7)</w:t>
      </w:r>
      <w:r w:rsidRPr="00586A51">
        <w:rPr>
          <w:rFonts w:eastAsia="Times New Roman"/>
        </w:rPr>
        <w:t> </w:t>
      </w:r>
      <w:r w:rsidRPr="00586A51">
        <w:rPr>
          <w:rFonts w:eastAsia="Times New Roman"/>
          <w:lang w:val="ru-RU"/>
        </w:rPr>
        <w:t xml:space="preserve"> сврха: ЗЗП; назив наручиоца;</w:t>
      </w:r>
      <w:r w:rsidRPr="00586A51">
        <w:rPr>
          <w:rFonts w:eastAsia="Times New Roman"/>
        </w:rPr>
        <w:t> </w:t>
      </w:r>
      <w:r w:rsidRPr="00586A51">
        <w:rPr>
          <w:rFonts w:eastAsia="Times New Roman"/>
          <w:lang w:val="ru-RU"/>
        </w:rPr>
        <w:t xml:space="preserve"> број или</w:t>
      </w:r>
      <w:r w:rsidRPr="00586A51">
        <w:rPr>
          <w:rFonts w:eastAsia="Times New Roman"/>
        </w:rPr>
        <w:t> </w:t>
      </w:r>
      <w:r w:rsidRPr="00586A51">
        <w:rPr>
          <w:rFonts w:eastAsia="Times New Roman"/>
          <w:lang w:val="ru-RU"/>
        </w:rPr>
        <w:t xml:space="preserve"> ознак</w:t>
      </w:r>
      <w:r w:rsidRPr="00586A51">
        <w:rPr>
          <w:rFonts w:eastAsia="Times New Roman"/>
        </w:rPr>
        <w:t>a</w:t>
      </w:r>
      <w:r w:rsidRPr="00586A51">
        <w:rPr>
          <w:rFonts w:eastAsia="Times New Roman"/>
          <w:lang w:val="ru-RU"/>
        </w:rPr>
        <w:t xml:space="preserve"> јавне набавке поводом које се подноси </w:t>
      </w:r>
      <w:r w:rsidRPr="00586A51">
        <w:rPr>
          <w:rFonts w:eastAsia="Times New Roman"/>
        </w:rPr>
        <w:t> </w:t>
      </w:r>
      <w:r w:rsidRPr="00586A51">
        <w:rPr>
          <w:rFonts w:eastAsia="Times New Roman"/>
          <w:lang w:val="ru-RU"/>
        </w:rPr>
        <w:t>захтев за заштиту права;</w:t>
      </w:r>
    </w:p>
    <w:p w:rsidR="00D4677B" w:rsidRPr="00586A51" w:rsidRDefault="00D4677B" w:rsidP="00F70623">
      <w:pPr>
        <w:spacing w:line="240" w:lineRule="auto"/>
        <w:jc w:val="both"/>
        <w:rPr>
          <w:rFonts w:eastAsia="Times New Roman"/>
          <w:lang w:val="ru-RU"/>
        </w:rPr>
      </w:pPr>
      <w:r w:rsidRPr="00586A51">
        <w:rPr>
          <w:rFonts w:eastAsia="Times New Roman"/>
        </w:rPr>
        <w:t>   </w:t>
      </w:r>
      <w:r w:rsidRPr="00586A51">
        <w:rPr>
          <w:rFonts w:eastAsia="Times New Roman"/>
          <w:lang w:val="ru-RU"/>
        </w:rPr>
        <w:t xml:space="preserve"> (8)</w:t>
      </w:r>
      <w:r w:rsidRPr="00586A51">
        <w:rPr>
          <w:rFonts w:eastAsia="Times New Roman"/>
        </w:rPr>
        <w:t> </w:t>
      </w:r>
      <w:r w:rsidRPr="00586A51">
        <w:rPr>
          <w:rFonts w:eastAsia="Times New Roman"/>
          <w:lang w:val="ru-RU"/>
        </w:rPr>
        <w:t xml:space="preserve"> корисник: буџет Републике Србије;</w:t>
      </w:r>
    </w:p>
    <w:p w:rsidR="00D4677B" w:rsidRPr="00586A51" w:rsidRDefault="00D4677B" w:rsidP="00F70623">
      <w:pPr>
        <w:spacing w:line="240" w:lineRule="auto"/>
        <w:jc w:val="both"/>
        <w:rPr>
          <w:rFonts w:eastAsia="Times New Roman"/>
          <w:lang w:val="ru-RU"/>
        </w:rPr>
      </w:pPr>
      <w:r w:rsidRPr="00586A51">
        <w:rPr>
          <w:rFonts w:eastAsia="Times New Roman"/>
        </w:rPr>
        <w:t>    </w:t>
      </w:r>
      <w:r w:rsidRPr="00586A51">
        <w:rPr>
          <w:rFonts w:eastAsia="Times New Roman"/>
          <w:lang w:val="ru-RU"/>
        </w:rPr>
        <w:t>(9)</w:t>
      </w:r>
      <w:r w:rsidRPr="00586A51">
        <w:rPr>
          <w:rFonts w:eastAsia="Times New Roman"/>
        </w:rPr>
        <w:t> </w:t>
      </w:r>
      <w:r w:rsidRPr="00586A51">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586A51" w:rsidRDefault="00D4677B" w:rsidP="00F70623">
      <w:pPr>
        <w:spacing w:line="240" w:lineRule="auto"/>
        <w:jc w:val="both"/>
        <w:rPr>
          <w:rFonts w:eastAsia="Times New Roman"/>
          <w:lang w:val="ru-RU"/>
        </w:rPr>
      </w:pPr>
      <w:r w:rsidRPr="00586A51">
        <w:rPr>
          <w:rFonts w:eastAsia="Times New Roman"/>
        </w:rPr>
        <w:t>   </w:t>
      </w:r>
      <w:r w:rsidRPr="00586A51">
        <w:rPr>
          <w:rFonts w:eastAsia="Times New Roman"/>
          <w:lang w:val="ru-RU"/>
        </w:rPr>
        <w:t xml:space="preserve"> (10)</w:t>
      </w:r>
      <w:r w:rsidRPr="00586A51">
        <w:rPr>
          <w:rFonts w:eastAsia="Times New Roman"/>
        </w:rPr>
        <w:t> </w:t>
      </w:r>
      <w:r w:rsidRPr="00586A51">
        <w:rPr>
          <w:rFonts w:eastAsia="Times New Roman"/>
          <w:lang w:val="ru-RU"/>
        </w:rPr>
        <w:t xml:space="preserve"> потпис овлашћеног лица банке;</w:t>
      </w:r>
    </w:p>
    <w:p w:rsidR="00D4677B" w:rsidRPr="00586A51" w:rsidRDefault="00D4677B" w:rsidP="00586A51">
      <w:pPr>
        <w:spacing w:line="240" w:lineRule="auto"/>
        <w:jc w:val="both"/>
        <w:rPr>
          <w:rFonts w:eastAsia="Times New Roman"/>
          <w:lang w:val="ru-RU"/>
        </w:rPr>
      </w:pPr>
      <w:r w:rsidRPr="00586A51">
        <w:rPr>
          <w:rFonts w:eastAsia="Times New Roman"/>
          <w:bCs/>
          <w:lang w:val="ru-RU"/>
        </w:rPr>
        <w:t>2)Налог за уплату</w:t>
      </w:r>
      <w:r w:rsidRPr="00586A51">
        <w:rPr>
          <w:rFonts w:eastAsia="Times New Roman"/>
          <w:lang w:val="ru-RU"/>
        </w:rPr>
        <w:t xml:space="preserve">, </w:t>
      </w:r>
      <w:r w:rsidRPr="00586A51">
        <w:rPr>
          <w:rFonts w:eastAsia="Times New Roman"/>
          <w:bCs/>
          <w:lang w:val="ru-RU"/>
        </w:rPr>
        <w:t>први примерак, оверен потписом овлашћеног лица и печатом банке или Поште</w:t>
      </w:r>
      <w:r w:rsidRPr="00586A51">
        <w:rPr>
          <w:rFonts w:eastAsia="Times New Roman"/>
          <w:lang w:val="ru-RU"/>
        </w:rPr>
        <w:t xml:space="preserve">, </w:t>
      </w:r>
      <w:r w:rsidRPr="00586A51">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586A51">
        <w:rPr>
          <w:rFonts w:eastAsia="Times New Roman"/>
          <w:lang w:val="ru-RU"/>
        </w:rPr>
        <w:t>;</w:t>
      </w:r>
      <w:r w:rsidRPr="00586A51">
        <w:rPr>
          <w:rFonts w:eastAsia="Times New Roman"/>
          <w:bCs/>
        </w:rPr>
        <w:t> </w:t>
      </w:r>
    </w:p>
    <w:p w:rsidR="00D4677B" w:rsidRPr="00586A51" w:rsidRDefault="00D4677B" w:rsidP="00586A51">
      <w:pPr>
        <w:spacing w:line="240" w:lineRule="auto"/>
        <w:jc w:val="both"/>
        <w:rPr>
          <w:rFonts w:eastAsia="Times New Roman"/>
          <w:lang w:val="ru-RU"/>
        </w:rPr>
      </w:pPr>
      <w:r w:rsidRPr="00586A51">
        <w:rPr>
          <w:rFonts w:eastAsia="Times New Roman"/>
          <w:bCs/>
          <w:lang w:val="ru-RU"/>
        </w:rPr>
        <w:t>3) Потврда издата од стране Републике Србије, Министарства финансија, Управе за трезор,</w:t>
      </w:r>
      <w:r w:rsidR="00FE1049" w:rsidRPr="00586A51">
        <w:rPr>
          <w:rFonts w:eastAsia="Times New Roman"/>
          <w:bCs/>
          <w:lang w:val="ru-RU"/>
        </w:rPr>
        <w:t xml:space="preserve"> </w:t>
      </w:r>
      <w:r w:rsidRPr="00586A51">
        <w:rPr>
          <w:rFonts w:eastAsia="Times New Roman"/>
          <w:bCs/>
          <w:lang w:val="ru-RU"/>
        </w:rPr>
        <w:t>која садржи све напред поменуте елементе</w:t>
      </w:r>
      <w:r w:rsidRPr="00586A51">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586A51" w:rsidRDefault="00D4677B" w:rsidP="00586A51">
      <w:pPr>
        <w:spacing w:line="240" w:lineRule="auto"/>
        <w:jc w:val="both"/>
        <w:rPr>
          <w:rFonts w:eastAsia="Times New Roman"/>
          <w:lang w:val="ru-RU"/>
        </w:rPr>
      </w:pPr>
      <w:r w:rsidRPr="00586A51">
        <w:rPr>
          <w:rFonts w:eastAsia="Times New Roman"/>
          <w:bCs/>
          <w:lang w:val="ru-RU"/>
        </w:rPr>
        <w:t xml:space="preserve">4) Потврда издата од стране Народне банке Србије, која садржи све напред поменуте елементе, </w:t>
      </w:r>
      <w:r w:rsidRPr="00586A51">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586A51" w:rsidRDefault="00D4677B" w:rsidP="00586A51">
      <w:pPr>
        <w:spacing w:line="240" w:lineRule="auto"/>
        <w:jc w:val="both"/>
        <w:rPr>
          <w:rFonts w:eastAsia="Times New Roman"/>
        </w:rPr>
      </w:pPr>
      <w:r w:rsidRPr="00586A51">
        <w:rPr>
          <w:rFonts w:eastAsia="Times New Roman"/>
          <w:lang w:val="ru-RU"/>
        </w:rPr>
        <w:t>У поступцима заштите права износи такси које је дужан да уплати подносилац захтева су:</w:t>
      </w:r>
      <w:r w:rsidRPr="00586A51">
        <w:rPr>
          <w:rFonts w:eastAsia="Times New Roman"/>
        </w:rPr>
        <w:t> </w:t>
      </w:r>
    </w:p>
    <w:p w:rsidR="00D4677B" w:rsidRPr="00586A51" w:rsidRDefault="00D4677B" w:rsidP="00586A51">
      <w:pPr>
        <w:spacing w:line="240" w:lineRule="auto"/>
        <w:jc w:val="both"/>
        <w:rPr>
          <w:rFonts w:eastAsia="Times New Roman"/>
          <w:lang w:val="ru-RU"/>
        </w:rPr>
      </w:pPr>
      <w:r w:rsidRPr="00586A51">
        <w:rPr>
          <w:rFonts w:eastAsia="Times New Roman"/>
          <w:lang w:val="ru-RU"/>
        </w:rPr>
        <w:t>Подносилац захтева је дужан да уплати таксу у износу од 60.000,00 динара.</w:t>
      </w:r>
    </w:p>
    <w:p w:rsidR="00D4677B" w:rsidRDefault="00D4677B" w:rsidP="00586A51">
      <w:pPr>
        <w:autoSpaceDE w:val="0"/>
        <w:autoSpaceDN w:val="0"/>
        <w:adjustRightInd w:val="0"/>
        <w:spacing w:line="240" w:lineRule="auto"/>
        <w:jc w:val="both"/>
        <w:rPr>
          <w:rFonts w:eastAsia="Times New Roman"/>
        </w:rPr>
      </w:pPr>
      <w:r w:rsidRPr="00586A51">
        <w:rPr>
          <w:rFonts w:eastAsia="Times New Roman"/>
          <w:lang w:val="ru-RU"/>
        </w:rPr>
        <w:t>Поступак заштите права понуђача регулисан је одредбама чл. 138. -167. Закона.</w:t>
      </w:r>
    </w:p>
    <w:p w:rsidR="00F70623" w:rsidRPr="00F70623" w:rsidRDefault="00F70623" w:rsidP="00586A51">
      <w:pPr>
        <w:autoSpaceDE w:val="0"/>
        <w:autoSpaceDN w:val="0"/>
        <w:adjustRightInd w:val="0"/>
        <w:spacing w:line="240" w:lineRule="auto"/>
        <w:jc w:val="both"/>
        <w:rPr>
          <w:rFonts w:eastAsia="Times New Roman"/>
        </w:rPr>
      </w:pPr>
    </w:p>
    <w:p w:rsidR="00D4677B" w:rsidRPr="00586A51" w:rsidRDefault="00D4677B" w:rsidP="00F70623">
      <w:pPr>
        <w:pStyle w:val="ListParagraph"/>
        <w:widowControl w:val="0"/>
        <w:numPr>
          <w:ilvl w:val="1"/>
          <w:numId w:val="31"/>
        </w:numPr>
        <w:suppressAutoHyphens w:val="0"/>
        <w:autoSpaceDE w:val="0"/>
        <w:autoSpaceDN w:val="0"/>
        <w:adjustRightInd w:val="0"/>
        <w:spacing w:after="120" w:line="240" w:lineRule="auto"/>
        <w:jc w:val="both"/>
        <w:rPr>
          <w:rFonts w:eastAsia="Times New Roman"/>
          <w:bCs/>
        </w:rPr>
      </w:pPr>
      <w:r w:rsidRPr="00586A51">
        <w:rPr>
          <w:rFonts w:eastAsia="Times New Roman"/>
          <w:b/>
          <w:bCs/>
          <w:lang w:val="ru-RU"/>
        </w:rPr>
        <w:t>ПОШТОВАЊЕ ОБАВЕЗА КОЈЕ ПРОИЗИЛАЗЕ ИЗ ВАЖЕЋИХ ПРОПИСА</w:t>
      </w:r>
    </w:p>
    <w:p w:rsidR="00D4677B" w:rsidRPr="00586A51" w:rsidRDefault="00D4677B" w:rsidP="00F70623">
      <w:pPr>
        <w:widowControl w:val="0"/>
        <w:autoSpaceDE w:val="0"/>
        <w:autoSpaceDN w:val="0"/>
        <w:adjustRightInd w:val="0"/>
        <w:spacing w:after="120" w:line="240" w:lineRule="auto"/>
        <w:jc w:val="both"/>
        <w:rPr>
          <w:rFonts w:eastAsia="Times New Roman"/>
          <w:bCs/>
        </w:rPr>
      </w:pPr>
      <w:r w:rsidRPr="00586A51">
        <w:rPr>
          <w:rFonts w:eastAsia="Times New Roman"/>
          <w:bCs/>
          <w:lang w:val="ru-RU"/>
        </w:rPr>
        <w:t xml:space="preserve">При састављању понуде понуђач је дужан да поштује обавезе које </w:t>
      </w:r>
      <w:r w:rsidRPr="00586A51">
        <w:rPr>
          <w:rFonts w:eastAsia="Times New Roman"/>
        </w:rPr>
        <w:t xml:space="preserve">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w:t>
      </w:r>
      <w:r w:rsidRPr="00586A51">
        <w:rPr>
          <w:rFonts w:eastAsia="Times New Roman"/>
        </w:rPr>
        <w:lastRenderedPageBreak/>
        <w:t>обављања делатности која је на снази у време подношења понуда</w:t>
      </w:r>
      <w:r w:rsidRPr="00586A51">
        <w:rPr>
          <w:rFonts w:eastAsia="Times New Roman"/>
          <w:bCs/>
          <w:lang w:val="ru-RU"/>
        </w:rPr>
        <w:t xml:space="preserve">, ашто гарантује потписивањем </w:t>
      </w:r>
      <w:r w:rsidRPr="00586A51">
        <w:rPr>
          <w:rFonts w:eastAsia="Times New Roman"/>
          <w:bCs/>
        </w:rPr>
        <w:t>и</w:t>
      </w:r>
      <w:r w:rsidRPr="00586A51">
        <w:rPr>
          <w:rFonts w:eastAsia="Times New Roman"/>
          <w:bCs/>
          <w:lang w:val="ru-RU"/>
        </w:rPr>
        <w:t>зјаве</w:t>
      </w:r>
      <w:r w:rsidRPr="00586A51">
        <w:rPr>
          <w:rFonts w:eastAsia="Times New Roman"/>
          <w:bCs/>
        </w:rPr>
        <w:t xml:space="preserve"> дате у конкурсној докуме</w:t>
      </w:r>
      <w:r w:rsidR="00910A93" w:rsidRPr="00586A51">
        <w:rPr>
          <w:rFonts w:eastAsia="Times New Roman"/>
          <w:bCs/>
        </w:rPr>
        <w:t>нтацији.</w:t>
      </w:r>
    </w:p>
    <w:p w:rsidR="00D4677B" w:rsidRPr="00586A51" w:rsidRDefault="00CC6AE0" w:rsidP="00F70623">
      <w:pPr>
        <w:autoSpaceDE w:val="0"/>
        <w:autoSpaceDN w:val="0"/>
        <w:adjustRightInd w:val="0"/>
        <w:spacing w:after="120" w:line="240" w:lineRule="auto"/>
        <w:jc w:val="both"/>
        <w:rPr>
          <w:rFonts w:eastAsia="Times New Roman"/>
          <w:b/>
          <w:bCs/>
        </w:rPr>
      </w:pPr>
      <w:r w:rsidRPr="00586A51">
        <w:rPr>
          <w:rFonts w:eastAsia="Times New Roman"/>
          <w:b/>
          <w:bCs/>
        </w:rPr>
        <w:t>7</w:t>
      </w:r>
      <w:r w:rsidR="00D4677B" w:rsidRPr="00586A51">
        <w:rPr>
          <w:rFonts w:eastAsia="Times New Roman"/>
          <w:b/>
          <w:bCs/>
        </w:rPr>
        <w:t>.</w:t>
      </w:r>
      <w:r w:rsidR="00D828EE" w:rsidRPr="00586A51">
        <w:rPr>
          <w:rFonts w:eastAsia="Times New Roman"/>
          <w:b/>
          <w:bCs/>
        </w:rPr>
        <w:t>22</w:t>
      </w:r>
      <w:r w:rsidR="00D4677B" w:rsidRPr="00586A51">
        <w:rPr>
          <w:rFonts w:eastAsia="Times New Roman"/>
          <w:b/>
          <w:bCs/>
        </w:rPr>
        <w:t>. РОК ЗА ЗАКЉУЧЕЊЕ УГОВОРА</w:t>
      </w:r>
    </w:p>
    <w:p w:rsidR="00D4677B" w:rsidRPr="00586A51" w:rsidRDefault="00D4677B" w:rsidP="00F70623">
      <w:pPr>
        <w:autoSpaceDE w:val="0"/>
        <w:autoSpaceDN w:val="0"/>
        <w:adjustRightInd w:val="0"/>
        <w:spacing w:after="120" w:line="240" w:lineRule="auto"/>
        <w:jc w:val="both"/>
        <w:rPr>
          <w:rFonts w:eastAsia="Times New Roman"/>
        </w:rPr>
      </w:pPr>
      <w:r w:rsidRPr="00586A51">
        <w:rPr>
          <w:rFonts w:eastAsia="Times New Roman"/>
          <w:lang w:val="ru-RU"/>
        </w:rPr>
        <w:t>Уговор ће бити закључен у року од 8 (осам) дана од дана када се стекну законски условиза закључење уговора.</w:t>
      </w:r>
    </w:p>
    <w:p w:rsidR="00CA448F" w:rsidRPr="00586A51" w:rsidRDefault="00D4677B" w:rsidP="00586A51">
      <w:pPr>
        <w:autoSpaceDE w:val="0"/>
        <w:autoSpaceDN w:val="0"/>
        <w:adjustRightInd w:val="0"/>
        <w:spacing w:line="240" w:lineRule="auto"/>
        <w:jc w:val="both"/>
        <w:rPr>
          <w:rFonts w:eastAsia="Times New Roman"/>
          <w:lang w:val="ru-RU"/>
        </w:rPr>
      </w:pPr>
      <w:r w:rsidRPr="00586A51">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w:t>
      </w:r>
      <w:r w:rsidR="00B97893" w:rsidRPr="00586A51">
        <w:rPr>
          <w:rFonts w:eastAsia="Times New Roman"/>
          <w:lang w:val="ru-RU"/>
        </w:rPr>
        <w:t>м 112. став 2. тачка 5) Закона.</w:t>
      </w:r>
    </w:p>
    <w:p w:rsidR="00B97893" w:rsidRPr="00586A51" w:rsidRDefault="00B97893" w:rsidP="00586A51">
      <w:pPr>
        <w:autoSpaceDE w:val="0"/>
        <w:autoSpaceDN w:val="0"/>
        <w:adjustRightInd w:val="0"/>
        <w:spacing w:line="240" w:lineRule="auto"/>
        <w:jc w:val="both"/>
        <w:rPr>
          <w:rFonts w:eastAsia="Times New Roman"/>
          <w:lang w:val="ru-RU"/>
        </w:rPr>
      </w:pPr>
    </w:p>
    <w:p w:rsidR="00410305" w:rsidRPr="00586A51" w:rsidRDefault="00410305" w:rsidP="00586A51">
      <w:pPr>
        <w:autoSpaceDE w:val="0"/>
        <w:autoSpaceDN w:val="0"/>
        <w:adjustRightInd w:val="0"/>
        <w:spacing w:line="240" w:lineRule="auto"/>
        <w:jc w:val="both"/>
        <w:rPr>
          <w:rFonts w:eastAsia="Times New Roman"/>
          <w:lang w:val="ru-RU"/>
        </w:rPr>
      </w:pPr>
    </w:p>
    <w:p w:rsidR="00410305" w:rsidRPr="00586A51" w:rsidRDefault="00410305" w:rsidP="00586A51">
      <w:pPr>
        <w:autoSpaceDE w:val="0"/>
        <w:autoSpaceDN w:val="0"/>
        <w:adjustRightInd w:val="0"/>
        <w:spacing w:line="240" w:lineRule="auto"/>
        <w:jc w:val="both"/>
        <w:rPr>
          <w:rFonts w:eastAsia="Times New Roman"/>
          <w:lang w:val="ru-RU"/>
        </w:rPr>
      </w:pPr>
    </w:p>
    <w:p w:rsidR="00410305" w:rsidRPr="00586A51" w:rsidRDefault="00410305" w:rsidP="00586A51">
      <w:pPr>
        <w:autoSpaceDE w:val="0"/>
        <w:autoSpaceDN w:val="0"/>
        <w:adjustRightInd w:val="0"/>
        <w:spacing w:line="240" w:lineRule="auto"/>
        <w:jc w:val="both"/>
        <w:rPr>
          <w:rFonts w:eastAsia="Times New Roman"/>
          <w:lang w:val="ru-RU"/>
        </w:rPr>
      </w:pPr>
    </w:p>
    <w:p w:rsidR="00410305" w:rsidRPr="00586A51" w:rsidRDefault="00410305" w:rsidP="00586A51">
      <w:pPr>
        <w:autoSpaceDE w:val="0"/>
        <w:autoSpaceDN w:val="0"/>
        <w:adjustRightInd w:val="0"/>
        <w:spacing w:line="240" w:lineRule="auto"/>
        <w:jc w:val="both"/>
        <w:rPr>
          <w:rFonts w:eastAsia="Times New Roman"/>
          <w:lang w:val="ru-RU"/>
        </w:rPr>
      </w:pPr>
    </w:p>
    <w:p w:rsidR="00B97893" w:rsidRDefault="00B97893"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Default="00EC00D8" w:rsidP="00586A51">
      <w:pPr>
        <w:autoSpaceDE w:val="0"/>
        <w:autoSpaceDN w:val="0"/>
        <w:adjustRightInd w:val="0"/>
        <w:spacing w:line="240" w:lineRule="auto"/>
        <w:jc w:val="both"/>
        <w:rPr>
          <w:rFonts w:eastAsia="Times New Roman"/>
          <w:lang w:val="ru-RU"/>
        </w:rPr>
      </w:pPr>
    </w:p>
    <w:p w:rsidR="00EC00D8" w:rsidRPr="00586A51" w:rsidRDefault="00EC00D8" w:rsidP="00586A51">
      <w:pPr>
        <w:autoSpaceDE w:val="0"/>
        <w:autoSpaceDN w:val="0"/>
        <w:adjustRightInd w:val="0"/>
        <w:spacing w:line="240" w:lineRule="auto"/>
        <w:jc w:val="both"/>
        <w:rPr>
          <w:rFonts w:eastAsia="Times New Roman"/>
          <w:lang w:val="ru-RU"/>
        </w:rPr>
      </w:pPr>
    </w:p>
    <w:p w:rsidR="00B97893" w:rsidRPr="00F70623" w:rsidRDefault="00B97893" w:rsidP="00586A51">
      <w:pPr>
        <w:autoSpaceDE w:val="0"/>
        <w:autoSpaceDN w:val="0"/>
        <w:adjustRightInd w:val="0"/>
        <w:spacing w:line="240" w:lineRule="auto"/>
        <w:jc w:val="both"/>
        <w:rPr>
          <w:rFonts w:eastAsia="Times New Roman"/>
        </w:rPr>
      </w:pPr>
    </w:p>
    <w:p w:rsidR="009677C1" w:rsidRPr="00586A51" w:rsidRDefault="009677C1" w:rsidP="00586A51">
      <w:pPr>
        <w:widowControl w:val="0"/>
        <w:suppressAutoHyphens w:val="0"/>
        <w:spacing w:line="240" w:lineRule="auto"/>
        <w:jc w:val="both"/>
        <w:rPr>
          <w:rFonts w:eastAsia="Times New Roman"/>
          <w:lang w:val="ru-RU"/>
        </w:rPr>
      </w:pPr>
    </w:p>
    <w:p w:rsidR="00385F53" w:rsidRPr="00586A51" w:rsidRDefault="00385F53" w:rsidP="00586A51">
      <w:pPr>
        <w:widowControl w:val="0"/>
        <w:shd w:val="clear" w:color="auto" w:fill="C6D9F1"/>
        <w:suppressAutoHyphens w:val="0"/>
        <w:spacing w:line="240" w:lineRule="auto"/>
        <w:jc w:val="both"/>
        <w:outlineLvl w:val="0"/>
        <w:rPr>
          <w:bCs/>
          <w:iCs/>
        </w:rPr>
      </w:pPr>
      <w:r w:rsidRPr="00586A51">
        <w:rPr>
          <w:b/>
          <w:bCs/>
          <w:iCs/>
        </w:rPr>
        <w:lastRenderedPageBreak/>
        <w:t>OБРАЗАЦ 1.</w:t>
      </w:r>
    </w:p>
    <w:p w:rsidR="00385F53" w:rsidRPr="00586A51" w:rsidRDefault="00385F53" w:rsidP="00586A51">
      <w:pPr>
        <w:widowControl w:val="0"/>
        <w:suppressAutoHyphens w:val="0"/>
        <w:spacing w:line="240" w:lineRule="auto"/>
        <w:jc w:val="both"/>
        <w:rPr>
          <w:b/>
          <w:bCs/>
        </w:rPr>
      </w:pPr>
    </w:p>
    <w:p w:rsidR="00385F53" w:rsidRPr="00586A51" w:rsidRDefault="00385F53" w:rsidP="00586A51">
      <w:pPr>
        <w:widowControl w:val="0"/>
        <w:suppressAutoHyphens w:val="0"/>
        <w:spacing w:line="240" w:lineRule="auto"/>
        <w:jc w:val="both"/>
        <w:rPr>
          <w:b/>
          <w:bCs/>
        </w:rPr>
      </w:pPr>
    </w:p>
    <w:p w:rsidR="00385F53" w:rsidRPr="00586A51" w:rsidRDefault="00385F53" w:rsidP="00F70623">
      <w:pPr>
        <w:widowControl w:val="0"/>
        <w:shd w:val="clear" w:color="auto" w:fill="BDD6EE" w:themeFill="accent1" w:themeFillTint="66"/>
        <w:suppressAutoHyphens w:val="0"/>
        <w:spacing w:line="240" w:lineRule="auto"/>
        <w:jc w:val="center"/>
        <w:outlineLvl w:val="0"/>
        <w:rPr>
          <w:b/>
          <w:bCs/>
        </w:rPr>
      </w:pPr>
      <w:r w:rsidRPr="00586A51">
        <w:rPr>
          <w:b/>
          <w:bCs/>
        </w:rPr>
        <w:t>ИЗЈАВА ПОНУЂАЧА</w:t>
      </w:r>
    </w:p>
    <w:p w:rsidR="00385F53" w:rsidRPr="00586A51" w:rsidRDefault="00385F53" w:rsidP="00F70623">
      <w:pPr>
        <w:widowControl w:val="0"/>
        <w:shd w:val="clear" w:color="auto" w:fill="BDD6EE" w:themeFill="accent1" w:themeFillTint="66"/>
        <w:suppressAutoHyphens w:val="0"/>
        <w:spacing w:line="240" w:lineRule="auto"/>
        <w:jc w:val="center"/>
        <w:rPr>
          <w:b/>
          <w:bCs/>
        </w:rPr>
      </w:pPr>
      <w:r w:rsidRPr="00586A51">
        <w:rPr>
          <w:b/>
          <w:bCs/>
        </w:rPr>
        <w:t>О ИСПУЊАВАЊУ УСЛОВА ИЗ ЧЛ. 75. СТ. 1. ЗАКОНА У ПОСТУПКУ ЈАВНЕ</w:t>
      </w:r>
    </w:p>
    <w:p w:rsidR="00385F53" w:rsidRPr="00586A51" w:rsidRDefault="00385F53" w:rsidP="00F70623">
      <w:pPr>
        <w:widowControl w:val="0"/>
        <w:shd w:val="clear" w:color="auto" w:fill="BDD6EE" w:themeFill="accent1" w:themeFillTint="66"/>
        <w:suppressAutoHyphens w:val="0"/>
        <w:spacing w:line="240" w:lineRule="auto"/>
        <w:jc w:val="center"/>
        <w:rPr>
          <w:b/>
          <w:bCs/>
        </w:rPr>
      </w:pPr>
      <w:r w:rsidRPr="00586A51">
        <w:rPr>
          <w:b/>
          <w:bCs/>
        </w:rPr>
        <w:t>НАБАВКЕ МАЛЕ ВРЕДНОСТИ</w:t>
      </w:r>
    </w:p>
    <w:p w:rsidR="00385F53" w:rsidRPr="00586A51" w:rsidRDefault="00385F53" w:rsidP="00586A51">
      <w:pPr>
        <w:widowControl w:val="0"/>
        <w:suppressAutoHyphens w:val="0"/>
        <w:spacing w:line="240" w:lineRule="auto"/>
        <w:jc w:val="both"/>
        <w:rPr>
          <w:b/>
          <w:bCs/>
        </w:rPr>
      </w:pPr>
    </w:p>
    <w:p w:rsidR="00385F53" w:rsidRPr="00586A51" w:rsidRDefault="00385F53" w:rsidP="00586A51">
      <w:pPr>
        <w:widowControl w:val="0"/>
        <w:suppressAutoHyphens w:val="0"/>
        <w:spacing w:line="240" w:lineRule="auto"/>
        <w:jc w:val="both"/>
        <w:rPr>
          <w:b/>
          <w:bCs/>
        </w:rPr>
      </w:pPr>
    </w:p>
    <w:p w:rsidR="00385F53" w:rsidRPr="00586A51" w:rsidRDefault="00385F53" w:rsidP="00586A51">
      <w:pPr>
        <w:widowControl w:val="0"/>
        <w:suppressAutoHyphens w:val="0"/>
        <w:spacing w:line="240" w:lineRule="auto"/>
        <w:jc w:val="both"/>
      </w:pPr>
      <w:r w:rsidRPr="00586A51">
        <w:t xml:space="preserve">У складу са чланом 77. став 4. Закона, под пуном материјалном и кривичном одговорношћу, </w:t>
      </w:r>
      <w:r w:rsidRPr="00586A51">
        <w:rPr>
          <w:lang w:val="sr-Cyrl-CS"/>
        </w:rPr>
        <w:t xml:space="preserve">као заступник понуђача, </w:t>
      </w:r>
      <w:r w:rsidRPr="00586A51">
        <w:t>дајем следећу</w:t>
      </w:r>
    </w:p>
    <w:p w:rsidR="00385F53" w:rsidRPr="00586A51" w:rsidRDefault="00385F53" w:rsidP="00586A51">
      <w:pPr>
        <w:widowControl w:val="0"/>
        <w:suppressAutoHyphens w:val="0"/>
        <w:spacing w:line="240" w:lineRule="auto"/>
        <w:jc w:val="both"/>
      </w:pPr>
      <w:r w:rsidRPr="00586A51">
        <w:tab/>
      </w:r>
      <w:r w:rsidRPr="00586A51">
        <w:tab/>
      </w:r>
      <w:r w:rsidRPr="00586A51">
        <w:tab/>
      </w:r>
      <w:r w:rsidRPr="00586A51">
        <w:tab/>
      </w: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F70623">
      <w:pPr>
        <w:widowControl w:val="0"/>
        <w:suppressAutoHyphens w:val="0"/>
        <w:spacing w:line="240" w:lineRule="auto"/>
        <w:jc w:val="center"/>
        <w:outlineLvl w:val="0"/>
        <w:rPr>
          <w:b/>
        </w:rPr>
      </w:pPr>
      <w:r w:rsidRPr="00586A51">
        <w:rPr>
          <w:b/>
        </w:rPr>
        <w:t>И З Ј А В У</w:t>
      </w: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pacing w:line="240" w:lineRule="auto"/>
        <w:jc w:val="both"/>
        <w:rPr>
          <w:rFonts w:eastAsia="Calibri"/>
        </w:rPr>
      </w:pPr>
      <w:r w:rsidRPr="00586A51">
        <w:rPr>
          <w:lang w:val="sr-Cyrl-CS"/>
        </w:rPr>
        <w:t>П</w:t>
      </w:r>
      <w:r w:rsidRPr="00586A51">
        <w:t xml:space="preserve">онуђач </w:t>
      </w:r>
      <w:r w:rsidRPr="00586A51">
        <w:rPr>
          <w:i/>
        </w:rPr>
        <w:t xml:space="preserve"> _____________________________________________________</w:t>
      </w:r>
      <w:r w:rsidRPr="00586A51">
        <w:rPr>
          <w:i/>
          <w:iCs/>
        </w:rPr>
        <w:t>[</w:t>
      </w:r>
      <w:r w:rsidRPr="00586A51">
        <w:rPr>
          <w:i/>
        </w:rPr>
        <w:t>навести назив понуђача</w:t>
      </w:r>
      <w:r w:rsidRPr="00586A51">
        <w:rPr>
          <w:i/>
          <w:iCs/>
        </w:rPr>
        <w:t>]</w:t>
      </w:r>
      <w:r w:rsidRPr="00586A51">
        <w:t>у поступку јавне набавке</w:t>
      </w:r>
      <w:r w:rsidR="00536AC7" w:rsidRPr="00586A51">
        <w:t xml:space="preserve"> </w:t>
      </w:r>
      <w:r w:rsidRPr="00586A51">
        <w:rPr>
          <w:bCs/>
        </w:rPr>
        <w:t>дoбaрa</w:t>
      </w:r>
      <w:r w:rsidRPr="00586A51">
        <w:rPr>
          <w:bCs/>
          <w:lang w:val="sr-Cyrl-CS"/>
        </w:rPr>
        <w:t xml:space="preserve"> - </w:t>
      </w:r>
      <w:r w:rsidR="00536AC7" w:rsidRPr="00586A51">
        <w:t xml:space="preserve">Набавка апарата за </w:t>
      </w:r>
      <w:r w:rsidR="00082AA5" w:rsidRPr="00586A51">
        <w:t>лабораторију</w:t>
      </w:r>
      <w:r w:rsidR="00536AC7" w:rsidRPr="00586A51">
        <w:rPr>
          <w:rFonts w:eastAsia="Calibri"/>
        </w:rPr>
        <w:t xml:space="preserve">, ЈНМВ </w:t>
      </w:r>
      <w:r w:rsidR="00BC3B30" w:rsidRPr="00586A51">
        <w:rPr>
          <w:rFonts w:eastAsia="Times New Roman"/>
          <w:lang w:val="ru-RU"/>
        </w:rPr>
        <w:t>1.1.15</w:t>
      </w:r>
      <w:r w:rsidR="009341AA" w:rsidRPr="00586A51">
        <w:t>,</w:t>
      </w:r>
      <w:r w:rsidRPr="00586A51">
        <w:t xml:space="preserve"> за потребе </w:t>
      </w:r>
      <w:r w:rsidRPr="00586A51">
        <w:rPr>
          <w:bCs/>
        </w:rPr>
        <w:t>Специјалне болнице за рехабилитацију "Буковичка бања" Аранђеловац</w:t>
      </w:r>
      <w:r w:rsidR="00910A93" w:rsidRPr="00586A51">
        <w:rPr>
          <w:bCs/>
        </w:rPr>
        <w:t xml:space="preserve"> </w:t>
      </w:r>
      <w:r w:rsidRPr="00586A51">
        <w:t>испуњава све услове из чл. 75. ст. 1. тачке 1. до 4. (без тачке 3.) Закона, односно услове дефинисане конкурсном документацијомза предметну јавну набавку</w:t>
      </w:r>
      <w:r w:rsidRPr="00586A51">
        <w:rPr>
          <w:lang w:val="sr-Cyrl-CS"/>
        </w:rPr>
        <w:t>,</w:t>
      </w:r>
      <w:r w:rsidRPr="00586A51">
        <w:t xml:space="preserve"> и то:</w:t>
      </w:r>
    </w:p>
    <w:p w:rsidR="00385F53" w:rsidRPr="00586A51" w:rsidRDefault="00385F53" w:rsidP="00586A51">
      <w:pPr>
        <w:widowControl w:val="0"/>
        <w:suppressAutoHyphens w:val="0"/>
        <w:spacing w:line="240" w:lineRule="auto"/>
        <w:jc w:val="both"/>
        <w:rPr>
          <w:iCs/>
          <w:lang w:val="sr-Cyrl-CS"/>
        </w:rPr>
      </w:pPr>
      <w:r w:rsidRPr="00586A51">
        <w:rPr>
          <w:iCs/>
          <w:lang w:val="sr-Cyrl-CS"/>
        </w:rPr>
        <w:t>-Понуђач је р</w:t>
      </w:r>
      <w:r w:rsidRPr="00586A51">
        <w:rPr>
          <w:iCs/>
        </w:rPr>
        <w:t>егистрован код надлежног органа, односно уписан у одговарајући регистар;</w:t>
      </w:r>
    </w:p>
    <w:p w:rsidR="00385F53" w:rsidRPr="00586A51" w:rsidRDefault="00385F53" w:rsidP="00586A51">
      <w:pPr>
        <w:widowControl w:val="0"/>
        <w:suppressAutoHyphens w:val="0"/>
        <w:spacing w:line="240" w:lineRule="auto"/>
        <w:jc w:val="both"/>
        <w:rPr>
          <w:bCs/>
          <w:iCs/>
          <w:lang w:val="sr-Cyrl-CS"/>
        </w:rPr>
      </w:pPr>
      <w:r w:rsidRPr="00586A51">
        <w:rPr>
          <w:iCs/>
          <w:lang w:val="sr-Cyrl-CS"/>
        </w:rPr>
        <w:t xml:space="preserve">-Понуђач и његов </w:t>
      </w:r>
      <w:r w:rsidRPr="00586A51">
        <w:rPr>
          <w:iCs/>
        </w:rPr>
        <w:t xml:space="preserve">законски </w:t>
      </w:r>
      <w:r w:rsidRPr="00586A51">
        <w:t>заступник нис</w:t>
      </w:r>
      <w:r w:rsidRPr="00586A51">
        <w:rPr>
          <w:lang w:val="sr-Cyrl-CS"/>
        </w:rPr>
        <w:t>у</w:t>
      </w:r>
      <w:r w:rsidRPr="00586A51">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586A51">
        <w:rPr>
          <w:lang w:val="sr-Cyrl-CS"/>
        </w:rPr>
        <w:t>к</w:t>
      </w:r>
      <w:r w:rsidRPr="00586A51">
        <w:t>ривично дело преваре;</w:t>
      </w:r>
    </w:p>
    <w:p w:rsidR="00385F53" w:rsidRPr="00586A51" w:rsidRDefault="00385F53" w:rsidP="00586A51">
      <w:pPr>
        <w:widowControl w:val="0"/>
        <w:suppressAutoHyphens w:val="0"/>
        <w:spacing w:line="240" w:lineRule="auto"/>
        <w:jc w:val="both"/>
        <w:rPr>
          <w:i/>
        </w:rPr>
      </w:pPr>
      <w:r w:rsidRPr="00586A51">
        <w:rPr>
          <w:bCs/>
          <w:iCs/>
          <w:lang w:val="sr-Cyrl-CS"/>
        </w:rPr>
        <w:t>-Понуђач је и</w:t>
      </w:r>
      <w:r w:rsidRPr="00586A51">
        <w:rPr>
          <w:bCs/>
          <w:iCs/>
        </w:rPr>
        <w:t xml:space="preserve">змирио </w:t>
      </w:r>
      <w:r w:rsidRPr="00586A51">
        <w:t>доспеле порезе, доприносе и друге јавне дажбине у складу са прописима Републике Србије (</w:t>
      </w:r>
      <w:r w:rsidRPr="00586A51">
        <w:rPr>
          <w:i/>
        </w:rPr>
        <w:t>или стране државе када има седиште на њеној територији);</w:t>
      </w:r>
    </w:p>
    <w:p w:rsidR="00385F53" w:rsidRPr="00586A51" w:rsidRDefault="00385F53" w:rsidP="00586A51">
      <w:pPr>
        <w:widowControl w:val="0"/>
        <w:suppressAutoHyphens w:val="0"/>
        <w:spacing w:line="240" w:lineRule="auto"/>
        <w:jc w:val="both"/>
        <w:rPr>
          <w:i/>
          <w:lang w:val="sr-Cyrl-CS"/>
        </w:rPr>
      </w:pPr>
    </w:p>
    <w:p w:rsidR="00385F53" w:rsidRPr="00586A51" w:rsidRDefault="00385F53" w:rsidP="00586A51">
      <w:pPr>
        <w:widowControl w:val="0"/>
        <w:suppressAutoHyphens w:val="0"/>
        <w:spacing w:line="240" w:lineRule="auto"/>
        <w:jc w:val="both"/>
        <w:rPr>
          <w:i/>
          <w:lang w:val="sr-Cyrl-CS"/>
        </w:rPr>
      </w:pPr>
      <w:bookmarkStart w:id="23" w:name="OLE_LINK80"/>
    </w:p>
    <w:p w:rsidR="00385F53" w:rsidRPr="00586A51" w:rsidRDefault="00385F53" w:rsidP="00586A51">
      <w:pPr>
        <w:widowControl w:val="0"/>
        <w:suppressAutoHyphens w:val="0"/>
        <w:spacing w:line="240" w:lineRule="auto"/>
        <w:jc w:val="both"/>
        <w:rPr>
          <w:i/>
          <w:lang w:val="sr-Cyrl-CS"/>
        </w:rPr>
      </w:pPr>
    </w:p>
    <w:p w:rsidR="00385F53" w:rsidRPr="00586A51" w:rsidRDefault="00385F53" w:rsidP="00586A51">
      <w:pPr>
        <w:widowControl w:val="0"/>
        <w:suppressAutoHyphens w:val="0"/>
        <w:spacing w:line="240" w:lineRule="auto"/>
        <w:jc w:val="both"/>
        <w:rPr>
          <w:i/>
          <w:lang w:val="sr-Cyrl-CS"/>
        </w:rPr>
      </w:pPr>
    </w:p>
    <w:p w:rsidR="00385F53" w:rsidRPr="00586A51" w:rsidRDefault="00385F53" w:rsidP="00586A51">
      <w:pPr>
        <w:widowControl w:val="0"/>
        <w:suppressAutoHyphens w:val="0"/>
        <w:spacing w:line="240" w:lineRule="auto"/>
        <w:jc w:val="both"/>
      </w:pPr>
      <w:r w:rsidRPr="00586A51">
        <w:t xml:space="preserve">Место:_____________     </w:t>
      </w:r>
    </w:p>
    <w:p w:rsidR="00385F53" w:rsidRPr="00586A51" w:rsidRDefault="00385F53" w:rsidP="00586A51">
      <w:pPr>
        <w:widowControl w:val="0"/>
        <w:suppressAutoHyphens w:val="0"/>
        <w:spacing w:line="240" w:lineRule="auto"/>
        <w:jc w:val="both"/>
      </w:pPr>
      <w:r w:rsidRPr="00586A51">
        <w:tab/>
      </w:r>
      <w:r w:rsidRPr="00586A51">
        <w:tab/>
      </w:r>
      <w:r w:rsidRPr="00586A51">
        <w:tab/>
        <w:t xml:space="preserve">   </w:t>
      </w:r>
      <w:r w:rsidR="00536AC7" w:rsidRPr="00586A51">
        <w:t xml:space="preserve">                                                                        </w:t>
      </w:r>
      <w:r w:rsidRPr="00586A51">
        <w:t xml:space="preserve">       Понуђач:</w:t>
      </w: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rPr>
          <w:b/>
          <w:bCs/>
          <w:i/>
          <w:color w:val="auto"/>
        </w:rPr>
      </w:pPr>
      <w:r w:rsidRPr="00586A51">
        <w:t xml:space="preserve">Датум:_____________                         М.П.                              _____________________                                                        </w:t>
      </w:r>
    </w:p>
    <w:p w:rsidR="00385F53" w:rsidRPr="00586A51" w:rsidRDefault="00385F53" w:rsidP="00586A51">
      <w:pPr>
        <w:widowControl w:val="0"/>
        <w:suppressAutoHyphens w:val="0"/>
        <w:spacing w:line="240" w:lineRule="auto"/>
        <w:jc w:val="both"/>
        <w:rPr>
          <w:b/>
          <w:bCs/>
          <w:i/>
          <w:color w:val="auto"/>
        </w:rPr>
      </w:pPr>
    </w:p>
    <w:p w:rsidR="00385F53" w:rsidRPr="00586A51" w:rsidRDefault="00385F53" w:rsidP="00586A51">
      <w:pPr>
        <w:widowControl w:val="0"/>
        <w:suppressAutoHyphens w:val="0"/>
        <w:spacing w:line="240" w:lineRule="auto"/>
        <w:jc w:val="both"/>
        <w:rPr>
          <w:b/>
          <w:bCs/>
          <w:i/>
          <w:color w:val="auto"/>
        </w:rPr>
      </w:pPr>
    </w:p>
    <w:p w:rsidR="00385F53" w:rsidRPr="00586A51" w:rsidRDefault="00385F53" w:rsidP="00586A51">
      <w:pPr>
        <w:widowControl w:val="0"/>
        <w:suppressAutoHyphens w:val="0"/>
        <w:spacing w:line="240" w:lineRule="auto"/>
        <w:jc w:val="both"/>
        <w:rPr>
          <w:b/>
          <w:bCs/>
          <w:i/>
          <w:color w:val="auto"/>
        </w:rPr>
      </w:pPr>
    </w:p>
    <w:bookmarkEnd w:id="23"/>
    <w:p w:rsidR="00385F53" w:rsidRPr="00586A51" w:rsidRDefault="00385F53" w:rsidP="00586A51">
      <w:pPr>
        <w:widowControl w:val="0"/>
        <w:suppressAutoHyphens w:val="0"/>
        <w:spacing w:line="240" w:lineRule="auto"/>
        <w:jc w:val="both"/>
        <w:rPr>
          <w:bCs/>
          <w:i/>
          <w:iCs/>
          <w:color w:val="auto"/>
        </w:rPr>
      </w:pPr>
      <w:r w:rsidRPr="00586A51">
        <w:rPr>
          <w:b/>
          <w:bCs/>
          <w:i/>
          <w:color w:val="auto"/>
        </w:rPr>
        <w:t>Напомена:</w:t>
      </w:r>
      <w:r w:rsidRPr="00586A51">
        <w:rPr>
          <w:b/>
          <w:bCs/>
          <w:i/>
          <w:iCs/>
          <w:color w:val="auto"/>
          <w:u w:val="single"/>
        </w:rPr>
        <w:t>Уколико понуду подноси група понуђача,</w:t>
      </w:r>
      <w:r w:rsidRPr="00586A51">
        <w:rPr>
          <w:bCs/>
          <w:i/>
          <w:iCs/>
          <w:color w:val="auto"/>
        </w:rPr>
        <w:t xml:space="preserve"> Изјава мора бити потписана од стране овлашћеног лица сваког понуђача из групе понуђача и оверена печатом. </w:t>
      </w:r>
    </w:p>
    <w:p w:rsidR="00385F53" w:rsidRPr="00586A51" w:rsidRDefault="00385F53" w:rsidP="00586A51">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586A51" w:rsidRDefault="00385F53" w:rsidP="00586A51">
      <w:pPr>
        <w:widowControl w:val="0"/>
        <w:suppressAutoHyphens w:val="0"/>
        <w:autoSpaceDE w:val="0"/>
        <w:autoSpaceDN w:val="0"/>
        <w:adjustRightInd w:val="0"/>
        <w:spacing w:line="240" w:lineRule="auto"/>
        <w:jc w:val="both"/>
        <w:rPr>
          <w:rFonts w:eastAsia="Times New Roman"/>
          <w:b/>
          <w:bCs/>
          <w:color w:val="auto"/>
          <w:kern w:val="0"/>
          <w:shd w:val="clear" w:color="auto" w:fill="DBE5F1"/>
          <w:lang w:eastAsia="sr-Latn-CS"/>
        </w:rPr>
      </w:pPr>
    </w:p>
    <w:p w:rsidR="00385F53" w:rsidRPr="00586A51" w:rsidRDefault="00385F53" w:rsidP="00586A51">
      <w:pPr>
        <w:widowControl w:val="0"/>
        <w:suppressAutoHyphens w:val="0"/>
        <w:autoSpaceDE w:val="0"/>
        <w:autoSpaceDN w:val="0"/>
        <w:adjustRightInd w:val="0"/>
        <w:spacing w:line="240" w:lineRule="auto"/>
        <w:jc w:val="both"/>
        <w:rPr>
          <w:rFonts w:eastAsia="Times New Roman"/>
          <w:b/>
          <w:bCs/>
          <w:color w:val="auto"/>
          <w:kern w:val="0"/>
          <w:shd w:val="clear" w:color="auto" w:fill="DBE5F1"/>
          <w:lang w:eastAsia="sr-Latn-CS"/>
        </w:rPr>
      </w:pPr>
    </w:p>
    <w:p w:rsidR="00385F53" w:rsidRPr="00586A51" w:rsidRDefault="00385F53" w:rsidP="00586A51">
      <w:pPr>
        <w:widowControl w:val="0"/>
        <w:suppressAutoHyphens w:val="0"/>
        <w:autoSpaceDE w:val="0"/>
        <w:autoSpaceDN w:val="0"/>
        <w:adjustRightInd w:val="0"/>
        <w:spacing w:line="240" w:lineRule="auto"/>
        <w:jc w:val="both"/>
        <w:rPr>
          <w:rFonts w:eastAsia="Times New Roman"/>
          <w:b/>
          <w:bCs/>
          <w:color w:val="auto"/>
          <w:kern w:val="0"/>
          <w:shd w:val="clear" w:color="auto" w:fill="DBE5F1"/>
          <w:lang w:eastAsia="sr-Latn-CS"/>
        </w:rPr>
      </w:pPr>
    </w:p>
    <w:p w:rsidR="00EA0C64" w:rsidRPr="00586A51" w:rsidRDefault="00EA0C64" w:rsidP="00586A51">
      <w:pPr>
        <w:widowControl w:val="0"/>
        <w:suppressAutoHyphens w:val="0"/>
        <w:spacing w:line="240" w:lineRule="auto"/>
        <w:jc w:val="both"/>
        <w:rPr>
          <w:b/>
          <w:bCs/>
        </w:rPr>
      </w:pPr>
    </w:p>
    <w:p w:rsidR="00385F53" w:rsidRPr="00586A51" w:rsidRDefault="00385F53" w:rsidP="00586A51">
      <w:pPr>
        <w:widowControl w:val="0"/>
        <w:suppressAutoHyphens w:val="0"/>
        <w:spacing w:line="240" w:lineRule="auto"/>
        <w:jc w:val="both"/>
        <w:rPr>
          <w:b/>
          <w:bCs/>
        </w:rPr>
      </w:pPr>
    </w:p>
    <w:p w:rsidR="00385F53" w:rsidRPr="00586A51" w:rsidRDefault="00385F53" w:rsidP="00F70623">
      <w:pPr>
        <w:widowControl w:val="0"/>
        <w:shd w:val="clear" w:color="auto" w:fill="BDD6EE" w:themeFill="accent1" w:themeFillTint="66"/>
        <w:suppressAutoHyphens w:val="0"/>
        <w:spacing w:line="240" w:lineRule="auto"/>
        <w:jc w:val="center"/>
        <w:outlineLvl w:val="0"/>
        <w:rPr>
          <w:b/>
          <w:bCs/>
        </w:rPr>
      </w:pPr>
      <w:r w:rsidRPr="00586A51">
        <w:rPr>
          <w:b/>
          <w:bCs/>
        </w:rPr>
        <w:lastRenderedPageBreak/>
        <w:t>ИЗЈАВА ПОДИЗВОЂАЧА</w:t>
      </w:r>
    </w:p>
    <w:p w:rsidR="00385F53" w:rsidRPr="00586A51" w:rsidRDefault="00385F53" w:rsidP="00F70623">
      <w:pPr>
        <w:widowControl w:val="0"/>
        <w:shd w:val="clear" w:color="auto" w:fill="BDD6EE" w:themeFill="accent1" w:themeFillTint="66"/>
        <w:suppressAutoHyphens w:val="0"/>
        <w:spacing w:line="240" w:lineRule="auto"/>
        <w:jc w:val="center"/>
        <w:rPr>
          <w:b/>
          <w:bCs/>
        </w:rPr>
      </w:pPr>
      <w:r w:rsidRPr="00586A51">
        <w:rPr>
          <w:b/>
          <w:bCs/>
        </w:rPr>
        <w:t>О ИСПУЊАВАЊУ УСЛОВА ИЗ ЧЛ. 75. СТ. 1. ЗАКОНА У ПОСТУПКУ ЈАВНЕ</w:t>
      </w:r>
    </w:p>
    <w:p w:rsidR="00385F53" w:rsidRPr="00586A51" w:rsidRDefault="00385F53" w:rsidP="00F70623">
      <w:pPr>
        <w:widowControl w:val="0"/>
        <w:shd w:val="clear" w:color="auto" w:fill="BDD6EE" w:themeFill="accent1" w:themeFillTint="66"/>
        <w:suppressAutoHyphens w:val="0"/>
        <w:spacing w:line="240" w:lineRule="auto"/>
        <w:jc w:val="center"/>
        <w:rPr>
          <w:b/>
          <w:bCs/>
        </w:rPr>
      </w:pPr>
      <w:r w:rsidRPr="00586A51">
        <w:rPr>
          <w:b/>
          <w:bCs/>
        </w:rPr>
        <w:t>НАБАВКЕ МАЛЕ ВРЕДНОСТИ</w:t>
      </w:r>
    </w:p>
    <w:p w:rsidR="00385F53" w:rsidRPr="00586A51" w:rsidRDefault="00385F53" w:rsidP="00586A51">
      <w:pPr>
        <w:widowControl w:val="0"/>
        <w:suppressAutoHyphens w:val="0"/>
        <w:spacing w:line="240" w:lineRule="auto"/>
        <w:jc w:val="both"/>
        <w:rPr>
          <w:b/>
          <w:bCs/>
        </w:rPr>
      </w:pPr>
    </w:p>
    <w:p w:rsidR="00385F53" w:rsidRPr="00586A51" w:rsidRDefault="00385F53" w:rsidP="00586A51">
      <w:pPr>
        <w:widowControl w:val="0"/>
        <w:suppressAutoHyphens w:val="0"/>
        <w:spacing w:line="240" w:lineRule="auto"/>
        <w:jc w:val="both"/>
        <w:rPr>
          <w:b/>
          <w:bCs/>
        </w:rPr>
      </w:pPr>
    </w:p>
    <w:p w:rsidR="00385F53" w:rsidRPr="00586A51" w:rsidRDefault="00385F53" w:rsidP="00586A51">
      <w:pPr>
        <w:widowControl w:val="0"/>
        <w:suppressAutoHyphens w:val="0"/>
        <w:spacing w:line="240" w:lineRule="auto"/>
        <w:jc w:val="both"/>
        <w:rPr>
          <w:b/>
          <w:bCs/>
        </w:rPr>
      </w:pPr>
    </w:p>
    <w:p w:rsidR="00385F53" w:rsidRPr="00586A51" w:rsidRDefault="00385F53" w:rsidP="00586A51">
      <w:pPr>
        <w:widowControl w:val="0"/>
        <w:suppressAutoHyphens w:val="0"/>
        <w:spacing w:line="240" w:lineRule="auto"/>
        <w:jc w:val="both"/>
        <w:rPr>
          <w:b/>
          <w:bCs/>
        </w:rPr>
      </w:pPr>
    </w:p>
    <w:p w:rsidR="00385F53" w:rsidRPr="00586A51" w:rsidRDefault="00385F53" w:rsidP="00586A51">
      <w:pPr>
        <w:widowControl w:val="0"/>
        <w:suppressAutoHyphens w:val="0"/>
        <w:spacing w:line="240" w:lineRule="auto"/>
        <w:jc w:val="both"/>
      </w:pPr>
      <w:r w:rsidRPr="00586A51">
        <w:t xml:space="preserve">У складу са чланом 77. став 4. Закона, под пуном материјалном и кривичном одговорношћу, </w:t>
      </w:r>
      <w:r w:rsidRPr="00586A51">
        <w:rPr>
          <w:lang w:val="sr-Cyrl-CS"/>
        </w:rPr>
        <w:t xml:space="preserve">као заступник подизвођача, </w:t>
      </w:r>
      <w:r w:rsidRPr="00586A51">
        <w:t>дајем следећу</w:t>
      </w:r>
    </w:p>
    <w:p w:rsidR="00385F53" w:rsidRPr="00586A51" w:rsidRDefault="00385F53" w:rsidP="00586A51">
      <w:pPr>
        <w:widowControl w:val="0"/>
        <w:suppressAutoHyphens w:val="0"/>
        <w:spacing w:line="240" w:lineRule="auto"/>
        <w:jc w:val="both"/>
      </w:pPr>
      <w:r w:rsidRPr="00586A51">
        <w:tab/>
      </w:r>
      <w:r w:rsidRPr="00586A51">
        <w:tab/>
      </w:r>
      <w:r w:rsidRPr="00586A51">
        <w:tab/>
      </w:r>
      <w:r w:rsidRPr="00586A51">
        <w:tab/>
      </w: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F70623">
      <w:pPr>
        <w:widowControl w:val="0"/>
        <w:suppressAutoHyphens w:val="0"/>
        <w:spacing w:line="240" w:lineRule="auto"/>
        <w:jc w:val="center"/>
        <w:outlineLvl w:val="0"/>
        <w:rPr>
          <w:b/>
        </w:rPr>
      </w:pPr>
      <w:r w:rsidRPr="00586A51">
        <w:rPr>
          <w:b/>
        </w:rPr>
        <w:t>И З Ј А В У</w:t>
      </w: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pacing w:line="240" w:lineRule="auto"/>
        <w:jc w:val="both"/>
        <w:rPr>
          <w:rFonts w:eastAsia="Calibri"/>
        </w:rPr>
      </w:pPr>
      <w:r w:rsidRPr="00586A51">
        <w:t>Подизвођач</w:t>
      </w:r>
      <w:r w:rsidRPr="00586A51">
        <w:rPr>
          <w:i/>
        </w:rPr>
        <w:t>_____________________________________</w:t>
      </w:r>
      <w:r w:rsidRPr="00586A51">
        <w:t xml:space="preserve">_____________________ </w:t>
      </w:r>
      <w:r w:rsidRPr="00586A51">
        <w:rPr>
          <w:i/>
          <w:iCs/>
        </w:rPr>
        <w:t>[</w:t>
      </w:r>
      <w:r w:rsidRPr="00586A51">
        <w:rPr>
          <w:i/>
        </w:rPr>
        <w:t>навести назив подизвођача</w:t>
      </w:r>
      <w:r w:rsidRPr="00586A51">
        <w:rPr>
          <w:i/>
          <w:iCs/>
        </w:rPr>
        <w:t>]</w:t>
      </w:r>
      <w:r w:rsidRPr="00586A51">
        <w:t>у поступку јавне набавке</w:t>
      </w:r>
      <w:r w:rsidR="00536AC7" w:rsidRPr="00586A51">
        <w:t xml:space="preserve"> </w:t>
      </w:r>
      <w:r w:rsidRPr="00586A51">
        <w:rPr>
          <w:bCs/>
        </w:rPr>
        <w:t>дoбaрa</w:t>
      </w:r>
      <w:r w:rsidRPr="00586A51">
        <w:rPr>
          <w:bCs/>
          <w:lang w:val="sr-Cyrl-CS"/>
        </w:rPr>
        <w:t xml:space="preserve"> - </w:t>
      </w:r>
      <w:r w:rsidR="00536AC7" w:rsidRPr="00586A51">
        <w:t xml:space="preserve">Набавка апарата за </w:t>
      </w:r>
      <w:r w:rsidR="00082AA5" w:rsidRPr="00586A51">
        <w:t>лабораторију</w:t>
      </w:r>
      <w:r w:rsidR="009341AA" w:rsidRPr="00586A51">
        <w:t xml:space="preserve">, </w:t>
      </w:r>
      <w:r w:rsidRPr="00586A51">
        <w:t xml:space="preserve">за потребе </w:t>
      </w:r>
      <w:r w:rsidRPr="00586A51">
        <w:rPr>
          <w:bCs/>
        </w:rPr>
        <w:t>Специјалне болнице за рехабилитацију "Буковичка бања" Аранђеловац</w:t>
      </w:r>
      <w:r w:rsidRPr="00586A51">
        <w:rPr>
          <w:lang w:val="sr-Cyrl-CS"/>
        </w:rPr>
        <w:t xml:space="preserve"> б</w:t>
      </w:r>
      <w:r w:rsidR="00536AC7" w:rsidRPr="00586A51">
        <w:t xml:space="preserve">рој ЈНМВ </w:t>
      </w:r>
      <w:r w:rsidR="00BC3B30" w:rsidRPr="00586A51">
        <w:rPr>
          <w:rFonts w:eastAsia="Times New Roman"/>
          <w:lang w:val="ru-RU"/>
        </w:rPr>
        <w:t>1.1.15</w:t>
      </w:r>
      <w:r w:rsidRPr="00586A51">
        <w:t>, испуњава све услове из чл. 75. ст. 1. тачке 1. до 4. (без тачке 3.) Закона, односно услове дефинисане конкурсном документацијомза предметну јавну набавку</w:t>
      </w:r>
      <w:r w:rsidRPr="00586A51">
        <w:rPr>
          <w:lang w:val="sr-Cyrl-CS"/>
        </w:rPr>
        <w:t>,</w:t>
      </w:r>
      <w:r w:rsidRPr="00586A51">
        <w:t xml:space="preserve"> и то:</w:t>
      </w:r>
    </w:p>
    <w:p w:rsidR="00385F53" w:rsidRPr="00586A51" w:rsidRDefault="00385F53" w:rsidP="00586A51">
      <w:pPr>
        <w:widowControl w:val="0"/>
        <w:suppressAutoHyphens w:val="0"/>
        <w:spacing w:line="240" w:lineRule="auto"/>
        <w:jc w:val="both"/>
        <w:rPr>
          <w:iCs/>
          <w:lang w:val="sr-Cyrl-CS"/>
        </w:rPr>
      </w:pPr>
      <w:r w:rsidRPr="00586A51">
        <w:rPr>
          <w:iCs/>
          <w:lang w:val="sr-Cyrl-CS"/>
        </w:rPr>
        <w:t>-Подизвођач је р</w:t>
      </w:r>
      <w:r w:rsidRPr="00586A51">
        <w:rPr>
          <w:iCs/>
        </w:rPr>
        <w:t>егистрован код надлежног органа, односно уписан у одговарајући регистар;</w:t>
      </w:r>
    </w:p>
    <w:p w:rsidR="00385F53" w:rsidRPr="00586A51" w:rsidRDefault="00385F53" w:rsidP="00586A51">
      <w:pPr>
        <w:widowControl w:val="0"/>
        <w:suppressAutoHyphens w:val="0"/>
        <w:spacing w:line="240" w:lineRule="auto"/>
        <w:jc w:val="both"/>
        <w:rPr>
          <w:bCs/>
          <w:iCs/>
          <w:lang w:val="sr-Cyrl-CS"/>
        </w:rPr>
      </w:pPr>
      <w:r w:rsidRPr="00586A51">
        <w:rPr>
          <w:iCs/>
          <w:lang w:val="sr-Cyrl-CS"/>
        </w:rPr>
        <w:t>-П</w:t>
      </w:r>
      <w:r w:rsidRPr="00586A51">
        <w:rPr>
          <w:lang w:val="sr-Cyrl-CS"/>
        </w:rPr>
        <w:t>одизвођач</w:t>
      </w:r>
      <w:r w:rsidRPr="00586A51">
        <w:rPr>
          <w:iCs/>
          <w:lang w:val="sr-Cyrl-CS"/>
        </w:rPr>
        <w:t xml:space="preserve"> и његов </w:t>
      </w:r>
      <w:r w:rsidRPr="00586A51">
        <w:rPr>
          <w:iCs/>
        </w:rPr>
        <w:t xml:space="preserve">законски </w:t>
      </w:r>
      <w:r w:rsidRPr="00586A51">
        <w:t>заступник нис</w:t>
      </w:r>
      <w:r w:rsidRPr="00586A51">
        <w:rPr>
          <w:lang w:val="sr-Cyrl-CS"/>
        </w:rPr>
        <w:t>у</w:t>
      </w:r>
      <w:r w:rsidRPr="00586A51">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586A51">
        <w:rPr>
          <w:lang w:val="sr-Cyrl-CS"/>
        </w:rPr>
        <w:t>к</w:t>
      </w:r>
      <w:r w:rsidRPr="00586A51">
        <w:t>ривично дело преваре;</w:t>
      </w:r>
    </w:p>
    <w:p w:rsidR="00385F53" w:rsidRPr="00586A51" w:rsidRDefault="00385F53" w:rsidP="00586A51">
      <w:pPr>
        <w:widowControl w:val="0"/>
        <w:suppressAutoHyphens w:val="0"/>
        <w:spacing w:line="240" w:lineRule="auto"/>
        <w:jc w:val="both"/>
        <w:rPr>
          <w:color w:val="auto"/>
          <w:lang w:val="sr-Cyrl-CS"/>
        </w:rPr>
      </w:pPr>
      <w:r w:rsidRPr="00586A51">
        <w:rPr>
          <w:bCs/>
          <w:iCs/>
          <w:lang w:val="sr-Cyrl-CS"/>
        </w:rPr>
        <w:t>-Подизвођач је и</w:t>
      </w:r>
      <w:r w:rsidRPr="00586A51">
        <w:rPr>
          <w:bCs/>
          <w:iCs/>
        </w:rPr>
        <w:t xml:space="preserve">змирио </w:t>
      </w:r>
      <w:r w:rsidRPr="00586A51">
        <w:t>доспеле порезе, доприносе и друге јавне дажбине у складу са прописима Републике Србије (</w:t>
      </w:r>
      <w:r w:rsidRPr="00586A51">
        <w:rPr>
          <w:i/>
        </w:rPr>
        <w:t>или стране државе када има седиште на њеној територији)</w:t>
      </w:r>
      <w:r w:rsidRPr="00586A51">
        <w:rPr>
          <w:i/>
          <w:lang w:val="sr-Cyrl-CS"/>
        </w:rPr>
        <w:t>.</w:t>
      </w:r>
    </w:p>
    <w:p w:rsidR="00385F53" w:rsidRPr="00586A51" w:rsidRDefault="00385F53" w:rsidP="00586A51">
      <w:pPr>
        <w:widowControl w:val="0"/>
        <w:suppressAutoHyphens w:val="0"/>
        <w:spacing w:line="240" w:lineRule="auto"/>
        <w:jc w:val="both"/>
        <w:rPr>
          <w:color w:val="auto"/>
        </w:rPr>
      </w:pPr>
    </w:p>
    <w:p w:rsidR="00385F53" w:rsidRPr="00586A51" w:rsidRDefault="00385F53" w:rsidP="00586A51">
      <w:pPr>
        <w:widowControl w:val="0"/>
        <w:suppressAutoHyphens w:val="0"/>
        <w:spacing w:line="240" w:lineRule="auto"/>
        <w:jc w:val="both"/>
        <w:rPr>
          <w:i/>
          <w:lang w:val="sr-Cyrl-CS"/>
        </w:rPr>
      </w:pPr>
    </w:p>
    <w:p w:rsidR="00385F53" w:rsidRPr="00586A51" w:rsidRDefault="00385F53" w:rsidP="00586A51">
      <w:pPr>
        <w:widowControl w:val="0"/>
        <w:suppressAutoHyphens w:val="0"/>
        <w:spacing w:line="240" w:lineRule="auto"/>
        <w:jc w:val="both"/>
        <w:rPr>
          <w:i/>
          <w:lang w:val="sr-Cyrl-CS"/>
        </w:rPr>
      </w:pPr>
    </w:p>
    <w:p w:rsidR="00385F53" w:rsidRPr="00586A51" w:rsidRDefault="00385F53" w:rsidP="00586A51">
      <w:pPr>
        <w:widowControl w:val="0"/>
        <w:suppressAutoHyphens w:val="0"/>
        <w:spacing w:line="240" w:lineRule="auto"/>
        <w:jc w:val="both"/>
        <w:rPr>
          <w:i/>
          <w:lang w:val="sr-Cyrl-CS"/>
        </w:rPr>
      </w:pPr>
    </w:p>
    <w:p w:rsidR="00385F53" w:rsidRPr="00586A51" w:rsidRDefault="00385F53" w:rsidP="00586A51">
      <w:pPr>
        <w:widowControl w:val="0"/>
        <w:suppressAutoHyphens w:val="0"/>
        <w:spacing w:line="240" w:lineRule="auto"/>
        <w:jc w:val="both"/>
        <w:rPr>
          <w:i/>
          <w:lang w:val="sr-Cyrl-CS"/>
        </w:rPr>
      </w:pPr>
    </w:p>
    <w:p w:rsidR="00385F53" w:rsidRPr="00586A51" w:rsidRDefault="00385F53" w:rsidP="00586A51">
      <w:pPr>
        <w:widowControl w:val="0"/>
        <w:suppressAutoHyphens w:val="0"/>
        <w:spacing w:line="240" w:lineRule="auto"/>
        <w:jc w:val="both"/>
        <w:outlineLvl w:val="0"/>
      </w:pPr>
      <w:r w:rsidRPr="00586A51">
        <w:t xml:space="preserve">Место:_____________   </w:t>
      </w:r>
    </w:p>
    <w:p w:rsidR="00385F53" w:rsidRPr="00586A51" w:rsidRDefault="00385F53" w:rsidP="00586A51">
      <w:pPr>
        <w:widowControl w:val="0"/>
        <w:suppressAutoHyphens w:val="0"/>
        <w:spacing w:line="240" w:lineRule="auto"/>
        <w:jc w:val="both"/>
      </w:pPr>
      <w:r w:rsidRPr="00586A51">
        <w:tab/>
      </w:r>
      <w:r w:rsidRPr="00586A51">
        <w:tab/>
        <w:t xml:space="preserve">                                               </w:t>
      </w:r>
      <w:r w:rsidR="00536AC7" w:rsidRPr="00586A51">
        <w:t xml:space="preserve">                                           </w:t>
      </w:r>
      <w:r w:rsidRPr="00586A51">
        <w:t>П</w:t>
      </w:r>
      <w:r w:rsidRPr="00586A51">
        <w:rPr>
          <w:i/>
        </w:rPr>
        <w:t>одизвођач</w:t>
      </w:r>
      <w:r w:rsidRPr="00586A51">
        <w:t>:</w:t>
      </w: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r w:rsidRPr="00586A51">
        <w:t xml:space="preserve">Датум:_____________                                  М.П.                     </w:t>
      </w:r>
      <w:r w:rsidRPr="00586A51">
        <w:tab/>
        <w:t xml:space="preserve">_____________________       </w:t>
      </w: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rPr>
          <w:i/>
        </w:rPr>
      </w:pPr>
      <w:r w:rsidRPr="00586A51">
        <w:rPr>
          <w:i/>
        </w:rPr>
        <w:t>Напомена:, Изјава мора бити потписана од стране овлашћеног лица подизвођача и оверена печатом.</w:t>
      </w:r>
    </w:p>
    <w:p w:rsidR="00385F53" w:rsidRPr="00586A51" w:rsidRDefault="00385F53" w:rsidP="00586A51">
      <w:pPr>
        <w:widowControl w:val="0"/>
        <w:suppressAutoHyphens w:val="0"/>
        <w:spacing w:line="240" w:lineRule="auto"/>
        <w:jc w:val="both"/>
        <w:rPr>
          <w:i/>
        </w:rPr>
      </w:pPr>
    </w:p>
    <w:p w:rsidR="00385F53" w:rsidRPr="00586A51" w:rsidRDefault="00385F53" w:rsidP="00586A51">
      <w:pPr>
        <w:widowControl w:val="0"/>
        <w:suppressAutoHyphens w:val="0"/>
        <w:spacing w:line="240" w:lineRule="auto"/>
        <w:jc w:val="both"/>
        <w:rPr>
          <w:i/>
        </w:rPr>
      </w:pPr>
    </w:p>
    <w:p w:rsidR="00385F53" w:rsidRPr="00586A51" w:rsidRDefault="00385F53" w:rsidP="00586A51">
      <w:pPr>
        <w:widowControl w:val="0"/>
        <w:suppressAutoHyphens w:val="0"/>
        <w:spacing w:line="240" w:lineRule="auto"/>
        <w:jc w:val="both"/>
        <w:rPr>
          <w:i/>
        </w:rPr>
      </w:pPr>
    </w:p>
    <w:p w:rsidR="00385F53" w:rsidRPr="00586A51" w:rsidRDefault="00385F53" w:rsidP="00586A51">
      <w:pPr>
        <w:widowControl w:val="0"/>
        <w:suppressAutoHyphens w:val="0"/>
        <w:spacing w:line="240" w:lineRule="auto"/>
        <w:jc w:val="both"/>
        <w:rPr>
          <w:i/>
        </w:rPr>
      </w:pPr>
    </w:p>
    <w:p w:rsidR="00385F53" w:rsidRPr="00586A51" w:rsidRDefault="00385F53" w:rsidP="00586A51">
      <w:pPr>
        <w:widowControl w:val="0"/>
        <w:suppressAutoHyphens w:val="0"/>
        <w:spacing w:line="240" w:lineRule="auto"/>
        <w:jc w:val="both"/>
        <w:rPr>
          <w:i/>
        </w:rPr>
      </w:pPr>
    </w:p>
    <w:p w:rsidR="00385F53" w:rsidRPr="00586A51" w:rsidRDefault="00385F53" w:rsidP="00586A51">
      <w:pPr>
        <w:widowControl w:val="0"/>
        <w:suppressAutoHyphens w:val="0"/>
        <w:spacing w:line="240" w:lineRule="auto"/>
        <w:jc w:val="both"/>
        <w:rPr>
          <w:i/>
        </w:rPr>
      </w:pPr>
    </w:p>
    <w:p w:rsidR="00385F53" w:rsidRPr="00586A51" w:rsidRDefault="00385F53" w:rsidP="00586A51">
      <w:pPr>
        <w:widowControl w:val="0"/>
        <w:suppressAutoHyphens w:val="0"/>
        <w:spacing w:line="240" w:lineRule="auto"/>
        <w:jc w:val="both"/>
      </w:pPr>
    </w:p>
    <w:p w:rsidR="00385F53" w:rsidRPr="00586A51" w:rsidRDefault="00385F53" w:rsidP="00586A51">
      <w:pPr>
        <w:pStyle w:val="ListParagraph"/>
        <w:widowControl w:val="0"/>
        <w:suppressAutoHyphens w:val="0"/>
        <w:spacing w:line="240" w:lineRule="auto"/>
        <w:ind w:left="0"/>
        <w:jc w:val="both"/>
        <w:outlineLvl w:val="0"/>
        <w:rPr>
          <w:bCs/>
          <w:iCs/>
        </w:rPr>
      </w:pPr>
      <w:r w:rsidRPr="00586A51">
        <w:rPr>
          <w:b/>
          <w:bCs/>
          <w:iCs/>
        </w:rPr>
        <w:lastRenderedPageBreak/>
        <w:t>OБРАЗАЦ 2.</w:t>
      </w:r>
    </w:p>
    <w:p w:rsidR="00385F53" w:rsidRPr="00586A51" w:rsidRDefault="00385F53" w:rsidP="00F70623">
      <w:pPr>
        <w:widowControl w:val="0"/>
        <w:shd w:val="clear" w:color="auto" w:fill="C6D9F1"/>
        <w:suppressAutoHyphens w:val="0"/>
        <w:spacing w:line="240" w:lineRule="auto"/>
        <w:jc w:val="center"/>
        <w:rPr>
          <w:b/>
        </w:rPr>
      </w:pPr>
      <w:r w:rsidRPr="00586A51">
        <w:rPr>
          <w:b/>
          <w:bCs/>
          <w:iCs/>
        </w:rPr>
        <w:t>ОБРАЗАЦ ИЗЈАВЕ О ПОШТОВАЊУ ОБАВЕЗА ИЗ ЧЛ. 75. СТ. 2. ЗАКОНА О ЈАВНИМ НАБАВКАМА</w:t>
      </w: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tbl>
      <w:tblPr>
        <w:tblW w:w="12031" w:type="dxa"/>
        <w:jc w:val="center"/>
        <w:tblLook w:val="01E0" w:firstRow="1" w:lastRow="1" w:firstColumn="1" w:lastColumn="1" w:noHBand="0" w:noVBand="0"/>
      </w:tblPr>
      <w:tblGrid>
        <w:gridCol w:w="9440"/>
        <w:gridCol w:w="1796"/>
        <w:gridCol w:w="795"/>
      </w:tblGrid>
      <w:tr w:rsidR="00385F53" w:rsidRPr="00586A51" w:rsidTr="00CC0092">
        <w:trPr>
          <w:trHeight w:val="320"/>
          <w:jc w:val="center"/>
        </w:trPr>
        <w:tc>
          <w:tcPr>
            <w:tcW w:w="12031" w:type="dxa"/>
            <w:gridSpan w:val="3"/>
            <w:shd w:val="clear" w:color="auto" w:fill="FFFFFF"/>
          </w:tcPr>
          <w:p w:rsidR="00385F53" w:rsidRPr="00586A51" w:rsidRDefault="00385F53" w:rsidP="00586A51">
            <w:pPr>
              <w:widowControl w:val="0"/>
              <w:suppressAutoHyphens w:val="0"/>
              <w:autoSpaceDE w:val="0"/>
              <w:autoSpaceDN w:val="0"/>
              <w:adjustRightInd w:val="0"/>
              <w:spacing w:line="240" w:lineRule="auto"/>
              <w:jc w:val="both"/>
              <w:rPr>
                <w:lang w:val="sr-Cyrl-CS"/>
              </w:rPr>
            </w:pPr>
          </w:p>
          <w:p w:rsidR="00385F53" w:rsidRPr="00586A51" w:rsidRDefault="00385F53" w:rsidP="00586A51">
            <w:pPr>
              <w:widowControl w:val="0"/>
              <w:suppressAutoHyphens w:val="0"/>
              <w:autoSpaceDE w:val="0"/>
              <w:autoSpaceDN w:val="0"/>
              <w:adjustRightInd w:val="0"/>
              <w:spacing w:line="240" w:lineRule="auto"/>
              <w:jc w:val="both"/>
              <w:rPr>
                <w:lang w:val="sr-Cyrl-CS"/>
              </w:rPr>
            </w:pPr>
          </w:p>
          <w:p w:rsidR="00385F53" w:rsidRPr="00586A51" w:rsidRDefault="00385F53" w:rsidP="00586A51">
            <w:pPr>
              <w:widowControl w:val="0"/>
              <w:suppressAutoHyphens w:val="0"/>
              <w:autoSpaceDE w:val="0"/>
              <w:autoSpaceDN w:val="0"/>
              <w:adjustRightInd w:val="0"/>
              <w:spacing w:line="240" w:lineRule="auto"/>
              <w:jc w:val="both"/>
              <w:rPr>
                <w:lang w:val="sr-Cyrl-CS"/>
              </w:rPr>
            </w:pPr>
          </w:p>
          <w:p w:rsidR="00385F53" w:rsidRPr="00586A51" w:rsidRDefault="00B97893" w:rsidP="00586A51">
            <w:pPr>
              <w:widowControl w:val="0"/>
              <w:suppressAutoHyphens w:val="0"/>
              <w:autoSpaceDE w:val="0"/>
              <w:autoSpaceDN w:val="0"/>
              <w:adjustRightInd w:val="0"/>
              <w:spacing w:line="240" w:lineRule="auto"/>
              <w:jc w:val="both"/>
            </w:pPr>
            <w:r w:rsidRPr="00586A51">
              <w:rPr>
                <w:lang w:val="sr-Cyrl-CS"/>
              </w:rPr>
              <w:t xml:space="preserve">                </w:t>
            </w:r>
            <w:r w:rsidR="00385F53" w:rsidRPr="00586A51">
              <w:rPr>
                <w:lang w:val="sr-Cyrl-CS"/>
              </w:rPr>
              <w:t>Назив понуђача:</w:t>
            </w:r>
            <w:r w:rsidR="00385F53" w:rsidRPr="00586A51">
              <w:t>_______________________________________________</w:t>
            </w:r>
          </w:p>
        </w:tc>
      </w:tr>
      <w:tr w:rsidR="00385F53" w:rsidRPr="00586A51" w:rsidTr="00CC0092">
        <w:trPr>
          <w:trHeight w:val="320"/>
          <w:jc w:val="center"/>
        </w:trPr>
        <w:tc>
          <w:tcPr>
            <w:tcW w:w="9440" w:type="dxa"/>
            <w:shd w:val="clear" w:color="auto" w:fill="FFFFFF"/>
          </w:tcPr>
          <w:p w:rsidR="00385F53" w:rsidRPr="00586A51" w:rsidRDefault="00385F53" w:rsidP="00586A51">
            <w:pPr>
              <w:widowControl w:val="0"/>
              <w:suppressAutoHyphens w:val="0"/>
              <w:autoSpaceDE w:val="0"/>
              <w:autoSpaceDN w:val="0"/>
              <w:adjustRightInd w:val="0"/>
              <w:spacing w:line="240" w:lineRule="auto"/>
              <w:jc w:val="both"/>
            </w:pPr>
          </w:p>
          <w:p w:rsidR="00385F53" w:rsidRPr="00586A51" w:rsidRDefault="00B97893" w:rsidP="00586A51">
            <w:pPr>
              <w:widowControl w:val="0"/>
              <w:suppressAutoHyphens w:val="0"/>
              <w:autoSpaceDE w:val="0"/>
              <w:autoSpaceDN w:val="0"/>
              <w:adjustRightInd w:val="0"/>
              <w:spacing w:line="240" w:lineRule="auto"/>
              <w:jc w:val="both"/>
            </w:pPr>
            <w:r w:rsidRPr="00586A51">
              <w:rPr>
                <w:lang w:val="sr-Cyrl-CS"/>
              </w:rPr>
              <w:t xml:space="preserve">                </w:t>
            </w:r>
            <w:r w:rsidR="00385F53" w:rsidRPr="00586A51">
              <w:rPr>
                <w:lang w:val="sr-Cyrl-CS"/>
              </w:rPr>
              <w:t>Адреса</w:t>
            </w:r>
            <w:r w:rsidR="00385F53" w:rsidRPr="00586A51">
              <w:t>:_______________________________________________________</w:t>
            </w:r>
          </w:p>
        </w:tc>
        <w:tc>
          <w:tcPr>
            <w:tcW w:w="1796" w:type="dxa"/>
            <w:shd w:val="clear" w:color="auto" w:fill="FFFFFF"/>
          </w:tcPr>
          <w:p w:rsidR="00385F53" w:rsidRPr="00586A51" w:rsidRDefault="00385F53" w:rsidP="00586A51">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586A51" w:rsidRDefault="00385F53" w:rsidP="00586A51">
            <w:pPr>
              <w:widowControl w:val="0"/>
              <w:suppressAutoHyphens w:val="0"/>
              <w:autoSpaceDE w:val="0"/>
              <w:autoSpaceDN w:val="0"/>
              <w:adjustRightInd w:val="0"/>
              <w:spacing w:line="240" w:lineRule="auto"/>
              <w:jc w:val="both"/>
              <w:rPr>
                <w:b/>
                <w:bCs/>
                <w:i/>
                <w:iCs/>
                <w:lang w:val="sr-Cyrl-CS"/>
              </w:rPr>
            </w:pPr>
          </w:p>
        </w:tc>
      </w:tr>
    </w:tbl>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pacing w:line="240" w:lineRule="auto"/>
        <w:jc w:val="both"/>
        <w:rPr>
          <w:rFonts w:eastAsia="Calibri"/>
        </w:rPr>
      </w:pPr>
      <w:r w:rsidRPr="00586A51">
        <w:tab/>
        <w:t>Под пуном материјалном, моралном и кривичном одговорношћу изјављујем да сам при састављању понуде у поступку јавне набавке</w:t>
      </w:r>
      <w:r w:rsidR="00F85DCE" w:rsidRPr="00586A51">
        <w:t xml:space="preserve"> </w:t>
      </w:r>
      <w:r w:rsidRPr="00586A51">
        <w:rPr>
          <w:bCs/>
        </w:rPr>
        <w:t xml:space="preserve">дoбaрa - </w:t>
      </w:r>
      <w:r w:rsidR="00F85DCE" w:rsidRPr="00586A51">
        <w:t xml:space="preserve">Набавка апарата за </w:t>
      </w:r>
      <w:r w:rsidR="00082AA5" w:rsidRPr="00586A51">
        <w:t>лабораторију</w:t>
      </w:r>
      <w:r w:rsidR="00F85DCE" w:rsidRPr="00586A51">
        <w:rPr>
          <w:rFonts w:eastAsia="Calibri"/>
        </w:rPr>
        <w:t xml:space="preserve">, ЈНМВ </w:t>
      </w:r>
      <w:r w:rsidR="00BC3B30" w:rsidRPr="00586A51">
        <w:rPr>
          <w:rFonts w:eastAsia="Times New Roman"/>
          <w:lang w:val="ru-RU"/>
        </w:rPr>
        <w:t>1.1.15</w:t>
      </w:r>
      <w:r w:rsidRPr="00586A51">
        <w:t xml:space="preserve">, за потребе </w:t>
      </w:r>
      <w:r w:rsidRPr="00586A51">
        <w:rPr>
          <w:bCs/>
        </w:rPr>
        <w:t>Специјалне болнице за рехабилитацију "Буковичка б</w:t>
      </w:r>
      <w:r w:rsidR="00B97893" w:rsidRPr="00586A51">
        <w:rPr>
          <w:bCs/>
        </w:rPr>
        <w:t xml:space="preserve">ања" Аранђеловац, </w:t>
      </w:r>
      <w:r w:rsidRPr="00586A51">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autoSpaceDE w:val="0"/>
        <w:autoSpaceDN w:val="0"/>
        <w:adjustRightInd w:val="0"/>
        <w:spacing w:line="240" w:lineRule="auto"/>
        <w:jc w:val="both"/>
        <w:outlineLvl w:val="0"/>
        <w:rPr>
          <w:lang w:val="sr-Cyrl-CS"/>
        </w:rPr>
      </w:pPr>
      <w:r w:rsidRPr="00586A51">
        <w:rPr>
          <w:lang w:val="sr-Cyrl-CS"/>
        </w:rPr>
        <w:t xml:space="preserve">Датум:                                                                 </w:t>
      </w:r>
      <w:r w:rsidRPr="00586A51">
        <w:rPr>
          <w:lang w:val="sr-Cyrl-CS"/>
        </w:rPr>
        <w:tab/>
      </w:r>
      <w:r w:rsidRPr="00586A51">
        <w:rPr>
          <w:lang w:val="sr-Cyrl-CS"/>
        </w:rPr>
        <w:tab/>
        <w:t xml:space="preserve">           Потпис овлашћеног лица </w:t>
      </w:r>
    </w:p>
    <w:p w:rsidR="00385F53" w:rsidRPr="00586A51" w:rsidRDefault="00385F53" w:rsidP="00586A51">
      <w:pPr>
        <w:widowControl w:val="0"/>
        <w:suppressAutoHyphens w:val="0"/>
        <w:autoSpaceDE w:val="0"/>
        <w:autoSpaceDN w:val="0"/>
        <w:adjustRightInd w:val="0"/>
        <w:spacing w:line="240" w:lineRule="auto"/>
        <w:jc w:val="both"/>
        <w:outlineLvl w:val="0"/>
        <w:rPr>
          <w:lang w:val="sr-Cyrl-CS"/>
        </w:rPr>
      </w:pPr>
    </w:p>
    <w:p w:rsidR="00385F53" w:rsidRPr="00586A51" w:rsidRDefault="00385F53" w:rsidP="00586A51">
      <w:pPr>
        <w:widowControl w:val="0"/>
        <w:suppressAutoHyphens w:val="0"/>
        <w:autoSpaceDE w:val="0"/>
        <w:autoSpaceDN w:val="0"/>
        <w:adjustRightInd w:val="0"/>
        <w:spacing w:line="240" w:lineRule="auto"/>
        <w:jc w:val="both"/>
        <w:rPr>
          <w:lang w:val="sr-Cyrl-CS"/>
        </w:rPr>
      </w:pPr>
      <w:r w:rsidRPr="00586A51">
        <w:rPr>
          <w:lang w:val="sr-Cyrl-CS"/>
        </w:rPr>
        <w:t xml:space="preserve">_______________           </w:t>
      </w:r>
      <w:r w:rsidR="00F85DCE" w:rsidRPr="00586A51">
        <w:rPr>
          <w:lang w:val="sr-Cyrl-CS"/>
        </w:rPr>
        <w:t xml:space="preserve">                                          </w:t>
      </w:r>
      <w:r w:rsidRPr="00586A51">
        <w:rPr>
          <w:lang w:val="sr-Cyrl-CS"/>
        </w:rPr>
        <w:t xml:space="preserve"> _________________________________ </w:t>
      </w:r>
    </w:p>
    <w:p w:rsidR="00385F53" w:rsidRPr="00586A51" w:rsidRDefault="00385F53" w:rsidP="00586A51">
      <w:pPr>
        <w:widowControl w:val="0"/>
        <w:suppressAutoHyphens w:val="0"/>
        <w:autoSpaceDE w:val="0"/>
        <w:autoSpaceDN w:val="0"/>
        <w:adjustRightInd w:val="0"/>
        <w:spacing w:line="240" w:lineRule="auto"/>
        <w:jc w:val="both"/>
      </w:pPr>
    </w:p>
    <w:p w:rsidR="00385F53" w:rsidRPr="00586A51" w:rsidRDefault="00385F53" w:rsidP="00586A51">
      <w:pPr>
        <w:widowControl w:val="0"/>
        <w:suppressAutoHyphens w:val="0"/>
        <w:autoSpaceDE w:val="0"/>
        <w:autoSpaceDN w:val="0"/>
        <w:adjustRightInd w:val="0"/>
        <w:spacing w:line="240" w:lineRule="auto"/>
        <w:jc w:val="both"/>
      </w:pPr>
    </w:p>
    <w:p w:rsidR="00385F53" w:rsidRPr="00586A51" w:rsidRDefault="00385F53" w:rsidP="00586A51">
      <w:pPr>
        <w:widowControl w:val="0"/>
        <w:suppressAutoHyphens w:val="0"/>
        <w:autoSpaceDE w:val="0"/>
        <w:autoSpaceDN w:val="0"/>
        <w:adjustRightInd w:val="0"/>
        <w:spacing w:line="240" w:lineRule="auto"/>
        <w:jc w:val="both"/>
      </w:pPr>
    </w:p>
    <w:p w:rsidR="00385F53" w:rsidRPr="00586A51" w:rsidRDefault="00385F53" w:rsidP="00586A51">
      <w:pPr>
        <w:widowControl w:val="0"/>
        <w:suppressAutoHyphens w:val="0"/>
        <w:autoSpaceDE w:val="0"/>
        <w:autoSpaceDN w:val="0"/>
        <w:adjustRightInd w:val="0"/>
        <w:spacing w:line="240" w:lineRule="auto"/>
        <w:jc w:val="both"/>
        <w:outlineLvl w:val="0"/>
        <w:rPr>
          <w:lang w:val="sr-Cyrl-CS"/>
        </w:rPr>
      </w:pPr>
      <w:r w:rsidRPr="00586A51">
        <w:rPr>
          <w:lang w:val="sr-Cyrl-CS"/>
        </w:rPr>
        <w:t>М.П.</w:t>
      </w: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autoSpaceDE w:val="0"/>
        <w:autoSpaceDN w:val="0"/>
        <w:adjustRightInd w:val="0"/>
        <w:spacing w:line="240" w:lineRule="auto"/>
        <w:jc w:val="both"/>
        <w:rPr>
          <w:b/>
          <w:bCs/>
        </w:rPr>
      </w:pPr>
    </w:p>
    <w:p w:rsidR="00385F53" w:rsidRPr="00586A51" w:rsidRDefault="00385F53" w:rsidP="00586A51">
      <w:pPr>
        <w:widowControl w:val="0"/>
        <w:suppressAutoHyphens w:val="0"/>
        <w:autoSpaceDE w:val="0"/>
        <w:autoSpaceDN w:val="0"/>
        <w:adjustRightInd w:val="0"/>
        <w:spacing w:line="240" w:lineRule="auto"/>
        <w:jc w:val="both"/>
        <w:rPr>
          <w:b/>
          <w:bCs/>
          <w:lang w:val="sr-Cyrl-CS"/>
        </w:rPr>
      </w:pPr>
    </w:p>
    <w:p w:rsidR="00385F53" w:rsidRPr="00586A51" w:rsidRDefault="00385F53" w:rsidP="00586A51">
      <w:pPr>
        <w:widowControl w:val="0"/>
        <w:suppressAutoHyphens w:val="0"/>
        <w:autoSpaceDE w:val="0"/>
        <w:autoSpaceDN w:val="0"/>
        <w:adjustRightInd w:val="0"/>
        <w:spacing w:line="240" w:lineRule="auto"/>
        <w:jc w:val="both"/>
        <w:outlineLvl w:val="0"/>
        <w:rPr>
          <w:bCs/>
          <w:i/>
          <w:iCs/>
          <w:lang w:val="sr-Cyrl-CS"/>
        </w:rPr>
      </w:pPr>
      <w:r w:rsidRPr="00586A51">
        <w:rPr>
          <w:bCs/>
          <w:i/>
          <w:iCs/>
          <w:lang w:val="sr-Cyrl-CS"/>
        </w:rPr>
        <w:t>НАПОМЕНА:</w:t>
      </w:r>
    </w:p>
    <w:p w:rsidR="00385F53" w:rsidRPr="00586A51" w:rsidRDefault="00385F53" w:rsidP="00586A51">
      <w:pPr>
        <w:widowControl w:val="0"/>
        <w:suppressAutoHyphens w:val="0"/>
        <w:autoSpaceDE w:val="0"/>
        <w:autoSpaceDN w:val="0"/>
        <w:adjustRightInd w:val="0"/>
        <w:spacing w:line="240" w:lineRule="auto"/>
        <w:jc w:val="both"/>
        <w:rPr>
          <w:i/>
        </w:rPr>
      </w:pPr>
      <w:r w:rsidRPr="00586A51">
        <w:rPr>
          <w:i/>
        </w:rPr>
        <w:t>Образац потписује и оверава овлашћено лице понуђача уколико наступа самостално или са подизвођачима.</w:t>
      </w:r>
    </w:p>
    <w:p w:rsidR="00385F53" w:rsidRPr="00586A51" w:rsidRDefault="00385F53" w:rsidP="00586A51">
      <w:pPr>
        <w:widowControl w:val="0"/>
        <w:suppressAutoHyphens w:val="0"/>
        <w:spacing w:line="240" w:lineRule="auto"/>
        <w:jc w:val="both"/>
        <w:rPr>
          <w:i/>
        </w:rPr>
      </w:pPr>
      <w:r w:rsidRPr="00586A51">
        <w:rPr>
          <w:i/>
        </w:rPr>
        <w:t>Образац потписује и оверава овлашћени члан групе понуђача .</w:t>
      </w:r>
    </w:p>
    <w:p w:rsidR="00385F53" w:rsidRPr="00586A51" w:rsidRDefault="00385F53" w:rsidP="00586A51">
      <w:pPr>
        <w:pStyle w:val="Default"/>
        <w:widowControl w:val="0"/>
        <w:jc w:val="both"/>
        <w:rPr>
          <w:b/>
          <w:bCs/>
          <w:color w:val="auto"/>
          <w:shd w:val="clear" w:color="auto" w:fill="DBE5F1"/>
        </w:rPr>
      </w:pPr>
    </w:p>
    <w:p w:rsidR="00385F53" w:rsidRPr="00586A51" w:rsidRDefault="00385F53" w:rsidP="00586A51">
      <w:pPr>
        <w:pStyle w:val="Default"/>
        <w:widowControl w:val="0"/>
        <w:jc w:val="both"/>
        <w:rPr>
          <w:b/>
          <w:bCs/>
          <w:color w:val="auto"/>
          <w:shd w:val="clear" w:color="auto" w:fill="DBE5F1"/>
        </w:rPr>
      </w:pPr>
    </w:p>
    <w:p w:rsidR="001439D3" w:rsidRPr="00586A51" w:rsidRDefault="001439D3" w:rsidP="00586A51">
      <w:pPr>
        <w:widowControl w:val="0"/>
        <w:suppressAutoHyphens w:val="0"/>
        <w:spacing w:line="240" w:lineRule="auto"/>
        <w:jc w:val="both"/>
        <w:rPr>
          <w:rFonts w:eastAsia="Times New Roman"/>
          <w:lang w:val="ru-RU"/>
        </w:rPr>
      </w:pPr>
    </w:p>
    <w:p w:rsidR="001439D3" w:rsidRPr="00586A51" w:rsidRDefault="001439D3" w:rsidP="00586A51">
      <w:pPr>
        <w:widowControl w:val="0"/>
        <w:suppressAutoHyphens w:val="0"/>
        <w:spacing w:line="240" w:lineRule="auto"/>
        <w:jc w:val="both"/>
        <w:rPr>
          <w:rFonts w:eastAsia="Times New Roman"/>
          <w:lang w:val="ru-RU"/>
        </w:rPr>
      </w:pPr>
    </w:p>
    <w:p w:rsidR="001439D3" w:rsidRPr="00586A51" w:rsidRDefault="001439D3" w:rsidP="00586A51">
      <w:pPr>
        <w:widowControl w:val="0"/>
        <w:tabs>
          <w:tab w:val="left" w:pos="1260"/>
        </w:tabs>
        <w:suppressAutoHyphens w:val="0"/>
        <w:spacing w:line="240" w:lineRule="auto"/>
        <w:jc w:val="both"/>
        <w:rPr>
          <w:b/>
          <w:bCs/>
          <w:iCs/>
        </w:rPr>
      </w:pPr>
    </w:p>
    <w:p w:rsidR="00B97893" w:rsidRPr="00586A51" w:rsidRDefault="00B97893" w:rsidP="00586A51">
      <w:pPr>
        <w:widowControl w:val="0"/>
        <w:tabs>
          <w:tab w:val="left" w:pos="1260"/>
        </w:tabs>
        <w:suppressAutoHyphens w:val="0"/>
        <w:spacing w:line="240" w:lineRule="auto"/>
        <w:jc w:val="both"/>
        <w:rPr>
          <w:b/>
          <w:bCs/>
          <w:iCs/>
        </w:rPr>
      </w:pPr>
    </w:p>
    <w:p w:rsidR="00B97893" w:rsidRPr="00586A51" w:rsidRDefault="00B97893" w:rsidP="00586A51">
      <w:pPr>
        <w:widowControl w:val="0"/>
        <w:tabs>
          <w:tab w:val="left" w:pos="1260"/>
        </w:tabs>
        <w:suppressAutoHyphens w:val="0"/>
        <w:spacing w:line="240" w:lineRule="auto"/>
        <w:jc w:val="both"/>
        <w:rPr>
          <w:b/>
          <w:bCs/>
          <w:iCs/>
        </w:rPr>
      </w:pPr>
    </w:p>
    <w:p w:rsidR="009677C1" w:rsidRPr="00586A51" w:rsidRDefault="009677C1" w:rsidP="00586A51">
      <w:pPr>
        <w:widowControl w:val="0"/>
        <w:tabs>
          <w:tab w:val="left" w:pos="1260"/>
        </w:tabs>
        <w:suppressAutoHyphens w:val="0"/>
        <w:spacing w:line="240" w:lineRule="auto"/>
        <w:jc w:val="both"/>
        <w:rPr>
          <w:b/>
          <w:bCs/>
          <w:iCs/>
        </w:rPr>
      </w:pPr>
    </w:p>
    <w:p w:rsidR="00B62FC7" w:rsidRPr="00586A51" w:rsidRDefault="00B62FC7" w:rsidP="00586A51">
      <w:pPr>
        <w:widowControl w:val="0"/>
        <w:suppressAutoHyphens w:val="0"/>
        <w:spacing w:line="240" w:lineRule="auto"/>
        <w:jc w:val="both"/>
        <w:rPr>
          <w:b/>
          <w:bCs/>
          <w:iCs/>
        </w:rPr>
      </w:pPr>
    </w:p>
    <w:p w:rsidR="00082AA5" w:rsidRPr="00586A51" w:rsidRDefault="00082AA5" w:rsidP="00586A51">
      <w:pPr>
        <w:widowControl w:val="0"/>
        <w:suppressAutoHyphens w:val="0"/>
        <w:spacing w:line="240" w:lineRule="auto"/>
        <w:jc w:val="both"/>
        <w:rPr>
          <w:b/>
          <w:bCs/>
          <w:iCs/>
        </w:rPr>
      </w:pPr>
    </w:p>
    <w:p w:rsidR="00910A93" w:rsidRPr="00586A51" w:rsidRDefault="00910A93" w:rsidP="00586A51">
      <w:pPr>
        <w:widowControl w:val="0"/>
        <w:suppressAutoHyphens w:val="0"/>
        <w:spacing w:line="240" w:lineRule="auto"/>
        <w:jc w:val="both"/>
        <w:rPr>
          <w:b/>
          <w:bCs/>
          <w:iCs/>
        </w:rPr>
      </w:pPr>
    </w:p>
    <w:p w:rsidR="002C496D" w:rsidRPr="00586A51" w:rsidRDefault="002C496D" w:rsidP="00586A51">
      <w:pPr>
        <w:widowControl w:val="0"/>
        <w:suppressAutoHyphens w:val="0"/>
        <w:spacing w:line="240" w:lineRule="auto"/>
        <w:jc w:val="both"/>
        <w:rPr>
          <w:b/>
          <w:bCs/>
          <w:iCs/>
        </w:rPr>
      </w:pPr>
      <w:r w:rsidRPr="00586A51">
        <w:rPr>
          <w:b/>
          <w:bCs/>
          <w:iCs/>
        </w:rPr>
        <w:lastRenderedPageBreak/>
        <w:t xml:space="preserve">ОБРАЗАЦ БР. 3. </w:t>
      </w:r>
    </w:p>
    <w:p w:rsidR="002C496D" w:rsidRPr="00586A51" w:rsidRDefault="002C496D" w:rsidP="00586A51">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586A51" w:rsidRDefault="002C496D" w:rsidP="00586A51">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586A51" w:rsidRDefault="002C496D" w:rsidP="00F70623">
      <w:pPr>
        <w:widowControl w:val="0"/>
        <w:shd w:val="clear" w:color="auto" w:fill="C6D9F1"/>
        <w:suppressAutoHyphens w:val="0"/>
        <w:spacing w:line="240" w:lineRule="auto"/>
        <w:jc w:val="center"/>
        <w:outlineLvl w:val="0"/>
        <w:rPr>
          <w:b/>
          <w:bCs/>
          <w:iCs/>
        </w:rPr>
      </w:pPr>
      <w:r w:rsidRPr="00586A51">
        <w:rPr>
          <w:b/>
          <w:bCs/>
          <w:iCs/>
        </w:rPr>
        <w:t>ОБРАЗАЦ ПОНУДЕ</w:t>
      </w:r>
    </w:p>
    <w:p w:rsidR="002C496D" w:rsidRPr="00586A51" w:rsidRDefault="002C496D" w:rsidP="00586A51">
      <w:pPr>
        <w:widowControl w:val="0"/>
        <w:suppressAutoHyphens w:val="0"/>
        <w:spacing w:line="240" w:lineRule="auto"/>
        <w:jc w:val="both"/>
        <w:rPr>
          <w:b/>
          <w:bCs/>
          <w:i/>
          <w:iCs/>
          <w:u w:val="single"/>
        </w:rPr>
      </w:pPr>
    </w:p>
    <w:p w:rsidR="002C496D" w:rsidRPr="00586A51" w:rsidRDefault="002C496D" w:rsidP="00586A51">
      <w:pPr>
        <w:widowControl w:val="0"/>
        <w:spacing w:line="240" w:lineRule="auto"/>
        <w:jc w:val="both"/>
        <w:rPr>
          <w:rFonts w:eastAsia="Calibri"/>
        </w:rPr>
      </w:pPr>
      <w:r w:rsidRPr="00586A51">
        <w:rPr>
          <w:iCs/>
        </w:rPr>
        <w:t>Понуда бр ________________ од __________________ за јавну набавку</w:t>
      </w:r>
      <w:r w:rsidR="00F85DCE" w:rsidRPr="00586A51">
        <w:rPr>
          <w:iCs/>
        </w:rPr>
        <w:t xml:space="preserve"> </w:t>
      </w:r>
      <w:r w:rsidRPr="00586A51">
        <w:rPr>
          <w:bCs/>
        </w:rPr>
        <w:t>дoбaрa</w:t>
      </w:r>
      <w:r w:rsidRPr="00586A51">
        <w:rPr>
          <w:bCs/>
          <w:lang w:val="sr-Cyrl-CS"/>
        </w:rPr>
        <w:t xml:space="preserve"> - </w:t>
      </w:r>
      <w:r w:rsidR="00F85DCE" w:rsidRPr="00586A51">
        <w:t xml:space="preserve">Набавка апарата за </w:t>
      </w:r>
      <w:r w:rsidR="00082AA5" w:rsidRPr="00586A51">
        <w:t>лабораторију</w:t>
      </w:r>
      <w:r w:rsidR="00F85DCE" w:rsidRPr="00586A51">
        <w:rPr>
          <w:rFonts w:eastAsia="Calibri"/>
        </w:rPr>
        <w:t xml:space="preserve">, ЈНМВ </w:t>
      </w:r>
      <w:r w:rsidR="00BC3B30" w:rsidRPr="00586A51">
        <w:rPr>
          <w:rFonts w:eastAsia="Times New Roman"/>
          <w:lang w:val="ru-RU"/>
        </w:rPr>
        <w:t>1.1.15</w:t>
      </w:r>
      <w:r w:rsidRPr="00586A51">
        <w:t xml:space="preserve">, за потребе </w:t>
      </w:r>
      <w:r w:rsidRPr="00586A51">
        <w:rPr>
          <w:bCs/>
        </w:rPr>
        <w:t>Специјалне болнице за рехабилитацију "Буковичка бања" Аранђеловац</w:t>
      </w:r>
      <w:r w:rsidRPr="00586A51">
        <w:rPr>
          <w:iCs/>
        </w:rPr>
        <w:t xml:space="preserve"> ЈНМВ </w:t>
      </w:r>
      <w:r w:rsidR="00CC066C" w:rsidRPr="00586A51">
        <w:rPr>
          <w:iCs/>
        </w:rPr>
        <w:t>1.1.</w:t>
      </w:r>
      <w:r w:rsidR="00EA0C64" w:rsidRPr="00586A51">
        <w:rPr>
          <w:iCs/>
        </w:rPr>
        <w:t>10</w:t>
      </w:r>
    </w:p>
    <w:p w:rsidR="002C496D" w:rsidRPr="00586A51" w:rsidRDefault="002C496D" w:rsidP="00586A51">
      <w:pPr>
        <w:widowControl w:val="0"/>
        <w:suppressAutoHyphens w:val="0"/>
        <w:spacing w:line="240" w:lineRule="auto"/>
        <w:jc w:val="both"/>
        <w:rPr>
          <w:iCs/>
        </w:rPr>
      </w:pPr>
    </w:p>
    <w:p w:rsidR="002C496D" w:rsidRPr="00586A51" w:rsidRDefault="002C496D" w:rsidP="00586A51">
      <w:pPr>
        <w:widowControl w:val="0"/>
        <w:numPr>
          <w:ilvl w:val="0"/>
          <w:numId w:val="2"/>
        </w:numPr>
        <w:suppressAutoHyphens w:val="0"/>
        <w:spacing w:line="240" w:lineRule="auto"/>
        <w:ind w:left="0" w:firstLine="0"/>
        <w:jc w:val="both"/>
        <w:rPr>
          <w:iCs/>
          <w:lang w:val="en-US"/>
        </w:rPr>
      </w:pPr>
      <w:r w:rsidRPr="00586A51">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586A51" w:rsidTr="00C60B96">
        <w:tc>
          <w:tcPr>
            <w:tcW w:w="4621"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b/>
                <w:bCs/>
                <w:iCs/>
                <w:lang w:val="en-US"/>
              </w:rPr>
            </w:pPr>
            <w:r w:rsidRPr="00586A51">
              <w:rPr>
                <w:iCs/>
                <w:lang w:val="en-US"/>
              </w:rPr>
              <w:t>Назив понуђача:</w:t>
            </w:r>
          </w:p>
          <w:p w:rsidR="002C496D" w:rsidRPr="00586A51" w:rsidRDefault="002C496D" w:rsidP="00586A51">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b/>
                <w:bCs/>
                <w:iCs/>
                <w:lang w:val="en-US"/>
              </w:rPr>
            </w:pPr>
          </w:p>
          <w:p w:rsidR="002C496D" w:rsidRPr="00586A51" w:rsidRDefault="002C496D" w:rsidP="00586A51">
            <w:pPr>
              <w:widowControl w:val="0"/>
              <w:suppressAutoHyphens w:val="0"/>
              <w:spacing w:line="240" w:lineRule="auto"/>
              <w:jc w:val="both"/>
              <w:rPr>
                <w:b/>
                <w:bCs/>
                <w:iCs/>
                <w:lang w:val="en-US"/>
              </w:rPr>
            </w:pPr>
          </w:p>
          <w:p w:rsidR="002C496D" w:rsidRPr="00586A51" w:rsidRDefault="002C496D" w:rsidP="00586A51">
            <w:pPr>
              <w:widowControl w:val="0"/>
              <w:suppressAutoHyphens w:val="0"/>
              <w:spacing w:line="240" w:lineRule="auto"/>
              <w:jc w:val="both"/>
              <w:rPr>
                <w:b/>
                <w:bCs/>
                <w:iCs/>
              </w:rPr>
            </w:pPr>
          </w:p>
          <w:p w:rsidR="002C496D" w:rsidRPr="00586A51" w:rsidRDefault="002C496D" w:rsidP="00586A51">
            <w:pPr>
              <w:widowControl w:val="0"/>
              <w:suppressAutoHyphens w:val="0"/>
              <w:spacing w:line="240" w:lineRule="auto"/>
              <w:jc w:val="both"/>
              <w:rPr>
                <w:b/>
                <w:bCs/>
                <w:iCs/>
              </w:rPr>
            </w:pPr>
          </w:p>
        </w:tc>
      </w:tr>
      <w:tr w:rsidR="002C496D" w:rsidRPr="00586A51"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b/>
                <w:bCs/>
                <w:iCs/>
                <w:lang w:val="en-US"/>
              </w:rPr>
            </w:pPr>
            <w:r w:rsidRPr="00586A51">
              <w:rPr>
                <w:iCs/>
                <w:lang w:val="en-US"/>
              </w:rPr>
              <w:t>Адреса понуђача:</w:t>
            </w:r>
          </w:p>
          <w:p w:rsidR="002C496D" w:rsidRPr="00586A51" w:rsidRDefault="002C496D" w:rsidP="00586A51">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b/>
                <w:bCs/>
                <w:iCs/>
                <w:lang w:val="en-US"/>
              </w:rPr>
            </w:pPr>
          </w:p>
          <w:p w:rsidR="002C496D" w:rsidRPr="00586A51" w:rsidRDefault="002C496D" w:rsidP="00586A51">
            <w:pPr>
              <w:widowControl w:val="0"/>
              <w:suppressAutoHyphens w:val="0"/>
              <w:spacing w:line="240" w:lineRule="auto"/>
              <w:jc w:val="both"/>
              <w:rPr>
                <w:b/>
                <w:bCs/>
                <w:iCs/>
              </w:rPr>
            </w:pPr>
          </w:p>
        </w:tc>
      </w:tr>
      <w:tr w:rsidR="002C496D" w:rsidRPr="00586A51" w:rsidTr="00C60B96">
        <w:tc>
          <w:tcPr>
            <w:tcW w:w="4621"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b/>
                <w:bCs/>
                <w:iCs/>
                <w:lang w:val="en-US"/>
              </w:rPr>
            </w:pPr>
            <w:r w:rsidRPr="00586A51">
              <w:rPr>
                <w:iCs/>
                <w:lang w:val="en-US"/>
              </w:rPr>
              <w:t>Матични број понуђача:</w:t>
            </w:r>
          </w:p>
          <w:p w:rsidR="002C496D" w:rsidRPr="00586A51" w:rsidRDefault="002C496D" w:rsidP="00586A51">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b/>
                <w:bCs/>
                <w:iCs/>
                <w:lang w:val="en-US"/>
              </w:rPr>
            </w:pPr>
          </w:p>
          <w:p w:rsidR="002C496D" w:rsidRPr="00586A51" w:rsidRDefault="002C496D" w:rsidP="00586A51">
            <w:pPr>
              <w:widowControl w:val="0"/>
              <w:suppressAutoHyphens w:val="0"/>
              <w:spacing w:line="240" w:lineRule="auto"/>
              <w:jc w:val="both"/>
              <w:rPr>
                <w:b/>
                <w:bCs/>
                <w:iCs/>
              </w:rPr>
            </w:pPr>
          </w:p>
        </w:tc>
      </w:tr>
      <w:tr w:rsidR="002C496D" w:rsidRPr="00586A51" w:rsidTr="00C60B96">
        <w:tc>
          <w:tcPr>
            <w:tcW w:w="4621"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b/>
                <w:bCs/>
                <w:iCs/>
                <w:lang w:val="ru-RU"/>
              </w:rPr>
            </w:pPr>
            <w:r w:rsidRPr="00586A51">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b/>
                <w:bCs/>
                <w:iCs/>
                <w:lang w:val="ru-RU"/>
              </w:rPr>
            </w:pPr>
          </w:p>
        </w:tc>
      </w:tr>
      <w:tr w:rsidR="002C496D" w:rsidRPr="00586A51"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b/>
                <w:bCs/>
                <w:iCs/>
              </w:rPr>
            </w:pPr>
            <w:r w:rsidRPr="00586A51">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b/>
                <w:bCs/>
                <w:iCs/>
                <w:lang w:val="en-US"/>
              </w:rPr>
            </w:pPr>
          </w:p>
          <w:p w:rsidR="002C496D" w:rsidRPr="00586A51" w:rsidRDefault="002C496D" w:rsidP="00586A51">
            <w:pPr>
              <w:widowControl w:val="0"/>
              <w:suppressAutoHyphens w:val="0"/>
              <w:spacing w:line="240" w:lineRule="auto"/>
              <w:jc w:val="both"/>
              <w:rPr>
                <w:b/>
                <w:bCs/>
                <w:iCs/>
              </w:rPr>
            </w:pPr>
          </w:p>
        </w:tc>
      </w:tr>
      <w:tr w:rsidR="002C496D" w:rsidRPr="00586A51" w:rsidTr="00C60B96">
        <w:tc>
          <w:tcPr>
            <w:tcW w:w="4621"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b/>
                <w:bCs/>
                <w:iCs/>
                <w:lang w:val="ru-RU"/>
              </w:rPr>
            </w:pPr>
            <w:r w:rsidRPr="00586A51">
              <w:rPr>
                <w:iCs/>
                <w:lang w:val="ru-RU"/>
              </w:rPr>
              <w:t>Електронска адреса понуђача (</w:t>
            </w:r>
            <w:r w:rsidRPr="00586A51">
              <w:rPr>
                <w:iCs/>
              </w:rPr>
              <w:t>e</w:t>
            </w:r>
            <w:r w:rsidRPr="00586A51">
              <w:rPr>
                <w:iCs/>
                <w:lang w:val="ru-RU"/>
              </w:rPr>
              <w:t>-</w:t>
            </w:r>
            <w:r w:rsidRPr="00586A51">
              <w:rPr>
                <w:iCs/>
              </w:rPr>
              <w:t>mail</w:t>
            </w:r>
            <w:r w:rsidRPr="00586A51">
              <w:rPr>
                <w:iCs/>
                <w:lang w:val="ru-RU"/>
              </w:rPr>
              <w:t>):</w:t>
            </w:r>
          </w:p>
          <w:p w:rsidR="002C496D" w:rsidRPr="00586A51" w:rsidRDefault="002C496D" w:rsidP="00586A51">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b/>
                <w:bCs/>
                <w:iCs/>
                <w:lang w:val="ru-RU"/>
              </w:rPr>
            </w:pPr>
          </w:p>
        </w:tc>
      </w:tr>
      <w:tr w:rsidR="002C496D" w:rsidRPr="00586A51"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b/>
                <w:bCs/>
                <w:iCs/>
                <w:lang w:val="en-US"/>
              </w:rPr>
            </w:pPr>
            <w:r w:rsidRPr="00586A51">
              <w:rPr>
                <w:iCs/>
                <w:lang w:val="en-US"/>
              </w:rPr>
              <w:t>Телефон:</w:t>
            </w:r>
          </w:p>
          <w:p w:rsidR="002C496D" w:rsidRPr="00586A51" w:rsidRDefault="002C496D" w:rsidP="00586A51">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b/>
                <w:bCs/>
                <w:iCs/>
                <w:lang w:val="en-US"/>
              </w:rPr>
            </w:pPr>
          </w:p>
          <w:p w:rsidR="002C496D" w:rsidRPr="00586A51" w:rsidRDefault="002C496D" w:rsidP="00586A51">
            <w:pPr>
              <w:widowControl w:val="0"/>
              <w:suppressAutoHyphens w:val="0"/>
              <w:spacing w:line="240" w:lineRule="auto"/>
              <w:jc w:val="both"/>
              <w:rPr>
                <w:b/>
                <w:bCs/>
                <w:iCs/>
              </w:rPr>
            </w:pPr>
          </w:p>
        </w:tc>
      </w:tr>
      <w:tr w:rsidR="002C496D" w:rsidRPr="00586A51"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b/>
                <w:bCs/>
                <w:iCs/>
              </w:rPr>
            </w:pPr>
            <w:r w:rsidRPr="00586A51">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b/>
                <w:bCs/>
                <w:iCs/>
                <w:lang w:val="en-US"/>
              </w:rPr>
            </w:pPr>
          </w:p>
          <w:p w:rsidR="002C496D" w:rsidRPr="00586A51" w:rsidRDefault="002C496D" w:rsidP="00586A51">
            <w:pPr>
              <w:widowControl w:val="0"/>
              <w:suppressAutoHyphens w:val="0"/>
              <w:spacing w:line="240" w:lineRule="auto"/>
              <w:jc w:val="both"/>
              <w:rPr>
                <w:b/>
                <w:bCs/>
                <w:iCs/>
              </w:rPr>
            </w:pPr>
          </w:p>
        </w:tc>
      </w:tr>
      <w:tr w:rsidR="002C496D" w:rsidRPr="00586A51"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b/>
                <w:bCs/>
                <w:iCs/>
                <w:lang w:val="ru-RU"/>
              </w:rPr>
            </w:pPr>
            <w:r w:rsidRPr="00586A51">
              <w:rPr>
                <w:iCs/>
                <w:lang w:val="ru-RU"/>
              </w:rPr>
              <w:t>Број рачуна понуђача и назив банке:</w:t>
            </w:r>
          </w:p>
          <w:p w:rsidR="002C496D" w:rsidRPr="00586A51" w:rsidRDefault="002C496D" w:rsidP="00586A51">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b/>
                <w:bCs/>
                <w:iCs/>
                <w:lang w:val="ru-RU"/>
              </w:rPr>
            </w:pPr>
          </w:p>
          <w:p w:rsidR="002C496D" w:rsidRPr="00586A51" w:rsidRDefault="002C496D" w:rsidP="00586A51">
            <w:pPr>
              <w:widowControl w:val="0"/>
              <w:suppressAutoHyphens w:val="0"/>
              <w:spacing w:line="240" w:lineRule="auto"/>
              <w:jc w:val="both"/>
              <w:rPr>
                <w:b/>
                <w:bCs/>
                <w:iCs/>
                <w:lang w:val="ru-RU"/>
              </w:rPr>
            </w:pPr>
          </w:p>
        </w:tc>
      </w:tr>
      <w:tr w:rsidR="002C496D" w:rsidRPr="00586A51"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b/>
                <w:bCs/>
                <w:iCs/>
                <w:lang w:val="ru-RU"/>
              </w:rPr>
            </w:pPr>
            <w:r w:rsidRPr="00586A51">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b/>
                <w:bCs/>
                <w:iCs/>
                <w:lang w:val="ru-RU"/>
              </w:rPr>
            </w:pPr>
          </w:p>
          <w:p w:rsidR="002C496D" w:rsidRPr="00586A51" w:rsidRDefault="002C496D" w:rsidP="00586A51">
            <w:pPr>
              <w:widowControl w:val="0"/>
              <w:suppressAutoHyphens w:val="0"/>
              <w:spacing w:line="240" w:lineRule="auto"/>
              <w:jc w:val="both"/>
              <w:rPr>
                <w:b/>
                <w:bCs/>
                <w:iCs/>
                <w:lang w:val="ru-RU"/>
              </w:rPr>
            </w:pPr>
          </w:p>
        </w:tc>
      </w:tr>
    </w:tbl>
    <w:p w:rsidR="002C496D" w:rsidRPr="00586A51" w:rsidRDefault="002C496D" w:rsidP="00586A51">
      <w:pPr>
        <w:widowControl w:val="0"/>
        <w:suppressAutoHyphens w:val="0"/>
        <w:spacing w:line="240" w:lineRule="auto"/>
        <w:jc w:val="both"/>
        <w:rPr>
          <w:b/>
          <w:bCs/>
          <w:iCs/>
        </w:rPr>
      </w:pPr>
    </w:p>
    <w:p w:rsidR="002C496D" w:rsidRPr="00586A51" w:rsidRDefault="002C496D" w:rsidP="00586A51">
      <w:pPr>
        <w:widowControl w:val="0"/>
        <w:numPr>
          <w:ilvl w:val="0"/>
          <w:numId w:val="2"/>
        </w:numPr>
        <w:suppressAutoHyphens w:val="0"/>
        <w:spacing w:line="240" w:lineRule="auto"/>
        <w:ind w:left="0" w:firstLine="0"/>
        <w:jc w:val="both"/>
      </w:pPr>
      <w:r w:rsidRPr="00586A51">
        <w:rPr>
          <w:rFonts w:eastAsia="TimesNewRomanPSMT"/>
          <w:b/>
          <w:bCs/>
          <w:iCs/>
        </w:rPr>
        <w:t xml:space="preserve"> </w:t>
      </w:r>
      <w:r w:rsidRPr="00586A51">
        <w:rPr>
          <w:rFonts w:eastAsia="TimesNewRomanPSMT"/>
          <w:b/>
          <w:bCs/>
          <w:iCs/>
          <w:lang w:val="en-US"/>
        </w:rPr>
        <w:t xml:space="preserve">ПОНУДУ ПОДНОСИ: </w:t>
      </w:r>
    </w:p>
    <w:tbl>
      <w:tblPr>
        <w:tblW w:w="0" w:type="auto"/>
        <w:tblInd w:w="-20" w:type="dxa"/>
        <w:tblLayout w:type="fixed"/>
        <w:tblLook w:val="0000" w:firstRow="0" w:lastRow="0" w:firstColumn="0" w:lastColumn="0" w:noHBand="0" w:noVBand="0"/>
      </w:tblPr>
      <w:tblGrid>
        <w:gridCol w:w="9282"/>
      </w:tblGrid>
      <w:tr w:rsidR="002C496D" w:rsidRPr="00586A51"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
                <w:bCs/>
                <w:lang w:val="en-US"/>
              </w:rPr>
              <w:t xml:space="preserve">А) САМОСТАЛНО </w:t>
            </w:r>
          </w:p>
        </w:tc>
      </w:tr>
      <w:tr w:rsidR="002C496D" w:rsidRPr="00586A51"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
                <w:bCs/>
                <w:lang w:val="en-US"/>
              </w:rPr>
              <w:t>Б) СА ПОДИЗВОЂАЧЕМ</w:t>
            </w:r>
          </w:p>
        </w:tc>
      </w:tr>
      <w:tr w:rsidR="002C496D" w:rsidRPr="00586A51"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p w:rsidR="002C496D" w:rsidRPr="00586A51" w:rsidRDefault="002C496D" w:rsidP="00586A51">
            <w:pPr>
              <w:widowControl w:val="0"/>
              <w:suppressAutoHyphens w:val="0"/>
              <w:spacing w:line="240" w:lineRule="auto"/>
              <w:jc w:val="both"/>
              <w:rPr>
                <w:b/>
                <w:iCs/>
                <w:lang w:val="ru-RU"/>
              </w:rPr>
            </w:pPr>
            <w:r w:rsidRPr="00586A51">
              <w:rPr>
                <w:rFonts w:eastAsia="TimesNewRomanPSMT"/>
                <w:b/>
                <w:bCs/>
                <w:lang w:val="en-US"/>
              </w:rPr>
              <w:t>В) КАО ЗАЈЕДНИЧКУ ПОНУДУ</w:t>
            </w:r>
          </w:p>
        </w:tc>
      </w:tr>
    </w:tbl>
    <w:p w:rsidR="002C496D" w:rsidRPr="00586A51" w:rsidRDefault="002C496D" w:rsidP="00586A51">
      <w:pPr>
        <w:widowControl w:val="0"/>
        <w:suppressAutoHyphens w:val="0"/>
        <w:spacing w:line="240" w:lineRule="auto"/>
        <w:jc w:val="both"/>
        <w:rPr>
          <w:b/>
          <w:i/>
          <w:iCs/>
          <w:lang w:val="ru-RU"/>
        </w:rPr>
      </w:pPr>
    </w:p>
    <w:p w:rsidR="002C496D" w:rsidRPr="00586A51" w:rsidRDefault="002C496D" w:rsidP="00586A51">
      <w:pPr>
        <w:widowControl w:val="0"/>
        <w:suppressAutoHyphens w:val="0"/>
        <w:spacing w:line="240" w:lineRule="auto"/>
        <w:jc w:val="both"/>
        <w:rPr>
          <w:i/>
          <w:iCs/>
          <w:lang w:val="ru-RU"/>
        </w:rPr>
      </w:pPr>
      <w:r w:rsidRPr="00586A51">
        <w:rPr>
          <w:b/>
          <w:i/>
          <w:iCs/>
          <w:lang w:val="ru-RU"/>
        </w:rPr>
        <w:t>Напомена:</w:t>
      </w:r>
      <w:r w:rsidRPr="00586A51">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586A51" w:rsidRDefault="002C496D" w:rsidP="00586A51">
      <w:pPr>
        <w:widowControl w:val="0"/>
        <w:suppressAutoHyphens w:val="0"/>
        <w:spacing w:line="240" w:lineRule="auto"/>
        <w:jc w:val="both"/>
        <w:rPr>
          <w:i/>
          <w:iCs/>
          <w:lang w:val="ru-RU"/>
        </w:rPr>
      </w:pPr>
      <w:r w:rsidRPr="00586A51">
        <w:rPr>
          <w:i/>
          <w:iCs/>
          <w:lang w:val="ru-RU"/>
        </w:rPr>
        <w:tab/>
      </w:r>
      <w:r w:rsidRPr="00586A51">
        <w:rPr>
          <w:i/>
          <w:iCs/>
          <w:lang w:val="ru-RU"/>
        </w:rPr>
        <w:tab/>
      </w:r>
    </w:p>
    <w:p w:rsidR="002C496D" w:rsidRPr="00586A51" w:rsidRDefault="002C496D" w:rsidP="00586A51">
      <w:pPr>
        <w:widowControl w:val="0"/>
        <w:suppressAutoHyphens w:val="0"/>
        <w:spacing w:line="240" w:lineRule="auto"/>
        <w:jc w:val="both"/>
        <w:rPr>
          <w:rFonts w:eastAsia="TimesNewRomanPSMT"/>
          <w:b/>
          <w:bCs/>
          <w:lang w:val="sr-Cyrl-CS"/>
        </w:rPr>
      </w:pPr>
    </w:p>
    <w:p w:rsidR="002C496D" w:rsidRPr="00586A51" w:rsidRDefault="002C496D" w:rsidP="00586A51">
      <w:pPr>
        <w:widowControl w:val="0"/>
        <w:suppressAutoHyphens w:val="0"/>
        <w:spacing w:line="240" w:lineRule="auto"/>
        <w:jc w:val="both"/>
        <w:rPr>
          <w:rFonts w:eastAsia="TimesNewRomanPSMT"/>
          <w:b/>
          <w:bCs/>
          <w:lang w:val="sr-Cyrl-CS"/>
        </w:rPr>
      </w:pPr>
    </w:p>
    <w:p w:rsidR="00B62FC7" w:rsidRPr="00586A51" w:rsidRDefault="00B62FC7" w:rsidP="00586A51">
      <w:pPr>
        <w:widowControl w:val="0"/>
        <w:suppressAutoHyphens w:val="0"/>
        <w:spacing w:line="240" w:lineRule="auto"/>
        <w:jc w:val="both"/>
        <w:rPr>
          <w:rFonts w:eastAsia="TimesNewRomanPSMT"/>
          <w:b/>
          <w:bCs/>
          <w:lang w:val="sr-Cyrl-CS"/>
        </w:rPr>
      </w:pPr>
    </w:p>
    <w:p w:rsidR="00B62FC7" w:rsidRPr="00586A51" w:rsidRDefault="00B62FC7" w:rsidP="00586A51">
      <w:pPr>
        <w:widowControl w:val="0"/>
        <w:suppressAutoHyphens w:val="0"/>
        <w:spacing w:line="240" w:lineRule="auto"/>
        <w:jc w:val="both"/>
        <w:rPr>
          <w:rFonts w:eastAsia="TimesNewRomanPSMT"/>
          <w:b/>
          <w:bCs/>
          <w:lang w:val="sr-Cyrl-CS"/>
        </w:rPr>
      </w:pPr>
    </w:p>
    <w:p w:rsidR="00082AA5" w:rsidRPr="00586A51" w:rsidRDefault="00082AA5" w:rsidP="00586A51">
      <w:pPr>
        <w:widowControl w:val="0"/>
        <w:suppressAutoHyphens w:val="0"/>
        <w:spacing w:line="240" w:lineRule="auto"/>
        <w:jc w:val="both"/>
        <w:rPr>
          <w:rFonts w:eastAsia="TimesNewRomanPSMT"/>
          <w:b/>
          <w:bCs/>
          <w:lang w:val="sr-Cyrl-C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
          <w:bCs/>
          <w:lang w:val="sr-Cyrl-CS"/>
        </w:rPr>
        <w:lastRenderedPageBreak/>
        <w:t xml:space="preserve">3)  </w:t>
      </w:r>
      <w:r w:rsidRPr="00586A51">
        <w:rPr>
          <w:rFonts w:eastAsia="TimesNewRomanPSMT"/>
          <w:b/>
          <w:bCs/>
          <w:lang w:val="en-US"/>
        </w:rPr>
        <w:t xml:space="preserve">ПОДАЦИ О ПОДИЗВОЂАЧУ </w:t>
      </w:r>
    </w:p>
    <w:p w:rsidR="002C496D" w:rsidRPr="00586A51" w:rsidRDefault="002C496D" w:rsidP="00586A51">
      <w:pPr>
        <w:widowControl w:val="0"/>
        <w:suppressAutoHyphens w:val="0"/>
        <w:spacing w:line="240" w:lineRule="auto"/>
        <w:jc w:val="both"/>
      </w:pPr>
      <w:r w:rsidRPr="00586A51">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pPr>
          </w:p>
          <w:p w:rsidR="002C496D" w:rsidRPr="00586A51" w:rsidRDefault="002C496D" w:rsidP="00586A51">
            <w:pPr>
              <w:widowControl w:val="0"/>
              <w:suppressAutoHyphens w:val="0"/>
              <w:spacing w:line="240" w:lineRule="auto"/>
              <w:jc w:val="both"/>
              <w:rPr>
                <w:rFonts w:eastAsia="TimesNewRomanPSMT"/>
                <w:bCs/>
                <w:lang w:val="en-US"/>
              </w:rPr>
            </w:pPr>
            <w:r w:rsidRPr="00586A51">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rPr>
            </w:pPr>
            <w:r w:rsidRPr="00586A51">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rFonts w:eastAsia="TimesNewRomanPSMT"/>
                <w:b/>
                <w:bCs/>
                <w:lang w:val="ru-RU"/>
              </w:rPr>
            </w:pPr>
            <w:r w:rsidRPr="00586A51">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ru-RU"/>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rFonts w:eastAsia="TimesNewRomanPSMT"/>
                <w:b/>
                <w:bCs/>
                <w:lang w:val="ru-RU"/>
              </w:rPr>
            </w:pPr>
            <w:r w:rsidRPr="00586A51">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ru-RU"/>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ru-RU"/>
              </w:rPr>
            </w:pPr>
          </w:p>
          <w:p w:rsidR="002C496D" w:rsidRPr="00586A51" w:rsidRDefault="002C496D" w:rsidP="00586A51">
            <w:pPr>
              <w:widowControl w:val="0"/>
              <w:suppressAutoHyphens w:val="0"/>
              <w:spacing w:line="240" w:lineRule="auto"/>
              <w:jc w:val="both"/>
              <w:rPr>
                <w:rFonts w:eastAsia="TimesNewRomanPSMT"/>
                <w:bCs/>
                <w:lang w:val="en-US"/>
              </w:rPr>
            </w:pPr>
            <w:r w:rsidRPr="00586A51">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rFonts w:eastAsia="TimesNewRomanPSMT"/>
                <w:b/>
                <w:bCs/>
                <w:lang w:val="ru-RU"/>
              </w:rPr>
            </w:pPr>
            <w:r w:rsidRPr="00586A51">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ru-RU"/>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pacing w:line="240" w:lineRule="auto"/>
              <w:jc w:val="both"/>
              <w:rPr>
                <w:rFonts w:eastAsia="TimesNewRomanPSMT"/>
                <w:b/>
                <w:bCs/>
                <w:lang w:val="ru-RU"/>
              </w:rPr>
            </w:pPr>
            <w:r w:rsidRPr="00586A51">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ru-RU"/>
              </w:rPr>
            </w:pPr>
          </w:p>
        </w:tc>
      </w:tr>
    </w:tbl>
    <w:p w:rsidR="002C496D" w:rsidRPr="00586A51" w:rsidRDefault="002C496D" w:rsidP="00586A51">
      <w:pPr>
        <w:widowControl w:val="0"/>
        <w:suppressAutoHyphens w:val="0"/>
        <w:spacing w:line="240" w:lineRule="auto"/>
        <w:jc w:val="both"/>
        <w:rPr>
          <w:b/>
          <w:bCs/>
          <w:iCs/>
          <w:u w:val="single"/>
          <w:lang w:val="ru-RU"/>
        </w:rPr>
      </w:pPr>
    </w:p>
    <w:p w:rsidR="002C496D" w:rsidRPr="00586A51" w:rsidRDefault="002C496D" w:rsidP="00586A51">
      <w:pPr>
        <w:widowControl w:val="0"/>
        <w:suppressAutoHyphens w:val="0"/>
        <w:spacing w:line="240" w:lineRule="auto"/>
        <w:jc w:val="both"/>
        <w:rPr>
          <w:b/>
          <w:bCs/>
          <w:iCs/>
          <w:u w:val="single"/>
          <w:lang w:val="ru-RU"/>
        </w:rPr>
      </w:pPr>
    </w:p>
    <w:p w:rsidR="002C496D" w:rsidRPr="00586A51" w:rsidRDefault="002C496D" w:rsidP="00586A51">
      <w:pPr>
        <w:widowControl w:val="0"/>
        <w:suppressAutoHyphens w:val="0"/>
        <w:spacing w:line="240" w:lineRule="auto"/>
        <w:jc w:val="both"/>
        <w:rPr>
          <w:b/>
          <w:bCs/>
          <w:iCs/>
          <w:u w:val="single"/>
          <w:lang w:val="ru-RU"/>
        </w:rPr>
      </w:pPr>
    </w:p>
    <w:p w:rsidR="002C496D" w:rsidRPr="00586A51" w:rsidRDefault="002C496D" w:rsidP="00586A51">
      <w:pPr>
        <w:widowControl w:val="0"/>
        <w:suppressAutoHyphens w:val="0"/>
        <w:spacing w:line="240" w:lineRule="auto"/>
        <w:jc w:val="both"/>
        <w:outlineLvl w:val="0"/>
        <w:rPr>
          <w:iCs/>
          <w:lang w:val="ru-RU"/>
        </w:rPr>
      </w:pPr>
      <w:r w:rsidRPr="00586A51">
        <w:rPr>
          <w:b/>
          <w:bCs/>
          <w:iCs/>
          <w:u w:val="single"/>
          <w:lang w:val="ru-RU"/>
        </w:rPr>
        <w:t>Напомена:</w:t>
      </w:r>
    </w:p>
    <w:p w:rsidR="002C496D" w:rsidRPr="00586A51" w:rsidRDefault="002C496D" w:rsidP="00586A51">
      <w:pPr>
        <w:widowControl w:val="0"/>
        <w:suppressAutoHyphens w:val="0"/>
        <w:spacing w:line="240" w:lineRule="auto"/>
        <w:jc w:val="both"/>
        <w:rPr>
          <w:rFonts w:eastAsia="TimesNewRomanPSMT"/>
          <w:b/>
          <w:bCs/>
          <w:i/>
          <w:lang w:val="ru-RU"/>
        </w:rPr>
      </w:pPr>
      <w:r w:rsidRPr="00586A51">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586A51" w:rsidRDefault="002C496D" w:rsidP="00586A51">
      <w:pPr>
        <w:widowControl w:val="0"/>
        <w:suppressAutoHyphens w:val="0"/>
        <w:spacing w:line="240" w:lineRule="auto"/>
        <w:jc w:val="both"/>
        <w:rPr>
          <w:rFonts w:eastAsia="TimesNewRomanPSMT"/>
          <w:b/>
          <w:bCs/>
          <w:i/>
          <w:lang w:val="ru-RU"/>
        </w:rPr>
      </w:pPr>
    </w:p>
    <w:p w:rsidR="002C496D" w:rsidRPr="00586A51" w:rsidRDefault="002C496D" w:rsidP="00586A51">
      <w:pPr>
        <w:widowControl w:val="0"/>
        <w:suppressAutoHyphens w:val="0"/>
        <w:spacing w:line="240" w:lineRule="auto"/>
        <w:jc w:val="both"/>
        <w:rPr>
          <w:rFonts w:eastAsia="TimesNewRomanPSMT"/>
          <w:b/>
          <w:bCs/>
        </w:rPr>
      </w:pPr>
    </w:p>
    <w:p w:rsidR="002C496D" w:rsidRPr="00586A51" w:rsidRDefault="002C496D" w:rsidP="00586A51">
      <w:pPr>
        <w:widowControl w:val="0"/>
        <w:suppressAutoHyphens w:val="0"/>
        <w:spacing w:line="240" w:lineRule="auto"/>
        <w:jc w:val="both"/>
        <w:rPr>
          <w:rFonts w:eastAsia="TimesNewRomanPSMT"/>
          <w:b/>
          <w:bCs/>
        </w:rPr>
      </w:pPr>
    </w:p>
    <w:p w:rsidR="009564DF" w:rsidRPr="00586A51" w:rsidRDefault="009564DF" w:rsidP="00586A51">
      <w:pPr>
        <w:widowControl w:val="0"/>
        <w:suppressAutoHyphens w:val="0"/>
        <w:spacing w:line="240" w:lineRule="auto"/>
        <w:jc w:val="both"/>
        <w:rPr>
          <w:rFonts w:eastAsia="TimesNewRomanPSMT"/>
          <w:b/>
          <w:bCs/>
        </w:rPr>
      </w:pPr>
    </w:p>
    <w:p w:rsidR="00B62FC7" w:rsidRPr="00586A51" w:rsidRDefault="00B62FC7" w:rsidP="00586A51">
      <w:pPr>
        <w:widowControl w:val="0"/>
        <w:suppressAutoHyphens w:val="0"/>
        <w:spacing w:line="240" w:lineRule="auto"/>
        <w:jc w:val="both"/>
        <w:rPr>
          <w:rFonts w:eastAsia="TimesNewRomanPSMT"/>
          <w:b/>
          <w:bCs/>
        </w:rPr>
      </w:pPr>
    </w:p>
    <w:p w:rsidR="00B62FC7" w:rsidRPr="00586A51" w:rsidRDefault="00B62FC7" w:rsidP="00586A51">
      <w:pPr>
        <w:widowControl w:val="0"/>
        <w:suppressAutoHyphens w:val="0"/>
        <w:spacing w:line="240" w:lineRule="auto"/>
        <w:jc w:val="both"/>
        <w:rPr>
          <w:rFonts w:eastAsia="TimesNewRomanPSMT"/>
          <w:b/>
          <w:bCs/>
        </w:rPr>
      </w:pPr>
    </w:p>
    <w:p w:rsidR="00B62FC7" w:rsidRPr="00586A51" w:rsidRDefault="00B62FC7" w:rsidP="00586A51">
      <w:pPr>
        <w:widowControl w:val="0"/>
        <w:suppressAutoHyphens w:val="0"/>
        <w:spacing w:line="240" w:lineRule="auto"/>
        <w:jc w:val="both"/>
        <w:rPr>
          <w:rFonts w:eastAsia="TimesNewRomanPSMT"/>
          <w:b/>
          <w:bCs/>
        </w:rPr>
      </w:pPr>
    </w:p>
    <w:p w:rsidR="00B62FC7" w:rsidRPr="00586A51" w:rsidRDefault="00B62FC7" w:rsidP="00586A51">
      <w:pPr>
        <w:widowControl w:val="0"/>
        <w:suppressAutoHyphens w:val="0"/>
        <w:spacing w:line="240" w:lineRule="auto"/>
        <w:jc w:val="both"/>
        <w:rPr>
          <w:rFonts w:eastAsia="TimesNewRomanPSMT"/>
          <w:b/>
          <w:bCs/>
        </w:rPr>
      </w:pPr>
    </w:p>
    <w:p w:rsidR="00B62FC7" w:rsidRPr="00586A51" w:rsidRDefault="00B62FC7" w:rsidP="00586A51">
      <w:pPr>
        <w:widowControl w:val="0"/>
        <w:suppressAutoHyphens w:val="0"/>
        <w:spacing w:line="240" w:lineRule="auto"/>
        <w:jc w:val="both"/>
        <w:rPr>
          <w:rFonts w:eastAsia="TimesNewRomanPSMT"/>
          <w:b/>
          <w:bCs/>
        </w:rPr>
      </w:pPr>
    </w:p>
    <w:p w:rsidR="00B62FC7" w:rsidRPr="00586A51" w:rsidRDefault="00B62FC7" w:rsidP="00586A51">
      <w:pPr>
        <w:widowControl w:val="0"/>
        <w:suppressAutoHyphens w:val="0"/>
        <w:spacing w:line="240" w:lineRule="auto"/>
        <w:jc w:val="both"/>
        <w:rPr>
          <w:rFonts w:eastAsia="TimesNewRomanPSMT"/>
          <w:b/>
          <w:bCs/>
        </w:rPr>
      </w:pPr>
    </w:p>
    <w:p w:rsidR="00B62FC7" w:rsidRPr="00586A51" w:rsidRDefault="00B62FC7" w:rsidP="00586A51">
      <w:pPr>
        <w:widowControl w:val="0"/>
        <w:suppressAutoHyphens w:val="0"/>
        <w:spacing w:line="240" w:lineRule="auto"/>
        <w:jc w:val="both"/>
        <w:rPr>
          <w:rFonts w:eastAsia="TimesNewRomanPSMT"/>
          <w:b/>
          <w:bCs/>
        </w:rPr>
      </w:pPr>
    </w:p>
    <w:p w:rsidR="00B62FC7" w:rsidRPr="00586A51" w:rsidRDefault="00B62FC7" w:rsidP="00586A51">
      <w:pPr>
        <w:widowControl w:val="0"/>
        <w:suppressAutoHyphens w:val="0"/>
        <w:spacing w:line="240" w:lineRule="auto"/>
        <w:jc w:val="both"/>
        <w:rPr>
          <w:rFonts w:eastAsia="TimesNewRomanPSMT"/>
          <w:b/>
          <w:bCs/>
        </w:rPr>
      </w:pPr>
    </w:p>
    <w:p w:rsidR="002C496D" w:rsidRPr="00586A51" w:rsidRDefault="002C496D" w:rsidP="00586A51">
      <w:pPr>
        <w:widowControl w:val="0"/>
        <w:suppressAutoHyphens w:val="0"/>
        <w:spacing w:line="240" w:lineRule="auto"/>
        <w:jc w:val="both"/>
        <w:rPr>
          <w:rFonts w:eastAsia="TimesNewRomanPSMT"/>
          <w:b/>
          <w:bCs/>
        </w:rPr>
      </w:pPr>
    </w:p>
    <w:p w:rsidR="002C496D" w:rsidRPr="00586A51" w:rsidRDefault="002C496D" w:rsidP="00586A51">
      <w:pPr>
        <w:pStyle w:val="ListParagraph"/>
        <w:widowControl w:val="0"/>
        <w:numPr>
          <w:ilvl w:val="0"/>
          <w:numId w:val="3"/>
        </w:numPr>
        <w:suppressAutoHyphens w:val="0"/>
        <w:spacing w:line="240" w:lineRule="auto"/>
        <w:jc w:val="both"/>
        <w:rPr>
          <w:rFonts w:eastAsia="TimesNewRomanPSMT"/>
          <w:b/>
          <w:bCs/>
          <w:lang w:val="ru-RU"/>
        </w:rPr>
      </w:pPr>
      <w:r w:rsidRPr="00586A51">
        <w:rPr>
          <w:rFonts w:eastAsia="TimesNewRomanPSMT"/>
          <w:b/>
          <w:bCs/>
          <w:lang w:val="ru-RU"/>
        </w:rPr>
        <w:t>ПОДАЦИ О УЧЕСНИКУ  У ЗАЈЕДНИЧКОЈ ПОНУДИ</w:t>
      </w:r>
    </w:p>
    <w:p w:rsidR="00587369" w:rsidRPr="00586A51" w:rsidRDefault="00587369" w:rsidP="00586A51">
      <w:pPr>
        <w:pStyle w:val="ListParagraph"/>
        <w:widowControl w:val="0"/>
        <w:suppressAutoHyphens w:val="0"/>
        <w:spacing w:line="240" w:lineRule="auto"/>
        <w:jc w:val="both"/>
        <w:rPr>
          <w:rFonts w:eastAsia="TimesNewRomanPSMT"/>
          <w:b/>
          <w:bCs/>
          <w:lang w:val="ru-RU"/>
        </w:rPr>
      </w:pPr>
    </w:p>
    <w:p w:rsidR="002C496D" w:rsidRPr="00586A51" w:rsidRDefault="002C496D" w:rsidP="00586A51">
      <w:pPr>
        <w:widowControl w:val="0"/>
        <w:suppressAutoHyphens w:val="0"/>
        <w:spacing w:line="240" w:lineRule="auto"/>
        <w:jc w:val="both"/>
      </w:pPr>
      <w:r w:rsidRPr="00586A51">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pPr>
          </w:p>
          <w:p w:rsidR="002C496D" w:rsidRPr="00586A51" w:rsidRDefault="002C496D" w:rsidP="00586A51">
            <w:pPr>
              <w:widowControl w:val="0"/>
              <w:suppressAutoHyphens w:val="0"/>
              <w:spacing w:line="240" w:lineRule="auto"/>
              <w:jc w:val="both"/>
              <w:rPr>
                <w:rFonts w:eastAsia="TimesNewRomanPSMT"/>
                <w:bCs/>
                <w:lang w:val="ru-RU"/>
              </w:rPr>
            </w:pPr>
            <w:r w:rsidRPr="00586A51">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ru-RU"/>
              </w:rPr>
            </w:pPr>
          </w:p>
          <w:p w:rsidR="002C496D" w:rsidRPr="00586A51" w:rsidRDefault="002C496D" w:rsidP="00586A51">
            <w:pPr>
              <w:widowControl w:val="0"/>
              <w:suppressAutoHyphens w:val="0"/>
              <w:spacing w:line="240" w:lineRule="auto"/>
              <w:jc w:val="both"/>
              <w:rPr>
                <w:rFonts w:eastAsia="TimesNewRomanPSMT"/>
                <w:b/>
                <w:bCs/>
                <w:lang w:val="ru-RU"/>
              </w:rPr>
            </w:pPr>
            <w:r w:rsidRPr="00586A51">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ru-RU"/>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ru-RU"/>
              </w:rPr>
            </w:pPr>
          </w:p>
          <w:p w:rsidR="002C496D" w:rsidRPr="00586A51" w:rsidRDefault="002C496D" w:rsidP="00586A51">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ru-RU"/>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ru-RU"/>
              </w:rPr>
            </w:pPr>
            <w:r w:rsidRPr="00586A51">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ru-RU"/>
              </w:rPr>
            </w:pPr>
          </w:p>
          <w:p w:rsidR="002C496D" w:rsidRPr="00586A51" w:rsidRDefault="002C496D" w:rsidP="00586A51">
            <w:pPr>
              <w:widowControl w:val="0"/>
              <w:suppressAutoHyphens w:val="0"/>
              <w:spacing w:line="240" w:lineRule="auto"/>
              <w:jc w:val="both"/>
              <w:rPr>
                <w:rFonts w:eastAsia="TimesNewRomanPSMT"/>
                <w:b/>
                <w:bCs/>
                <w:lang w:val="ru-RU"/>
              </w:rPr>
            </w:pPr>
            <w:r w:rsidRPr="00586A51">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ru-RU"/>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ru-RU"/>
              </w:rPr>
            </w:pPr>
          </w:p>
          <w:p w:rsidR="002C496D" w:rsidRPr="00586A51" w:rsidRDefault="002C496D" w:rsidP="00586A51">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ru-RU"/>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ru-RU"/>
              </w:rPr>
            </w:pPr>
            <w:r w:rsidRPr="00586A51">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ru-RU"/>
              </w:rPr>
            </w:pPr>
          </w:p>
          <w:p w:rsidR="002C496D" w:rsidRPr="00586A51" w:rsidRDefault="002C496D" w:rsidP="00586A51">
            <w:pPr>
              <w:widowControl w:val="0"/>
              <w:suppressAutoHyphens w:val="0"/>
              <w:spacing w:line="240" w:lineRule="auto"/>
              <w:jc w:val="both"/>
              <w:rPr>
                <w:rFonts w:eastAsia="TimesNewRomanPSMT"/>
                <w:b/>
                <w:bCs/>
                <w:lang w:val="ru-RU"/>
              </w:rPr>
            </w:pPr>
            <w:r w:rsidRPr="00586A51">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ru-RU"/>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ru-RU"/>
              </w:rPr>
            </w:pPr>
          </w:p>
          <w:p w:rsidR="002C496D" w:rsidRPr="00586A51" w:rsidRDefault="002C496D" w:rsidP="00586A51">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ru-RU"/>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r w:rsidR="002C496D" w:rsidRPr="00586A51" w:rsidTr="00C60B96">
        <w:tc>
          <w:tcPr>
            <w:tcW w:w="465"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Cs/>
                <w:lang w:val="en-US"/>
              </w:rPr>
            </w:pPr>
          </w:p>
          <w:p w:rsidR="002C496D" w:rsidRPr="00586A51" w:rsidRDefault="002C496D" w:rsidP="00586A51">
            <w:pPr>
              <w:widowControl w:val="0"/>
              <w:suppressAutoHyphens w:val="0"/>
              <w:spacing w:line="240" w:lineRule="auto"/>
              <w:jc w:val="both"/>
              <w:rPr>
                <w:rFonts w:eastAsia="TimesNewRomanPSMT"/>
                <w:b/>
                <w:bCs/>
                <w:lang w:val="en-US"/>
              </w:rPr>
            </w:pPr>
            <w:r w:rsidRPr="00586A51">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586A51" w:rsidRDefault="002C496D" w:rsidP="00586A51">
            <w:pPr>
              <w:widowControl w:val="0"/>
              <w:suppressAutoHyphens w:val="0"/>
              <w:snapToGrid w:val="0"/>
              <w:spacing w:line="240" w:lineRule="auto"/>
              <w:jc w:val="both"/>
              <w:rPr>
                <w:rFonts w:eastAsia="TimesNewRomanPSMT"/>
                <w:b/>
                <w:bCs/>
                <w:lang w:val="en-US"/>
              </w:rPr>
            </w:pPr>
          </w:p>
        </w:tc>
      </w:tr>
    </w:tbl>
    <w:p w:rsidR="002C496D" w:rsidRPr="00586A51" w:rsidRDefault="002C496D" w:rsidP="00586A51">
      <w:pPr>
        <w:widowControl w:val="0"/>
        <w:suppressAutoHyphens w:val="0"/>
        <w:spacing w:line="240" w:lineRule="auto"/>
        <w:jc w:val="both"/>
        <w:rPr>
          <w:b/>
          <w:bCs/>
          <w:iCs/>
          <w:u w:val="single"/>
        </w:rPr>
      </w:pPr>
    </w:p>
    <w:p w:rsidR="002C496D" w:rsidRPr="00586A51" w:rsidRDefault="002C496D" w:rsidP="00586A51">
      <w:pPr>
        <w:widowControl w:val="0"/>
        <w:suppressAutoHyphens w:val="0"/>
        <w:spacing w:line="240" w:lineRule="auto"/>
        <w:jc w:val="both"/>
        <w:rPr>
          <w:b/>
          <w:bCs/>
          <w:iCs/>
          <w:u w:val="single"/>
        </w:rPr>
      </w:pPr>
    </w:p>
    <w:p w:rsidR="002C496D" w:rsidRPr="00586A51" w:rsidRDefault="002C496D" w:rsidP="00586A51">
      <w:pPr>
        <w:widowControl w:val="0"/>
        <w:suppressAutoHyphens w:val="0"/>
        <w:spacing w:line="240" w:lineRule="auto"/>
        <w:jc w:val="both"/>
        <w:outlineLvl w:val="0"/>
        <w:rPr>
          <w:iCs/>
          <w:lang w:val="ru-RU"/>
        </w:rPr>
      </w:pPr>
      <w:r w:rsidRPr="00586A51">
        <w:rPr>
          <w:b/>
          <w:bCs/>
          <w:iCs/>
          <w:u w:val="single"/>
          <w:lang w:val="en-US"/>
        </w:rPr>
        <w:t>Напомена:</w:t>
      </w:r>
    </w:p>
    <w:p w:rsidR="002C496D" w:rsidRPr="00586A51" w:rsidRDefault="002C496D" w:rsidP="00586A51">
      <w:pPr>
        <w:widowControl w:val="0"/>
        <w:suppressAutoHyphens w:val="0"/>
        <w:spacing w:line="240" w:lineRule="auto"/>
        <w:jc w:val="both"/>
        <w:rPr>
          <w:b/>
          <w:bCs/>
          <w:i/>
          <w:iCs/>
        </w:rPr>
      </w:pPr>
      <w:r w:rsidRPr="00586A51">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586A51" w:rsidRDefault="002C496D" w:rsidP="00586A51">
      <w:pPr>
        <w:widowControl w:val="0"/>
        <w:suppressAutoHyphens w:val="0"/>
        <w:spacing w:line="240" w:lineRule="auto"/>
        <w:jc w:val="both"/>
        <w:rPr>
          <w:b/>
          <w:bCs/>
          <w:i/>
          <w:iCs/>
        </w:rPr>
      </w:pPr>
    </w:p>
    <w:p w:rsidR="00DC4A96" w:rsidRPr="00586A51" w:rsidRDefault="00DC4A96" w:rsidP="00586A51">
      <w:pPr>
        <w:widowControl w:val="0"/>
        <w:suppressAutoHyphens w:val="0"/>
        <w:spacing w:line="240" w:lineRule="auto"/>
        <w:jc w:val="both"/>
        <w:rPr>
          <w:b/>
          <w:bCs/>
          <w:i/>
          <w:iCs/>
        </w:rPr>
      </w:pPr>
    </w:p>
    <w:p w:rsidR="00B62FC7" w:rsidRPr="00586A51" w:rsidRDefault="00B62FC7" w:rsidP="00586A51">
      <w:pPr>
        <w:widowControl w:val="0"/>
        <w:suppressAutoHyphens w:val="0"/>
        <w:spacing w:line="240" w:lineRule="auto"/>
        <w:jc w:val="both"/>
        <w:rPr>
          <w:b/>
          <w:bCs/>
          <w:i/>
          <w:iCs/>
        </w:rPr>
      </w:pPr>
    </w:p>
    <w:p w:rsidR="00B62FC7" w:rsidRPr="00586A51" w:rsidRDefault="00B62FC7" w:rsidP="00586A51">
      <w:pPr>
        <w:widowControl w:val="0"/>
        <w:suppressAutoHyphens w:val="0"/>
        <w:spacing w:line="240" w:lineRule="auto"/>
        <w:jc w:val="both"/>
        <w:rPr>
          <w:b/>
          <w:bCs/>
          <w:i/>
          <w:iCs/>
        </w:rPr>
      </w:pPr>
    </w:p>
    <w:p w:rsidR="00B62FC7" w:rsidRPr="00586A51" w:rsidRDefault="00B62FC7" w:rsidP="00586A51">
      <w:pPr>
        <w:widowControl w:val="0"/>
        <w:suppressAutoHyphens w:val="0"/>
        <w:spacing w:line="240" w:lineRule="auto"/>
        <w:jc w:val="both"/>
        <w:rPr>
          <w:b/>
          <w:bCs/>
          <w:i/>
          <w:iCs/>
        </w:rPr>
      </w:pPr>
    </w:p>
    <w:p w:rsidR="00B62FC7" w:rsidRDefault="00B62FC7" w:rsidP="00586A51">
      <w:pPr>
        <w:widowControl w:val="0"/>
        <w:suppressAutoHyphens w:val="0"/>
        <w:spacing w:line="240" w:lineRule="auto"/>
        <w:jc w:val="both"/>
        <w:rPr>
          <w:b/>
          <w:bCs/>
          <w:i/>
          <w:iCs/>
        </w:rPr>
      </w:pPr>
    </w:p>
    <w:p w:rsidR="00EC0363" w:rsidRPr="00586A51" w:rsidRDefault="00EC0363" w:rsidP="00586A51">
      <w:pPr>
        <w:widowControl w:val="0"/>
        <w:suppressAutoHyphens w:val="0"/>
        <w:spacing w:line="240" w:lineRule="auto"/>
        <w:jc w:val="both"/>
        <w:rPr>
          <w:b/>
          <w:bCs/>
          <w:i/>
          <w:iCs/>
        </w:rPr>
      </w:pPr>
    </w:p>
    <w:p w:rsidR="00B62FC7" w:rsidRPr="00586A51" w:rsidRDefault="00B62FC7" w:rsidP="00586A51">
      <w:pPr>
        <w:widowControl w:val="0"/>
        <w:suppressAutoHyphens w:val="0"/>
        <w:spacing w:line="240" w:lineRule="auto"/>
        <w:jc w:val="both"/>
        <w:rPr>
          <w:b/>
          <w:bCs/>
          <w:i/>
          <w:iCs/>
        </w:rPr>
      </w:pPr>
    </w:p>
    <w:p w:rsidR="00D013ED" w:rsidRPr="00586A51" w:rsidRDefault="00D013ED" w:rsidP="00586A51">
      <w:pPr>
        <w:spacing w:line="240" w:lineRule="auto"/>
        <w:jc w:val="both"/>
        <w:rPr>
          <w:rFonts w:eastAsia="TimesNewRomanPSMT"/>
          <w:b/>
          <w:bCs/>
          <w:i/>
          <w:lang w:val="sr-Cyrl-CS"/>
        </w:rPr>
      </w:pPr>
      <w:r w:rsidRPr="00586A51">
        <w:rPr>
          <w:rFonts w:eastAsia="TimesNewRomanPSMT"/>
          <w:b/>
          <w:bCs/>
          <w:i/>
          <w:lang w:val="sr-Cyrl-CS"/>
        </w:rPr>
        <w:lastRenderedPageBreak/>
        <w:t>5) ЦЕНА И КОМЕРЦИЈАЛНИ УСЛОВИ ПОНУДЕ</w:t>
      </w:r>
    </w:p>
    <w:p w:rsidR="00D013ED" w:rsidRPr="00586A51" w:rsidRDefault="00D013ED" w:rsidP="00586A51">
      <w:pPr>
        <w:spacing w:line="240" w:lineRule="auto"/>
        <w:jc w:val="both"/>
        <w:rPr>
          <w:rFonts w:eastAsia="Times New Roman"/>
          <w:b/>
          <w:bCs/>
          <w:i/>
          <w:iCs/>
          <w:u w:val="single"/>
          <w:lang w:val="sr-Cyrl-CS"/>
        </w:rPr>
      </w:pPr>
      <w:r w:rsidRPr="00586A51">
        <w:rPr>
          <w:rFonts w:eastAsia="Times New Roman"/>
          <w:b/>
          <w:bCs/>
          <w:i/>
          <w:iCs/>
          <w:u w:val="single"/>
          <w:lang w:val="sr-Cyrl-CS"/>
        </w:rPr>
        <w:t>ЦЕНА</w:t>
      </w:r>
    </w:p>
    <w:p w:rsidR="00A30A0D" w:rsidRPr="00586A51" w:rsidRDefault="00A30A0D" w:rsidP="00586A51">
      <w:pPr>
        <w:widowControl w:val="0"/>
        <w:tabs>
          <w:tab w:val="center" w:pos="4522"/>
        </w:tabs>
        <w:suppressAutoHyphens w:val="0"/>
        <w:spacing w:line="240" w:lineRule="auto"/>
        <w:jc w:val="both"/>
      </w:pP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
        <w:gridCol w:w="3262"/>
        <w:gridCol w:w="1088"/>
        <w:gridCol w:w="1214"/>
        <w:gridCol w:w="2286"/>
      </w:tblGrid>
      <w:tr w:rsidR="00F85DCE" w:rsidRPr="00586A51" w:rsidTr="003876B5">
        <w:trPr>
          <w:trHeight w:val="422"/>
        </w:trPr>
        <w:tc>
          <w:tcPr>
            <w:tcW w:w="8748" w:type="dxa"/>
            <w:gridSpan w:val="5"/>
            <w:tcBorders>
              <w:bottom w:val="single" w:sz="4" w:space="0" w:color="auto"/>
            </w:tcBorders>
            <w:shd w:val="clear" w:color="auto" w:fill="D9D9D9"/>
            <w:vAlign w:val="center"/>
          </w:tcPr>
          <w:p w:rsidR="00F85DCE" w:rsidRPr="00586A51" w:rsidRDefault="00F85DCE" w:rsidP="00586A51">
            <w:pPr>
              <w:widowControl w:val="0"/>
              <w:spacing w:line="240" w:lineRule="auto"/>
              <w:jc w:val="both"/>
              <w:rPr>
                <w:rFonts w:eastAsia="Calibri"/>
              </w:rPr>
            </w:pPr>
            <w:r w:rsidRPr="00586A51">
              <w:rPr>
                <w:rFonts w:eastAsia="TimesNewRomanPSMT"/>
                <w:b/>
                <w:bCs/>
              </w:rPr>
              <w:t xml:space="preserve">ПРЕДМЕТ </w:t>
            </w:r>
            <w:r w:rsidRPr="00586A51">
              <w:rPr>
                <w:rFonts w:eastAsia="TimesNewRomanPSMT"/>
                <w:b/>
                <w:bCs/>
                <w:lang w:val="sr-Cyrl-CS"/>
              </w:rPr>
              <w:t xml:space="preserve">И БРОЈ </w:t>
            </w:r>
            <w:r w:rsidRPr="00586A51">
              <w:rPr>
                <w:rFonts w:eastAsia="TimesNewRomanPSMT"/>
                <w:b/>
                <w:bCs/>
              </w:rPr>
              <w:t>НАБАВКЕ</w:t>
            </w:r>
            <w:r w:rsidR="001B4068" w:rsidRPr="00586A51">
              <w:rPr>
                <w:rFonts w:eastAsia="TimesNewRomanPSMT"/>
                <w:b/>
                <w:bCs/>
              </w:rPr>
              <w:t xml:space="preserve">: </w:t>
            </w:r>
            <w:r w:rsidR="001B4068" w:rsidRPr="00586A51">
              <w:rPr>
                <w:b/>
              </w:rPr>
              <w:t>Набавка апарата за лабораторију</w:t>
            </w:r>
          </w:p>
        </w:tc>
      </w:tr>
      <w:tr w:rsidR="003876B5" w:rsidRPr="00586A51" w:rsidTr="003876B5">
        <w:trPr>
          <w:trHeight w:val="854"/>
        </w:trPr>
        <w:tc>
          <w:tcPr>
            <w:tcW w:w="898" w:type="dxa"/>
            <w:tcBorders>
              <w:bottom w:val="single" w:sz="4" w:space="0" w:color="auto"/>
            </w:tcBorders>
            <w:shd w:val="clear" w:color="auto" w:fill="auto"/>
            <w:vAlign w:val="center"/>
          </w:tcPr>
          <w:p w:rsidR="003876B5" w:rsidRPr="00586A51" w:rsidRDefault="003876B5" w:rsidP="00586A51">
            <w:pPr>
              <w:widowControl w:val="0"/>
              <w:spacing w:line="240" w:lineRule="auto"/>
              <w:jc w:val="both"/>
              <w:rPr>
                <w:rFonts w:eastAsia="TimesNewRomanPSMT"/>
                <w:b/>
                <w:bCs/>
              </w:rPr>
            </w:pPr>
            <w:r w:rsidRPr="00586A51">
              <w:rPr>
                <w:rFonts w:eastAsia="TimesNewRomanPSMT"/>
                <w:b/>
                <w:bCs/>
              </w:rPr>
              <w:t>Ред.бр</w:t>
            </w:r>
          </w:p>
        </w:tc>
        <w:tc>
          <w:tcPr>
            <w:tcW w:w="3262" w:type="dxa"/>
            <w:tcBorders>
              <w:bottom w:val="single" w:sz="4" w:space="0" w:color="auto"/>
            </w:tcBorders>
            <w:shd w:val="clear" w:color="auto" w:fill="auto"/>
            <w:vAlign w:val="center"/>
          </w:tcPr>
          <w:p w:rsidR="003876B5" w:rsidRPr="00586A51" w:rsidRDefault="003876B5" w:rsidP="00586A51">
            <w:pPr>
              <w:widowControl w:val="0"/>
              <w:spacing w:line="240" w:lineRule="auto"/>
              <w:jc w:val="both"/>
              <w:rPr>
                <w:rFonts w:eastAsia="TimesNewRomanPSMT"/>
                <w:b/>
                <w:bCs/>
              </w:rPr>
            </w:pPr>
          </w:p>
        </w:tc>
        <w:tc>
          <w:tcPr>
            <w:tcW w:w="1088" w:type="dxa"/>
            <w:tcBorders>
              <w:bottom w:val="single" w:sz="4" w:space="0" w:color="auto"/>
            </w:tcBorders>
            <w:shd w:val="clear" w:color="auto" w:fill="auto"/>
            <w:vAlign w:val="center"/>
          </w:tcPr>
          <w:p w:rsidR="003876B5" w:rsidRPr="00586A51" w:rsidRDefault="003876B5" w:rsidP="00AE1A52">
            <w:pPr>
              <w:widowControl w:val="0"/>
              <w:spacing w:line="240" w:lineRule="auto"/>
              <w:ind w:left="-49" w:right="-71"/>
              <w:jc w:val="both"/>
              <w:rPr>
                <w:rFonts w:eastAsia="TimesNewRomanPSMT"/>
                <w:bCs/>
              </w:rPr>
            </w:pPr>
            <w:r w:rsidRPr="00586A51">
              <w:rPr>
                <w:rFonts w:eastAsia="TimesNewRomanPSMT"/>
                <w:bCs/>
              </w:rPr>
              <w:t>Јед.</w:t>
            </w:r>
            <w:r w:rsidR="00AE1A52">
              <w:rPr>
                <w:rFonts w:eastAsia="TimesNewRomanPSMT"/>
                <w:bCs/>
              </w:rPr>
              <w:t xml:space="preserve"> </w:t>
            </w:r>
            <w:r w:rsidRPr="00586A51">
              <w:rPr>
                <w:rFonts w:eastAsia="TimesNewRomanPSMT"/>
                <w:bCs/>
              </w:rPr>
              <w:t>мере</w:t>
            </w:r>
          </w:p>
        </w:tc>
        <w:tc>
          <w:tcPr>
            <w:tcW w:w="1214" w:type="dxa"/>
            <w:tcBorders>
              <w:bottom w:val="single" w:sz="4" w:space="0" w:color="auto"/>
            </w:tcBorders>
            <w:shd w:val="clear" w:color="auto" w:fill="auto"/>
            <w:vAlign w:val="center"/>
          </w:tcPr>
          <w:p w:rsidR="003876B5" w:rsidRPr="00586A51" w:rsidRDefault="003876B5" w:rsidP="00586A51">
            <w:pPr>
              <w:widowControl w:val="0"/>
              <w:spacing w:line="240" w:lineRule="auto"/>
              <w:jc w:val="both"/>
              <w:rPr>
                <w:rFonts w:eastAsia="TimesNewRomanPSMT"/>
                <w:bCs/>
              </w:rPr>
            </w:pPr>
            <w:r w:rsidRPr="00586A51">
              <w:rPr>
                <w:rFonts w:eastAsia="TimesNewRomanPSMT"/>
                <w:bCs/>
              </w:rPr>
              <w:t>Количина</w:t>
            </w:r>
          </w:p>
        </w:tc>
        <w:tc>
          <w:tcPr>
            <w:tcW w:w="2286" w:type="dxa"/>
            <w:tcBorders>
              <w:bottom w:val="single" w:sz="4" w:space="0" w:color="auto"/>
            </w:tcBorders>
            <w:shd w:val="clear" w:color="auto" w:fill="auto"/>
            <w:vAlign w:val="center"/>
          </w:tcPr>
          <w:p w:rsidR="003876B5" w:rsidRPr="00586A51" w:rsidRDefault="003876B5" w:rsidP="00586A51">
            <w:pPr>
              <w:widowControl w:val="0"/>
              <w:spacing w:line="240" w:lineRule="auto"/>
              <w:jc w:val="both"/>
              <w:rPr>
                <w:rFonts w:eastAsia="TimesNewRomanPSMT"/>
                <w:bCs/>
              </w:rPr>
            </w:pPr>
            <w:r w:rsidRPr="00586A51">
              <w:rPr>
                <w:rFonts w:eastAsia="TimesNewRomanPSMT"/>
                <w:bCs/>
              </w:rPr>
              <w:t>Јед.цена без ПДВ-а</w:t>
            </w:r>
          </w:p>
        </w:tc>
      </w:tr>
      <w:tr w:rsidR="003876B5" w:rsidRPr="00586A51" w:rsidTr="003876B5">
        <w:trPr>
          <w:trHeight w:val="377"/>
        </w:trPr>
        <w:tc>
          <w:tcPr>
            <w:tcW w:w="898" w:type="dxa"/>
            <w:vAlign w:val="center"/>
          </w:tcPr>
          <w:p w:rsidR="003876B5" w:rsidRPr="00586A51" w:rsidRDefault="003876B5" w:rsidP="00586A51">
            <w:pPr>
              <w:spacing w:line="240" w:lineRule="auto"/>
              <w:jc w:val="both"/>
              <w:rPr>
                <w:bCs/>
                <w:lang w:val="sr-Cyrl-CS"/>
              </w:rPr>
            </w:pPr>
            <w:r w:rsidRPr="00586A51">
              <w:rPr>
                <w:bCs/>
                <w:lang w:val="sr-Cyrl-CS"/>
              </w:rPr>
              <w:t>1.</w:t>
            </w:r>
          </w:p>
        </w:tc>
        <w:tc>
          <w:tcPr>
            <w:tcW w:w="3262" w:type="dxa"/>
            <w:vAlign w:val="center"/>
          </w:tcPr>
          <w:p w:rsidR="003876B5" w:rsidRPr="00586A51" w:rsidRDefault="003876B5" w:rsidP="00586A51">
            <w:pPr>
              <w:spacing w:line="240" w:lineRule="auto"/>
              <w:jc w:val="both"/>
              <w:rPr>
                <w:bCs/>
                <w:lang w:val="sr-Cyrl-CS"/>
              </w:rPr>
            </w:pPr>
            <w:r w:rsidRPr="00586A51">
              <w:t>Центрифуга (стона)</w:t>
            </w:r>
          </w:p>
        </w:tc>
        <w:tc>
          <w:tcPr>
            <w:tcW w:w="1088" w:type="dxa"/>
          </w:tcPr>
          <w:p w:rsidR="003876B5" w:rsidRPr="00586A51" w:rsidRDefault="003876B5" w:rsidP="00586A51">
            <w:pPr>
              <w:spacing w:line="240" w:lineRule="auto"/>
              <w:jc w:val="both"/>
              <w:rPr>
                <w:rFonts w:eastAsia="Times New Roman"/>
                <w:b/>
                <w:bCs/>
                <w:i/>
                <w:iCs/>
                <w:lang w:val="sr-Cyrl-CS"/>
              </w:rPr>
            </w:pPr>
          </w:p>
          <w:p w:rsidR="003876B5" w:rsidRPr="00586A51" w:rsidRDefault="003876B5" w:rsidP="00586A51">
            <w:pPr>
              <w:spacing w:line="240" w:lineRule="auto"/>
              <w:jc w:val="both"/>
              <w:rPr>
                <w:rFonts w:eastAsia="Times New Roman"/>
                <w:b/>
                <w:bCs/>
                <w:i/>
                <w:iCs/>
                <w:lang w:val="sr-Cyrl-CS"/>
              </w:rPr>
            </w:pPr>
          </w:p>
        </w:tc>
        <w:tc>
          <w:tcPr>
            <w:tcW w:w="1214" w:type="dxa"/>
          </w:tcPr>
          <w:p w:rsidR="003876B5" w:rsidRPr="00586A51" w:rsidRDefault="003876B5" w:rsidP="00586A51">
            <w:pPr>
              <w:spacing w:line="240" w:lineRule="auto"/>
              <w:jc w:val="both"/>
              <w:rPr>
                <w:rFonts w:eastAsia="Times New Roman"/>
                <w:b/>
                <w:bCs/>
                <w:i/>
                <w:iCs/>
                <w:lang w:val="sr-Cyrl-CS"/>
              </w:rPr>
            </w:pPr>
          </w:p>
          <w:p w:rsidR="003876B5" w:rsidRPr="00586A51" w:rsidRDefault="003876B5" w:rsidP="00586A51">
            <w:pPr>
              <w:spacing w:line="240" w:lineRule="auto"/>
              <w:jc w:val="both"/>
              <w:rPr>
                <w:rFonts w:eastAsia="Times New Roman"/>
                <w:b/>
                <w:bCs/>
                <w:i/>
                <w:iCs/>
                <w:lang w:val="sr-Cyrl-CS"/>
              </w:rPr>
            </w:pPr>
          </w:p>
        </w:tc>
        <w:tc>
          <w:tcPr>
            <w:tcW w:w="2286" w:type="dxa"/>
          </w:tcPr>
          <w:p w:rsidR="003876B5" w:rsidRPr="00586A51" w:rsidRDefault="003876B5" w:rsidP="00586A51">
            <w:pPr>
              <w:spacing w:line="240" w:lineRule="auto"/>
              <w:jc w:val="both"/>
              <w:rPr>
                <w:rFonts w:eastAsia="Times New Roman"/>
                <w:b/>
                <w:bCs/>
                <w:i/>
                <w:iCs/>
                <w:lang w:val="sr-Cyrl-CS"/>
              </w:rPr>
            </w:pPr>
          </w:p>
        </w:tc>
      </w:tr>
      <w:tr w:rsidR="003876B5" w:rsidRPr="00586A51" w:rsidTr="003876B5">
        <w:trPr>
          <w:trHeight w:val="377"/>
        </w:trPr>
        <w:tc>
          <w:tcPr>
            <w:tcW w:w="898" w:type="dxa"/>
            <w:vAlign w:val="center"/>
          </w:tcPr>
          <w:p w:rsidR="003876B5" w:rsidRPr="00586A51" w:rsidRDefault="003876B5" w:rsidP="00586A51">
            <w:pPr>
              <w:spacing w:line="240" w:lineRule="auto"/>
              <w:jc w:val="both"/>
              <w:rPr>
                <w:bCs/>
                <w:lang w:val="sr-Cyrl-CS"/>
              </w:rPr>
            </w:pPr>
            <w:r w:rsidRPr="00586A51">
              <w:t>2.</w:t>
            </w:r>
          </w:p>
        </w:tc>
        <w:tc>
          <w:tcPr>
            <w:tcW w:w="3262" w:type="dxa"/>
            <w:vAlign w:val="center"/>
          </w:tcPr>
          <w:p w:rsidR="003876B5" w:rsidRPr="00586A51" w:rsidRDefault="003876B5" w:rsidP="00586A51">
            <w:pPr>
              <w:spacing w:line="240" w:lineRule="auto"/>
              <w:jc w:val="both"/>
              <w:rPr>
                <w:bCs/>
                <w:lang w:val="sr-Cyrl-CS"/>
              </w:rPr>
            </w:pPr>
            <w:r w:rsidRPr="00586A51">
              <w:t>Апарат за дестилацију воде</w:t>
            </w:r>
          </w:p>
        </w:tc>
        <w:tc>
          <w:tcPr>
            <w:tcW w:w="1088" w:type="dxa"/>
          </w:tcPr>
          <w:p w:rsidR="003876B5" w:rsidRPr="00586A51" w:rsidRDefault="003876B5" w:rsidP="00586A51">
            <w:pPr>
              <w:spacing w:line="240" w:lineRule="auto"/>
              <w:jc w:val="both"/>
              <w:rPr>
                <w:rFonts w:eastAsia="Times New Roman"/>
                <w:b/>
                <w:bCs/>
                <w:i/>
                <w:iCs/>
                <w:lang w:val="sr-Cyrl-CS"/>
              </w:rPr>
            </w:pPr>
          </w:p>
        </w:tc>
        <w:tc>
          <w:tcPr>
            <w:tcW w:w="1214" w:type="dxa"/>
          </w:tcPr>
          <w:p w:rsidR="003876B5" w:rsidRPr="00586A51" w:rsidRDefault="003876B5" w:rsidP="00586A51">
            <w:pPr>
              <w:spacing w:line="240" w:lineRule="auto"/>
              <w:jc w:val="both"/>
              <w:rPr>
                <w:rFonts w:eastAsia="Times New Roman"/>
                <w:b/>
                <w:bCs/>
                <w:i/>
                <w:iCs/>
                <w:lang w:val="sr-Cyrl-CS"/>
              </w:rPr>
            </w:pPr>
          </w:p>
        </w:tc>
        <w:tc>
          <w:tcPr>
            <w:tcW w:w="2286" w:type="dxa"/>
          </w:tcPr>
          <w:p w:rsidR="003876B5" w:rsidRPr="00586A51" w:rsidRDefault="003876B5" w:rsidP="00586A51">
            <w:pPr>
              <w:spacing w:line="240" w:lineRule="auto"/>
              <w:jc w:val="both"/>
              <w:rPr>
                <w:rFonts w:eastAsia="Times New Roman"/>
                <w:b/>
                <w:bCs/>
                <w:i/>
                <w:iCs/>
                <w:lang w:val="sr-Cyrl-CS"/>
              </w:rPr>
            </w:pPr>
          </w:p>
        </w:tc>
      </w:tr>
      <w:tr w:rsidR="003876B5" w:rsidRPr="00586A51" w:rsidTr="003876B5">
        <w:trPr>
          <w:trHeight w:val="377"/>
        </w:trPr>
        <w:tc>
          <w:tcPr>
            <w:tcW w:w="898" w:type="dxa"/>
            <w:vAlign w:val="center"/>
          </w:tcPr>
          <w:p w:rsidR="003876B5" w:rsidRPr="00586A51" w:rsidRDefault="003876B5" w:rsidP="00586A51">
            <w:pPr>
              <w:spacing w:line="240" w:lineRule="auto"/>
              <w:jc w:val="both"/>
              <w:rPr>
                <w:bCs/>
                <w:lang w:val="sr-Cyrl-CS"/>
              </w:rPr>
            </w:pPr>
            <w:r w:rsidRPr="00586A51">
              <w:t>3.</w:t>
            </w:r>
          </w:p>
        </w:tc>
        <w:tc>
          <w:tcPr>
            <w:tcW w:w="3262" w:type="dxa"/>
            <w:vAlign w:val="center"/>
          </w:tcPr>
          <w:p w:rsidR="003876B5" w:rsidRPr="00586A51" w:rsidRDefault="003876B5" w:rsidP="00586A51">
            <w:pPr>
              <w:spacing w:line="240" w:lineRule="auto"/>
              <w:jc w:val="both"/>
              <w:rPr>
                <w:bCs/>
                <w:lang w:val="sr-Cyrl-CS"/>
              </w:rPr>
            </w:pPr>
            <w:r w:rsidRPr="00586A51">
              <w:t>Инкубатор-термостат</w:t>
            </w:r>
          </w:p>
        </w:tc>
        <w:tc>
          <w:tcPr>
            <w:tcW w:w="1088" w:type="dxa"/>
          </w:tcPr>
          <w:p w:rsidR="003876B5" w:rsidRPr="00586A51" w:rsidRDefault="003876B5" w:rsidP="00586A51">
            <w:pPr>
              <w:spacing w:line="240" w:lineRule="auto"/>
              <w:jc w:val="both"/>
              <w:rPr>
                <w:rFonts w:eastAsia="Times New Roman"/>
                <w:b/>
                <w:bCs/>
                <w:i/>
                <w:iCs/>
                <w:lang w:val="sr-Cyrl-CS"/>
              </w:rPr>
            </w:pPr>
          </w:p>
        </w:tc>
        <w:tc>
          <w:tcPr>
            <w:tcW w:w="1214" w:type="dxa"/>
          </w:tcPr>
          <w:p w:rsidR="003876B5" w:rsidRPr="00586A51" w:rsidRDefault="003876B5" w:rsidP="00586A51">
            <w:pPr>
              <w:spacing w:line="240" w:lineRule="auto"/>
              <w:jc w:val="both"/>
              <w:rPr>
                <w:rFonts w:eastAsia="Times New Roman"/>
                <w:b/>
                <w:bCs/>
                <w:i/>
                <w:iCs/>
                <w:lang w:val="sr-Cyrl-CS"/>
              </w:rPr>
            </w:pPr>
          </w:p>
        </w:tc>
        <w:tc>
          <w:tcPr>
            <w:tcW w:w="2286" w:type="dxa"/>
          </w:tcPr>
          <w:p w:rsidR="003876B5" w:rsidRPr="00586A51" w:rsidRDefault="003876B5" w:rsidP="00586A51">
            <w:pPr>
              <w:spacing w:line="240" w:lineRule="auto"/>
              <w:jc w:val="both"/>
              <w:rPr>
                <w:rFonts w:eastAsia="Times New Roman"/>
                <w:b/>
                <w:bCs/>
                <w:i/>
                <w:iCs/>
                <w:lang w:val="sr-Cyrl-CS"/>
              </w:rPr>
            </w:pPr>
          </w:p>
        </w:tc>
      </w:tr>
      <w:tr w:rsidR="003876B5" w:rsidRPr="00586A51" w:rsidTr="003876B5">
        <w:trPr>
          <w:trHeight w:val="377"/>
        </w:trPr>
        <w:tc>
          <w:tcPr>
            <w:tcW w:w="898" w:type="dxa"/>
            <w:vAlign w:val="center"/>
          </w:tcPr>
          <w:p w:rsidR="003876B5" w:rsidRPr="00586A51" w:rsidRDefault="003876B5" w:rsidP="00586A51">
            <w:pPr>
              <w:spacing w:line="240" w:lineRule="auto"/>
              <w:jc w:val="both"/>
              <w:rPr>
                <w:bCs/>
                <w:lang w:val="sr-Cyrl-CS"/>
              </w:rPr>
            </w:pPr>
            <w:r w:rsidRPr="00586A51">
              <w:rPr>
                <w:bCs/>
                <w:lang w:val="sr-Cyrl-CS"/>
              </w:rPr>
              <w:t>4.</w:t>
            </w:r>
          </w:p>
        </w:tc>
        <w:tc>
          <w:tcPr>
            <w:tcW w:w="3262" w:type="dxa"/>
            <w:vAlign w:val="center"/>
          </w:tcPr>
          <w:p w:rsidR="003876B5" w:rsidRPr="00586A51" w:rsidRDefault="003876B5" w:rsidP="00586A51">
            <w:pPr>
              <w:spacing w:line="240" w:lineRule="auto"/>
              <w:jc w:val="both"/>
              <w:rPr>
                <w:bCs/>
                <w:lang w:val="sr-Cyrl-CS"/>
              </w:rPr>
            </w:pPr>
            <w:r w:rsidRPr="00586A51">
              <w:t>Суви стерилизатор</w:t>
            </w:r>
          </w:p>
        </w:tc>
        <w:tc>
          <w:tcPr>
            <w:tcW w:w="1088" w:type="dxa"/>
          </w:tcPr>
          <w:p w:rsidR="003876B5" w:rsidRPr="00586A51" w:rsidRDefault="003876B5" w:rsidP="00586A51">
            <w:pPr>
              <w:spacing w:line="240" w:lineRule="auto"/>
              <w:jc w:val="both"/>
              <w:rPr>
                <w:rFonts w:eastAsia="Times New Roman"/>
                <w:b/>
                <w:bCs/>
                <w:i/>
                <w:iCs/>
                <w:lang w:val="sr-Cyrl-CS"/>
              </w:rPr>
            </w:pPr>
          </w:p>
        </w:tc>
        <w:tc>
          <w:tcPr>
            <w:tcW w:w="1214" w:type="dxa"/>
          </w:tcPr>
          <w:p w:rsidR="003876B5" w:rsidRPr="00586A51" w:rsidRDefault="003876B5" w:rsidP="00586A51">
            <w:pPr>
              <w:spacing w:line="240" w:lineRule="auto"/>
              <w:jc w:val="both"/>
              <w:rPr>
                <w:rFonts w:eastAsia="Times New Roman"/>
                <w:b/>
                <w:bCs/>
                <w:i/>
                <w:iCs/>
                <w:lang w:val="sr-Cyrl-CS"/>
              </w:rPr>
            </w:pPr>
          </w:p>
        </w:tc>
        <w:tc>
          <w:tcPr>
            <w:tcW w:w="2286" w:type="dxa"/>
          </w:tcPr>
          <w:p w:rsidR="003876B5" w:rsidRPr="00586A51" w:rsidRDefault="003876B5" w:rsidP="00586A51">
            <w:pPr>
              <w:spacing w:line="240" w:lineRule="auto"/>
              <w:jc w:val="both"/>
              <w:rPr>
                <w:rFonts w:eastAsia="Times New Roman"/>
                <w:b/>
                <w:bCs/>
                <w:i/>
                <w:iCs/>
                <w:lang w:val="sr-Cyrl-CS"/>
              </w:rPr>
            </w:pPr>
          </w:p>
        </w:tc>
      </w:tr>
      <w:tr w:rsidR="003876B5" w:rsidRPr="00586A51" w:rsidTr="003876B5">
        <w:trPr>
          <w:trHeight w:val="377"/>
        </w:trPr>
        <w:tc>
          <w:tcPr>
            <w:tcW w:w="6462" w:type="dxa"/>
            <w:gridSpan w:val="4"/>
            <w:vAlign w:val="center"/>
          </w:tcPr>
          <w:p w:rsidR="003876B5" w:rsidRPr="00586A51" w:rsidRDefault="003876B5" w:rsidP="00586A51">
            <w:pPr>
              <w:spacing w:line="240" w:lineRule="auto"/>
              <w:jc w:val="both"/>
              <w:rPr>
                <w:rFonts w:eastAsia="Times New Roman"/>
                <w:b/>
                <w:bCs/>
                <w:i/>
                <w:iCs/>
                <w:lang w:val="sr-Cyrl-CS"/>
              </w:rPr>
            </w:pPr>
            <w:r w:rsidRPr="00586A51">
              <w:rPr>
                <w:bCs/>
                <w:lang w:val="sr-Cyrl-CS"/>
              </w:rPr>
              <w:t xml:space="preserve">                                                  </w:t>
            </w:r>
            <w:r w:rsidR="00EC00D8">
              <w:rPr>
                <w:bCs/>
                <w:lang w:val="sr-Cyrl-CS"/>
              </w:rPr>
              <w:t xml:space="preserve">  </w:t>
            </w:r>
            <w:r w:rsidRPr="00586A51">
              <w:rPr>
                <w:bCs/>
                <w:lang w:val="sr-Cyrl-CS"/>
              </w:rPr>
              <w:t>Укупна цена дин. без ПДВ-а:</w:t>
            </w:r>
          </w:p>
        </w:tc>
        <w:tc>
          <w:tcPr>
            <w:tcW w:w="2286" w:type="dxa"/>
            <w:vAlign w:val="center"/>
          </w:tcPr>
          <w:p w:rsidR="003876B5" w:rsidRPr="00586A51" w:rsidRDefault="003876B5" w:rsidP="00586A51">
            <w:pPr>
              <w:spacing w:line="240" w:lineRule="auto"/>
              <w:jc w:val="both"/>
              <w:rPr>
                <w:rFonts w:eastAsia="Times New Roman"/>
                <w:b/>
                <w:bCs/>
                <w:i/>
                <w:iCs/>
                <w:lang w:val="sr-Cyrl-CS"/>
              </w:rPr>
            </w:pPr>
          </w:p>
        </w:tc>
      </w:tr>
      <w:tr w:rsidR="003876B5" w:rsidRPr="00586A51" w:rsidTr="003876B5">
        <w:trPr>
          <w:trHeight w:val="296"/>
        </w:trPr>
        <w:tc>
          <w:tcPr>
            <w:tcW w:w="6462" w:type="dxa"/>
            <w:gridSpan w:val="4"/>
            <w:vAlign w:val="center"/>
          </w:tcPr>
          <w:p w:rsidR="003876B5" w:rsidRPr="00586A51" w:rsidRDefault="003876B5" w:rsidP="00586A51">
            <w:pPr>
              <w:spacing w:line="240" w:lineRule="auto"/>
              <w:jc w:val="both"/>
              <w:rPr>
                <w:rFonts w:eastAsia="Times New Roman"/>
                <w:b/>
                <w:bCs/>
                <w:i/>
                <w:iCs/>
                <w:lang w:val="sr-Cyrl-CS"/>
              </w:rPr>
            </w:pPr>
            <w:r w:rsidRPr="00586A51">
              <w:rPr>
                <w:bCs/>
                <w:lang w:val="sr-Cyrl-CS"/>
              </w:rPr>
              <w:t xml:space="preserve">                                                                                            ПДВ:</w:t>
            </w:r>
          </w:p>
        </w:tc>
        <w:tc>
          <w:tcPr>
            <w:tcW w:w="2286" w:type="dxa"/>
            <w:vAlign w:val="center"/>
          </w:tcPr>
          <w:p w:rsidR="003876B5" w:rsidRPr="00586A51" w:rsidRDefault="003876B5" w:rsidP="00586A51">
            <w:pPr>
              <w:spacing w:line="240" w:lineRule="auto"/>
              <w:jc w:val="both"/>
              <w:rPr>
                <w:rFonts w:eastAsia="Times New Roman"/>
                <w:b/>
                <w:bCs/>
                <w:i/>
                <w:iCs/>
                <w:lang w:val="sr-Cyrl-CS"/>
              </w:rPr>
            </w:pPr>
          </w:p>
        </w:tc>
      </w:tr>
      <w:tr w:rsidR="003876B5" w:rsidRPr="00586A51" w:rsidTr="003876B5">
        <w:trPr>
          <w:trHeight w:val="359"/>
        </w:trPr>
        <w:tc>
          <w:tcPr>
            <w:tcW w:w="6462" w:type="dxa"/>
            <w:gridSpan w:val="4"/>
            <w:vAlign w:val="center"/>
          </w:tcPr>
          <w:p w:rsidR="003876B5" w:rsidRPr="00586A51" w:rsidRDefault="003876B5" w:rsidP="00586A51">
            <w:pPr>
              <w:spacing w:line="240" w:lineRule="auto"/>
              <w:jc w:val="both"/>
              <w:rPr>
                <w:rFonts w:eastAsia="Times New Roman"/>
                <w:b/>
                <w:bCs/>
                <w:i/>
                <w:iCs/>
                <w:lang w:val="sr-Cyrl-CS"/>
              </w:rPr>
            </w:pPr>
            <w:r w:rsidRPr="00586A51">
              <w:rPr>
                <w:bCs/>
                <w:lang w:val="sr-Cyrl-CS"/>
              </w:rPr>
              <w:t xml:space="preserve">                                                    Укупна цена дин. са ПДВ-ом:</w:t>
            </w:r>
          </w:p>
        </w:tc>
        <w:tc>
          <w:tcPr>
            <w:tcW w:w="2286" w:type="dxa"/>
            <w:vAlign w:val="center"/>
          </w:tcPr>
          <w:p w:rsidR="003876B5" w:rsidRPr="00586A51" w:rsidRDefault="003876B5" w:rsidP="00586A51">
            <w:pPr>
              <w:spacing w:line="240" w:lineRule="auto"/>
              <w:jc w:val="both"/>
              <w:rPr>
                <w:rFonts w:eastAsia="Times New Roman"/>
                <w:b/>
                <w:bCs/>
                <w:i/>
                <w:iCs/>
                <w:lang w:val="sr-Cyrl-CS"/>
              </w:rPr>
            </w:pPr>
          </w:p>
        </w:tc>
      </w:tr>
    </w:tbl>
    <w:p w:rsidR="00C82429" w:rsidRPr="00586A51" w:rsidRDefault="00C82429" w:rsidP="00586A51">
      <w:pPr>
        <w:widowControl w:val="0"/>
        <w:suppressAutoHyphens w:val="0"/>
        <w:spacing w:line="240" w:lineRule="auto"/>
        <w:jc w:val="both"/>
        <w:rPr>
          <w:rFonts w:eastAsia="TimesNewRomanPSMT"/>
          <w:b/>
          <w:bCs/>
        </w:rPr>
      </w:pPr>
    </w:p>
    <w:p w:rsidR="00D013ED" w:rsidRPr="00586A51" w:rsidRDefault="00D013ED" w:rsidP="00586A51">
      <w:pPr>
        <w:spacing w:line="240" w:lineRule="auto"/>
        <w:jc w:val="both"/>
        <w:rPr>
          <w:rFonts w:eastAsia="Times New Roman"/>
          <w:b/>
          <w:bCs/>
          <w:i/>
          <w:iCs/>
          <w:u w:val="single"/>
          <w:lang w:val="sr-Cyrl-CS"/>
        </w:rPr>
      </w:pPr>
      <w:r w:rsidRPr="00586A51">
        <w:rPr>
          <w:rFonts w:eastAsia="Times New Roman"/>
          <w:b/>
          <w:bCs/>
          <w:i/>
          <w:iCs/>
          <w:u w:val="single"/>
          <w:lang w:val="sr-Cyrl-CS"/>
        </w:rPr>
        <w:t>КОМЕРЦИЈАЛНИ УСЛОВИ</w:t>
      </w:r>
    </w:p>
    <w:p w:rsidR="00D013ED" w:rsidRPr="00586A51" w:rsidRDefault="00D013ED" w:rsidP="00586A51">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586A51" w:rsidTr="008134F6">
        <w:trPr>
          <w:trHeight w:hRule="exact" w:val="513"/>
        </w:trPr>
        <w:tc>
          <w:tcPr>
            <w:tcW w:w="6115" w:type="dxa"/>
          </w:tcPr>
          <w:p w:rsidR="00C82429" w:rsidRPr="00586A51" w:rsidRDefault="00C82429" w:rsidP="00586A51">
            <w:pPr>
              <w:widowControl w:val="0"/>
              <w:suppressAutoHyphens w:val="0"/>
              <w:spacing w:line="240" w:lineRule="auto"/>
              <w:jc w:val="both"/>
              <w:rPr>
                <w:rFonts w:eastAsia="TimesNewRomanPSMT"/>
                <w:bCs/>
                <w:lang w:val="ru-RU"/>
              </w:rPr>
            </w:pPr>
            <w:r w:rsidRPr="00586A51">
              <w:rPr>
                <w:rFonts w:eastAsia="TimesNewRomanPSMT"/>
                <w:bCs/>
                <w:lang w:val="ru-RU"/>
              </w:rPr>
              <w:t xml:space="preserve">Рок важења понуде (минимум </w:t>
            </w:r>
            <w:r w:rsidR="006C5415" w:rsidRPr="00586A51">
              <w:rPr>
                <w:rFonts w:eastAsia="TimesNewRomanPSMT"/>
                <w:bCs/>
                <w:lang w:val="ru-RU"/>
              </w:rPr>
              <w:t>9</w:t>
            </w:r>
            <w:r w:rsidRPr="00586A51">
              <w:rPr>
                <w:rFonts w:eastAsia="TimesNewRomanPSMT"/>
                <w:bCs/>
                <w:lang w:val="ru-RU"/>
              </w:rPr>
              <w:t>0 дана)</w:t>
            </w:r>
          </w:p>
        </w:tc>
        <w:tc>
          <w:tcPr>
            <w:tcW w:w="3476" w:type="dxa"/>
          </w:tcPr>
          <w:p w:rsidR="00C82429" w:rsidRPr="00586A51" w:rsidRDefault="00C82429" w:rsidP="00586A51">
            <w:pPr>
              <w:widowControl w:val="0"/>
              <w:suppressAutoHyphens w:val="0"/>
              <w:snapToGrid w:val="0"/>
              <w:spacing w:line="240" w:lineRule="auto"/>
              <w:jc w:val="both"/>
              <w:rPr>
                <w:rFonts w:eastAsia="TimesNewRomanPSMT"/>
                <w:bCs/>
                <w:color w:val="auto"/>
                <w:lang w:val="ru-RU"/>
              </w:rPr>
            </w:pPr>
            <w:r w:rsidRPr="00586A51">
              <w:rPr>
                <w:rFonts w:eastAsia="TimesNewRomanPSMT"/>
                <w:bCs/>
                <w:color w:val="auto"/>
                <w:lang w:val="ru-RU"/>
              </w:rPr>
              <w:t>____________ дана</w:t>
            </w:r>
          </w:p>
          <w:p w:rsidR="00D013ED" w:rsidRPr="00586A51" w:rsidRDefault="00D013ED" w:rsidP="00586A51">
            <w:pPr>
              <w:widowControl w:val="0"/>
              <w:suppressAutoHyphens w:val="0"/>
              <w:snapToGrid w:val="0"/>
              <w:spacing w:line="240" w:lineRule="auto"/>
              <w:jc w:val="both"/>
              <w:rPr>
                <w:rFonts w:eastAsia="TimesNewRomanPSMT"/>
                <w:bCs/>
                <w:lang w:val="ru-RU"/>
              </w:rPr>
            </w:pPr>
          </w:p>
        </w:tc>
      </w:tr>
      <w:tr w:rsidR="001C4925" w:rsidRPr="00586A51" w:rsidTr="008134F6">
        <w:trPr>
          <w:trHeight w:hRule="exact" w:val="1710"/>
        </w:trPr>
        <w:tc>
          <w:tcPr>
            <w:tcW w:w="6115" w:type="dxa"/>
          </w:tcPr>
          <w:p w:rsidR="001C4925" w:rsidRPr="00586A51" w:rsidRDefault="001C4925" w:rsidP="00586A51">
            <w:pPr>
              <w:spacing w:line="240" w:lineRule="auto"/>
              <w:jc w:val="both"/>
              <w:rPr>
                <w:rFonts w:eastAsia="Times New Roman"/>
                <w:b/>
                <w:bCs/>
                <w:i/>
                <w:iCs/>
                <w:lang w:val="sr-Cyrl-CS"/>
              </w:rPr>
            </w:pPr>
            <w:r w:rsidRPr="00586A51">
              <w:rPr>
                <w:rFonts w:eastAsia="Times New Roman"/>
                <w:b/>
                <w:bCs/>
                <w:i/>
                <w:iCs/>
                <w:lang w:val="sr-Cyrl-CS"/>
              </w:rPr>
              <w:t>РОК И НАЧИН ПЛАЋАЊА:</w:t>
            </w:r>
          </w:p>
          <w:p w:rsidR="001C4925" w:rsidRPr="00586A51" w:rsidRDefault="001C4925" w:rsidP="00EC0363">
            <w:pPr>
              <w:widowControl w:val="0"/>
              <w:suppressAutoHyphens w:val="0"/>
              <w:spacing w:line="240" w:lineRule="auto"/>
              <w:jc w:val="both"/>
              <w:rPr>
                <w:rFonts w:eastAsia="TimesNewRomanPSMT"/>
                <w:bCs/>
                <w:lang w:val="ru-RU"/>
              </w:rPr>
            </w:pPr>
            <w:r w:rsidRPr="00586A51">
              <w:t xml:space="preserve">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w:t>
            </w:r>
            <w:r w:rsidR="006A0D14">
              <w:t>15</w:t>
            </w:r>
            <w:r w:rsidR="00EC0363">
              <w:t xml:space="preserve"> </w:t>
            </w:r>
            <w:r w:rsidRPr="00586A51">
              <w:t>дана од пријема фактуре</w:t>
            </w:r>
          </w:p>
        </w:tc>
        <w:tc>
          <w:tcPr>
            <w:tcW w:w="3476" w:type="dxa"/>
          </w:tcPr>
          <w:p w:rsidR="008134F6" w:rsidRPr="00586A51" w:rsidRDefault="008134F6" w:rsidP="00586A51">
            <w:pPr>
              <w:widowControl w:val="0"/>
              <w:suppressAutoHyphens w:val="0"/>
              <w:snapToGrid w:val="0"/>
              <w:spacing w:line="240" w:lineRule="auto"/>
              <w:jc w:val="both"/>
              <w:rPr>
                <w:rFonts w:eastAsia="TimesNewRomanPSMT"/>
                <w:bCs/>
                <w:color w:val="auto"/>
                <w:lang w:val="ru-RU"/>
              </w:rPr>
            </w:pPr>
          </w:p>
          <w:p w:rsidR="008134F6" w:rsidRPr="00586A51" w:rsidRDefault="008134F6" w:rsidP="00586A51">
            <w:pPr>
              <w:spacing w:line="240" w:lineRule="auto"/>
              <w:jc w:val="both"/>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586A51" w:rsidTr="008134F6">
              <w:trPr>
                <w:trHeight w:val="503"/>
              </w:trPr>
              <w:tc>
                <w:tcPr>
                  <w:tcW w:w="3820" w:type="dxa"/>
                  <w:gridSpan w:val="2"/>
                  <w:shd w:val="clear" w:color="auto" w:fill="auto"/>
                  <w:vAlign w:val="bottom"/>
                </w:tcPr>
                <w:p w:rsidR="008134F6" w:rsidRPr="00586A51" w:rsidRDefault="008134F6" w:rsidP="00586A51">
                  <w:pPr>
                    <w:spacing w:line="240" w:lineRule="auto"/>
                    <w:ind w:right="20"/>
                    <w:jc w:val="both"/>
                  </w:pPr>
                  <w:r w:rsidRPr="00586A51">
                    <w:t>Сагласан са захтевом Наручиоца</w:t>
                  </w:r>
                </w:p>
              </w:tc>
            </w:tr>
            <w:tr w:rsidR="008134F6" w:rsidRPr="00586A51" w:rsidTr="006B0FF6">
              <w:trPr>
                <w:gridAfter w:val="1"/>
                <w:wAfter w:w="820" w:type="dxa"/>
                <w:trHeight w:val="209"/>
              </w:trPr>
              <w:tc>
                <w:tcPr>
                  <w:tcW w:w="3000" w:type="dxa"/>
                  <w:shd w:val="clear" w:color="auto" w:fill="auto"/>
                  <w:vAlign w:val="bottom"/>
                </w:tcPr>
                <w:p w:rsidR="008134F6" w:rsidRPr="00586A51" w:rsidRDefault="008134F6" w:rsidP="00586A51">
                  <w:pPr>
                    <w:spacing w:line="240" w:lineRule="auto"/>
                    <w:jc w:val="both"/>
                  </w:pPr>
                  <w:r w:rsidRPr="00586A51">
                    <w:t>ДА/НE (заокружити)</w:t>
                  </w:r>
                </w:p>
              </w:tc>
            </w:tr>
          </w:tbl>
          <w:p w:rsidR="001C4925" w:rsidRPr="00586A51" w:rsidRDefault="001C4925" w:rsidP="00586A51">
            <w:pPr>
              <w:spacing w:line="240" w:lineRule="auto"/>
              <w:jc w:val="both"/>
              <w:rPr>
                <w:rFonts w:eastAsia="TimesNewRomanPSMT"/>
                <w:lang w:val="ru-RU"/>
              </w:rPr>
            </w:pPr>
          </w:p>
        </w:tc>
      </w:tr>
      <w:tr w:rsidR="00DD6B74" w:rsidRPr="00586A51" w:rsidTr="008134F6">
        <w:trPr>
          <w:trHeight w:hRule="exact" w:val="810"/>
        </w:trPr>
        <w:tc>
          <w:tcPr>
            <w:tcW w:w="6115" w:type="dxa"/>
          </w:tcPr>
          <w:p w:rsidR="00AE1A52" w:rsidRDefault="00AE1A52" w:rsidP="00586A51">
            <w:pPr>
              <w:widowControl w:val="0"/>
              <w:suppressAutoHyphens w:val="0"/>
              <w:spacing w:line="240" w:lineRule="auto"/>
              <w:jc w:val="both"/>
            </w:pPr>
          </w:p>
          <w:p w:rsidR="00DD6B74" w:rsidRPr="00586A51" w:rsidRDefault="00DD6B74" w:rsidP="00586A51">
            <w:pPr>
              <w:widowControl w:val="0"/>
              <w:suppressAutoHyphens w:val="0"/>
              <w:spacing w:line="240" w:lineRule="auto"/>
              <w:jc w:val="both"/>
            </w:pPr>
            <w:r w:rsidRPr="00586A51">
              <w:t>Рок испоруке добара</w:t>
            </w:r>
            <w:r w:rsidR="006A0D14">
              <w:t xml:space="preserve"> (максимално 30</w:t>
            </w:r>
            <w:r w:rsidR="00BC3B30" w:rsidRPr="00586A51">
              <w:t xml:space="preserve"> календарских дана)</w:t>
            </w:r>
          </w:p>
        </w:tc>
        <w:tc>
          <w:tcPr>
            <w:tcW w:w="3476" w:type="dxa"/>
          </w:tcPr>
          <w:p w:rsidR="00AE1A52" w:rsidRDefault="00AE1A52" w:rsidP="00586A51">
            <w:pPr>
              <w:widowControl w:val="0"/>
              <w:suppressAutoHyphens w:val="0"/>
              <w:spacing w:line="240" w:lineRule="auto"/>
              <w:jc w:val="both"/>
            </w:pPr>
          </w:p>
          <w:p w:rsidR="00DD6B74" w:rsidRPr="00586A51" w:rsidRDefault="00DD6B74" w:rsidP="00586A51">
            <w:pPr>
              <w:widowControl w:val="0"/>
              <w:suppressAutoHyphens w:val="0"/>
              <w:spacing w:line="240" w:lineRule="auto"/>
              <w:jc w:val="both"/>
            </w:pPr>
            <w:r w:rsidRPr="00586A51">
              <w:t>____________ дана</w:t>
            </w:r>
            <w:r w:rsidR="00403814" w:rsidRPr="00586A51">
              <w:t xml:space="preserve"> </w:t>
            </w:r>
          </w:p>
        </w:tc>
      </w:tr>
      <w:tr w:rsidR="00BC3B30" w:rsidRPr="00586A51" w:rsidTr="008134F6">
        <w:trPr>
          <w:trHeight w:hRule="exact" w:val="810"/>
        </w:trPr>
        <w:tc>
          <w:tcPr>
            <w:tcW w:w="6115" w:type="dxa"/>
          </w:tcPr>
          <w:p w:rsidR="00AE1A52" w:rsidRDefault="00AE1A52" w:rsidP="00586A51">
            <w:pPr>
              <w:widowControl w:val="0"/>
              <w:suppressAutoHyphens w:val="0"/>
              <w:spacing w:line="240" w:lineRule="auto"/>
              <w:jc w:val="both"/>
            </w:pPr>
          </w:p>
          <w:p w:rsidR="00BC3B30" w:rsidRPr="00586A51" w:rsidRDefault="00BC3B30" w:rsidP="00586A51">
            <w:pPr>
              <w:widowControl w:val="0"/>
              <w:suppressAutoHyphens w:val="0"/>
              <w:spacing w:line="240" w:lineRule="auto"/>
              <w:jc w:val="both"/>
            </w:pPr>
            <w:r w:rsidRPr="00586A51">
              <w:t>Гарантни рок (максимум 2 године)</w:t>
            </w:r>
          </w:p>
        </w:tc>
        <w:tc>
          <w:tcPr>
            <w:tcW w:w="3476" w:type="dxa"/>
          </w:tcPr>
          <w:p w:rsidR="00AE1A52" w:rsidRDefault="00AE1A52" w:rsidP="00586A51">
            <w:pPr>
              <w:widowControl w:val="0"/>
              <w:suppressAutoHyphens w:val="0"/>
              <w:spacing w:line="240" w:lineRule="auto"/>
              <w:jc w:val="both"/>
            </w:pPr>
          </w:p>
          <w:p w:rsidR="00BC3B30" w:rsidRPr="00586A51" w:rsidRDefault="00BC3B30" w:rsidP="00586A51">
            <w:pPr>
              <w:widowControl w:val="0"/>
              <w:suppressAutoHyphens w:val="0"/>
              <w:spacing w:line="240" w:lineRule="auto"/>
              <w:jc w:val="both"/>
            </w:pPr>
            <w:r w:rsidRPr="00586A51">
              <w:t>______________ године</w:t>
            </w:r>
          </w:p>
        </w:tc>
      </w:tr>
      <w:tr w:rsidR="001C4925" w:rsidRPr="00586A51" w:rsidTr="008134F6">
        <w:trPr>
          <w:trHeight w:hRule="exact" w:val="810"/>
        </w:trPr>
        <w:tc>
          <w:tcPr>
            <w:tcW w:w="9591" w:type="dxa"/>
            <w:gridSpan w:val="2"/>
          </w:tcPr>
          <w:p w:rsidR="001C4925" w:rsidRPr="00586A51" w:rsidRDefault="001C4925" w:rsidP="00586A51">
            <w:pPr>
              <w:widowControl w:val="0"/>
              <w:suppressAutoHyphens w:val="0"/>
              <w:spacing w:line="240" w:lineRule="auto"/>
              <w:jc w:val="both"/>
            </w:pPr>
            <w:r w:rsidRPr="00586A51">
              <w:rPr>
                <w:rFonts w:eastAsia="Times New Roman"/>
                <w:bCs/>
                <w:iCs/>
                <w:lang w:val="sr-Cyrl-CS"/>
              </w:rPr>
              <w:t>Понуда понуђача који не прихвата услове наручиоца за рок</w:t>
            </w:r>
            <w:r w:rsidR="0029732C" w:rsidRPr="00586A51">
              <w:rPr>
                <w:rFonts w:eastAsia="Times New Roman"/>
                <w:bCs/>
                <w:iCs/>
              </w:rPr>
              <w:t xml:space="preserve"> испоруке</w:t>
            </w:r>
            <w:r w:rsidRPr="00586A51">
              <w:rPr>
                <w:rFonts w:eastAsia="Times New Roman"/>
                <w:bCs/>
                <w:iCs/>
                <w:lang w:val="sr-Cyrl-CS"/>
              </w:rPr>
              <w:t xml:space="preserve"> и начин плаћања,</w:t>
            </w:r>
            <w:r w:rsidR="00AE1A52">
              <w:rPr>
                <w:rFonts w:eastAsia="Times New Roman"/>
                <w:bCs/>
                <w:iCs/>
              </w:rPr>
              <w:t xml:space="preserve"> </w:t>
            </w:r>
            <w:r w:rsidR="00BC3B30" w:rsidRPr="00586A51">
              <w:rPr>
                <w:rFonts w:eastAsia="Times New Roman"/>
                <w:bCs/>
                <w:iCs/>
                <w:lang w:val="sr-Cyrl-CS"/>
              </w:rPr>
              <w:t>гарантни рок</w:t>
            </w:r>
            <w:r w:rsidRPr="00586A51">
              <w:rPr>
                <w:rFonts w:eastAsia="Times New Roman"/>
                <w:bCs/>
                <w:iCs/>
                <w:lang w:val="sr-Cyrl-CS"/>
              </w:rPr>
              <w:t xml:space="preserve"> сматраће се неприхватљивом</w:t>
            </w:r>
            <w:r w:rsidRPr="00586A51">
              <w:rPr>
                <w:rFonts w:ascii="Arial" w:eastAsia="Times New Roman" w:hAnsi="Arial" w:cs="Arial"/>
                <w:bCs/>
                <w:iCs/>
                <w:lang w:val="sr-Cyrl-CS"/>
              </w:rPr>
              <w:t>.</w:t>
            </w:r>
          </w:p>
        </w:tc>
      </w:tr>
    </w:tbl>
    <w:p w:rsidR="00C82429" w:rsidRPr="00586A51" w:rsidRDefault="00C82429" w:rsidP="00586A51">
      <w:pPr>
        <w:widowControl w:val="0"/>
        <w:suppressAutoHyphens w:val="0"/>
        <w:spacing w:line="240" w:lineRule="auto"/>
        <w:jc w:val="both"/>
        <w:rPr>
          <w:rFonts w:eastAsia="TimesNewRomanPSMT"/>
          <w:bCs/>
        </w:rPr>
      </w:pPr>
    </w:p>
    <w:p w:rsidR="00C82429" w:rsidRPr="00586A51" w:rsidRDefault="00C82429" w:rsidP="00586A51">
      <w:pPr>
        <w:widowControl w:val="0"/>
        <w:suppressAutoHyphens w:val="0"/>
        <w:spacing w:line="240" w:lineRule="auto"/>
        <w:jc w:val="both"/>
        <w:rPr>
          <w:rFonts w:eastAsia="TimesNewRomanPSMT"/>
          <w:bCs/>
        </w:rPr>
      </w:pPr>
      <w:r w:rsidRPr="00586A51">
        <w:rPr>
          <w:rFonts w:eastAsia="TimesNewRomanPSMT"/>
          <w:bCs/>
        </w:rPr>
        <w:tab/>
      </w:r>
      <w:r w:rsidRPr="00586A51">
        <w:rPr>
          <w:rFonts w:eastAsia="TimesNewRomanPSMT"/>
          <w:bCs/>
        </w:rPr>
        <w:tab/>
        <w:t xml:space="preserve">Датум </w:t>
      </w:r>
      <w:r w:rsidRPr="00586A51">
        <w:rPr>
          <w:rFonts w:eastAsia="TimesNewRomanPSMT"/>
          <w:bCs/>
        </w:rPr>
        <w:tab/>
      </w:r>
      <w:r w:rsidRPr="00586A51">
        <w:rPr>
          <w:rFonts w:eastAsia="TimesNewRomanPSMT"/>
          <w:bCs/>
        </w:rPr>
        <w:tab/>
      </w:r>
      <w:r w:rsidRPr="00586A51">
        <w:rPr>
          <w:rFonts w:eastAsia="TimesNewRomanPSMT"/>
          <w:bCs/>
        </w:rPr>
        <w:tab/>
      </w:r>
      <w:r w:rsidRPr="00586A51">
        <w:rPr>
          <w:rFonts w:eastAsia="TimesNewRomanPSMT"/>
          <w:bCs/>
        </w:rPr>
        <w:tab/>
      </w:r>
      <w:r w:rsidRPr="00586A51">
        <w:rPr>
          <w:rFonts w:eastAsia="TimesNewRomanPSMT"/>
          <w:bCs/>
        </w:rPr>
        <w:tab/>
      </w:r>
      <w:r w:rsidRPr="00586A51">
        <w:rPr>
          <w:rFonts w:eastAsia="TimesNewRomanPSMT"/>
          <w:bCs/>
        </w:rPr>
        <w:tab/>
        <w:t>Понуђач</w:t>
      </w:r>
    </w:p>
    <w:p w:rsidR="00C82429" w:rsidRPr="00586A51" w:rsidRDefault="00C82429" w:rsidP="00586A51">
      <w:pPr>
        <w:widowControl w:val="0"/>
        <w:suppressAutoHyphens w:val="0"/>
        <w:spacing w:line="240" w:lineRule="auto"/>
        <w:jc w:val="both"/>
        <w:rPr>
          <w:rFonts w:eastAsia="TimesNewRomanPS-BoldMT"/>
          <w:b/>
          <w:bCs/>
          <w:i/>
          <w:iCs/>
          <w:color w:val="002060"/>
        </w:rPr>
      </w:pPr>
      <w:r w:rsidRPr="00586A51">
        <w:rPr>
          <w:rFonts w:eastAsia="TimesNewRomanPSMT"/>
          <w:bCs/>
        </w:rPr>
        <w:tab/>
      </w:r>
      <w:r w:rsidRPr="00586A51">
        <w:rPr>
          <w:rFonts w:eastAsia="TimesNewRomanPSMT"/>
          <w:bCs/>
        </w:rPr>
        <w:tab/>
      </w:r>
      <w:r w:rsidRPr="00586A51">
        <w:rPr>
          <w:rFonts w:eastAsia="TimesNewRomanPSMT"/>
          <w:bCs/>
        </w:rPr>
        <w:tab/>
      </w:r>
      <w:r w:rsidRPr="00586A51">
        <w:rPr>
          <w:rFonts w:eastAsia="TimesNewRomanPSMT"/>
          <w:bCs/>
        </w:rPr>
        <w:tab/>
      </w:r>
      <w:r w:rsidRPr="00586A51">
        <w:rPr>
          <w:rFonts w:eastAsia="TimesNewRomanPSMT"/>
          <w:bCs/>
        </w:rPr>
        <w:tab/>
        <w:t xml:space="preserve">      М. П. </w:t>
      </w:r>
    </w:p>
    <w:p w:rsidR="009D58F2" w:rsidRPr="00586A51" w:rsidRDefault="009D58F2" w:rsidP="00586A51">
      <w:pPr>
        <w:spacing w:line="240" w:lineRule="auto"/>
        <w:jc w:val="both"/>
        <w:rPr>
          <w:rFonts w:eastAsia="TimesNewRomanPS-BoldMT"/>
        </w:rPr>
      </w:pPr>
    </w:p>
    <w:p w:rsidR="009D58F2" w:rsidRPr="00586A51" w:rsidRDefault="009D58F2" w:rsidP="00586A51">
      <w:pPr>
        <w:widowControl w:val="0"/>
        <w:suppressAutoHyphens w:val="0"/>
        <w:spacing w:line="240" w:lineRule="auto"/>
        <w:jc w:val="both"/>
        <w:rPr>
          <w:rFonts w:eastAsia="TimesNewRomanPS-BoldMT"/>
          <w:b/>
          <w:bCs/>
          <w:i/>
          <w:iCs/>
          <w:color w:val="002060"/>
        </w:rPr>
      </w:pPr>
      <w:r w:rsidRPr="00586A51">
        <w:rPr>
          <w:rFonts w:eastAsia="TimesNewRomanPS-BoldMT"/>
          <w:b/>
          <w:bCs/>
          <w:i/>
          <w:iCs/>
          <w:color w:val="002060"/>
        </w:rPr>
        <w:t>_____________________________</w:t>
      </w:r>
      <w:r w:rsidRPr="00586A51">
        <w:rPr>
          <w:rFonts w:eastAsia="TimesNewRomanPS-BoldMT"/>
          <w:b/>
          <w:bCs/>
          <w:i/>
          <w:iCs/>
          <w:color w:val="002060"/>
        </w:rPr>
        <w:tab/>
        <w:t>________________________________</w:t>
      </w:r>
    </w:p>
    <w:p w:rsidR="009D58F2" w:rsidRPr="00586A51" w:rsidRDefault="009D58F2" w:rsidP="00586A51">
      <w:pPr>
        <w:widowControl w:val="0"/>
        <w:suppressAutoHyphens w:val="0"/>
        <w:spacing w:line="240" w:lineRule="auto"/>
        <w:jc w:val="both"/>
        <w:outlineLvl w:val="0"/>
        <w:rPr>
          <w:i/>
          <w:iCs/>
        </w:rPr>
      </w:pPr>
      <w:r w:rsidRPr="00586A51">
        <w:rPr>
          <w:b/>
          <w:bCs/>
          <w:i/>
          <w:iCs/>
          <w:u w:val="single"/>
        </w:rPr>
        <w:t>Напомене:</w:t>
      </w:r>
    </w:p>
    <w:p w:rsidR="00271A56" w:rsidRPr="00586A51" w:rsidRDefault="009D58F2" w:rsidP="00586A51">
      <w:pPr>
        <w:widowControl w:val="0"/>
        <w:suppressAutoHyphens w:val="0"/>
        <w:spacing w:line="240" w:lineRule="auto"/>
        <w:jc w:val="both"/>
        <w:rPr>
          <w:i/>
          <w:iCs/>
          <w:lang w:val="sr-Cyrl-CS"/>
        </w:rPr>
        <w:sectPr w:rsidR="00271A56" w:rsidRPr="00586A51" w:rsidSect="00586A51">
          <w:footerReference w:type="default" r:id="rId16"/>
          <w:pgSz w:w="11906" w:h="16838"/>
          <w:pgMar w:top="964" w:right="1133" w:bottom="454" w:left="992" w:header="0" w:footer="0" w:gutter="737"/>
          <w:cols w:space="720"/>
          <w:docGrid w:linePitch="360" w:charSpace="32768"/>
        </w:sectPr>
      </w:pPr>
      <w:r w:rsidRPr="00586A51">
        <w:rPr>
          <w:i/>
          <w:iCs/>
        </w:rPr>
        <w:t xml:space="preserve">Образац понуде понуђач мора да попуни, овери печатом и потпише, чиме </w:t>
      </w:r>
      <w:r w:rsidRPr="00586A51">
        <w:rPr>
          <w:i/>
          <w:iCs/>
          <w:lang w:val="sr-Cyrl-CS"/>
        </w:rPr>
        <w:t>п</w:t>
      </w:r>
      <w:r w:rsidRPr="00586A51">
        <w:rPr>
          <w:i/>
          <w:iCs/>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w:t>
      </w:r>
      <w:r w:rsidR="00BF27D1">
        <w:rPr>
          <w:i/>
          <w:iCs/>
        </w:rPr>
        <w:t xml:space="preserve"> печатом оверити образац пону</w:t>
      </w:r>
    </w:p>
    <w:p w:rsidR="00385F53" w:rsidRPr="00586A51" w:rsidRDefault="00385F53"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Pr="00586A51" w:rsidRDefault="00385F53" w:rsidP="00586A51">
      <w:pPr>
        <w:widowControl w:val="0"/>
        <w:suppressAutoHyphens w:val="0"/>
        <w:autoSpaceDE w:val="0"/>
        <w:autoSpaceDN w:val="0"/>
        <w:adjustRightInd w:val="0"/>
        <w:spacing w:line="240" w:lineRule="auto"/>
        <w:jc w:val="both"/>
        <w:rPr>
          <w:rFonts w:eastAsia="Times New Roman"/>
          <w:b/>
          <w:color w:val="auto"/>
          <w:kern w:val="0"/>
          <w:lang w:eastAsia="sr-Latn-CS"/>
        </w:rPr>
      </w:pPr>
      <w:r w:rsidRPr="00586A51">
        <w:rPr>
          <w:rFonts w:eastAsia="Times New Roman"/>
          <w:b/>
          <w:color w:val="auto"/>
          <w:kern w:val="0"/>
          <w:lang w:eastAsia="sr-Latn-CS"/>
        </w:rPr>
        <w:t>ОБРАЗАЦ БР.4</w:t>
      </w:r>
    </w:p>
    <w:p w:rsidR="009648D9" w:rsidRPr="00586A51" w:rsidRDefault="009648D9"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9648D9" w:rsidRPr="00586A51" w:rsidRDefault="009648D9" w:rsidP="00981831">
      <w:pPr>
        <w:widowControl w:val="0"/>
        <w:suppressAutoHyphens w:val="0"/>
        <w:autoSpaceDE w:val="0"/>
        <w:autoSpaceDN w:val="0"/>
        <w:adjustRightInd w:val="0"/>
        <w:spacing w:line="240" w:lineRule="auto"/>
        <w:jc w:val="both"/>
        <w:rPr>
          <w:rFonts w:eastAsia="Times New Roman"/>
          <w:b/>
          <w:color w:val="auto"/>
          <w:kern w:val="0"/>
          <w:lang w:eastAsia="sr-Latn-CS"/>
        </w:rPr>
      </w:pPr>
      <w:r w:rsidRPr="00586A51">
        <w:rPr>
          <w:rFonts w:eastAsia="Times New Roman"/>
          <w:b/>
          <w:color w:val="auto"/>
          <w:kern w:val="0"/>
          <w:lang w:eastAsia="sr-Latn-CS"/>
        </w:rPr>
        <w:t>Обавезне и минималне техничке карактеристике</w:t>
      </w:r>
    </w:p>
    <w:p w:rsidR="00385F53" w:rsidRPr="00586A51" w:rsidRDefault="00385F53"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6"/>
        <w:gridCol w:w="1568"/>
        <w:gridCol w:w="1100"/>
        <w:gridCol w:w="1263"/>
        <w:gridCol w:w="1410"/>
        <w:gridCol w:w="1612"/>
        <w:gridCol w:w="1710"/>
      </w:tblGrid>
      <w:tr w:rsidR="00F3612F" w:rsidRPr="00586A51" w:rsidTr="00F3612F">
        <w:trPr>
          <w:trHeight w:val="699"/>
        </w:trPr>
        <w:tc>
          <w:tcPr>
            <w:tcW w:w="658" w:type="dxa"/>
            <w:vAlign w:val="center"/>
          </w:tcPr>
          <w:p w:rsidR="00F3612F" w:rsidRPr="006E1563" w:rsidRDefault="00F3612F" w:rsidP="00586A51">
            <w:pPr>
              <w:spacing w:line="240" w:lineRule="auto"/>
              <w:jc w:val="both"/>
              <w:rPr>
                <w:b/>
                <w:sz w:val="22"/>
                <w:szCs w:val="22"/>
              </w:rPr>
            </w:pPr>
            <w:r w:rsidRPr="006E1563">
              <w:rPr>
                <w:b/>
                <w:sz w:val="22"/>
                <w:szCs w:val="22"/>
              </w:rPr>
              <w:t>Р.Б.</w:t>
            </w:r>
          </w:p>
        </w:tc>
        <w:tc>
          <w:tcPr>
            <w:tcW w:w="1465" w:type="dxa"/>
            <w:tcBorders>
              <w:right w:val="single" w:sz="4" w:space="0" w:color="auto"/>
            </w:tcBorders>
            <w:vAlign w:val="center"/>
          </w:tcPr>
          <w:p w:rsidR="00F3612F" w:rsidRPr="006E1563" w:rsidRDefault="00F3612F" w:rsidP="00AE1A52">
            <w:pPr>
              <w:spacing w:line="240" w:lineRule="auto"/>
              <w:jc w:val="center"/>
              <w:rPr>
                <w:b/>
                <w:sz w:val="22"/>
                <w:szCs w:val="22"/>
              </w:rPr>
            </w:pPr>
            <w:r w:rsidRPr="006E1563">
              <w:rPr>
                <w:b/>
                <w:sz w:val="22"/>
                <w:szCs w:val="22"/>
              </w:rPr>
              <w:t>Назив производа</w:t>
            </w:r>
          </w:p>
        </w:tc>
        <w:tc>
          <w:tcPr>
            <w:tcW w:w="1131" w:type="dxa"/>
            <w:tcBorders>
              <w:left w:val="single" w:sz="4" w:space="0" w:color="auto"/>
              <w:right w:val="single" w:sz="4" w:space="0" w:color="auto"/>
            </w:tcBorders>
            <w:vAlign w:val="center"/>
          </w:tcPr>
          <w:p w:rsidR="00F3612F" w:rsidRPr="006E1563" w:rsidRDefault="00F3612F" w:rsidP="00586A51">
            <w:pPr>
              <w:spacing w:line="240" w:lineRule="auto"/>
              <w:jc w:val="both"/>
              <w:rPr>
                <w:b/>
                <w:sz w:val="22"/>
                <w:szCs w:val="22"/>
              </w:rPr>
            </w:pPr>
            <w:r w:rsidRPr="006E1563">
              <w:rPr>
                <w:b/>
                <w:sz w:val="22"/>
                <w:szCs w:val="22"/>
              </w:rPr>
              <w:t>Јед.мере</w:t>
            </w:r>
          </w:p>
        </w:tc>
        <w:tc>
          <w:tcPr>
            <w:tcW w:w="1300" w:type="dxa"/>
            <w:tcBorders>
              <w:left w:val="single" w:sz="4" w:space="0" w:color="auto"/>
              <w:right w:val="single" w:sz="4" w:space="0" w:color="auto"/>
            </w:tcBorders>
            <w:vAlign w:val="center"/>
          </w:tcPr>
          <w:p w:rsidR="00F3612F" w:rsidRPr="006E1563" w:rsidRDefault="00F3612F" w:rsidP="00586A51">
            <w:pPr>
              <w:spacing w:line="240" w:lineRule="auto"/>
              <w:jc w:val="both"/>
              <w:rPr>
                <w:b/>
                <w:sz w:val="22"/>
                <w:szCs w:val="22"/>
              </w:rPr>
            </w:pPr>
            <w:r w:rsidRPr="006E1563">
              <w:rPr>
                <w:b/>
                <w:sz w:val="22"/>
                <w:szCs w:val="22"/>
              </w:rPr>
              <w:t>Количина</w:t>
            </w:r>
          </w:p>
        </w:tc>
        <w:tc>
          <w:tcPr>
            <w:tcW w:w="1156" w:type="dxa"/>
            <w:tcBorders>
              <w:left w:val="single" w:sz="4" w:space="0" w:color="auto"/>
              <w:right w:val="single" w:sz="4" w:space="0" w:color="auto"/>
            </w:tcBorders>
            <w:vAlign w:val="center"/>
          </w:tcPr>
          <w:p w:rsidR="00F3612F" w:rsidRPr="006E1563" w:rsidRDefault="006E1563" w:rsidP="00AE1A52">
            <w:pPr>
              <w:spacing w:line="240" w:lineRule="auto"/>
              <w:jc w:val="center"/>
              <w:rPr>
                <w:b/>
                <w:sz w:val="22"/>
                <w:szCs w:val="22"/>
              </w:rPr>
            </w:pPr>
            <w:r w:rsidRPr="006E1563">
              <w:rPr>
                <w:b/>
                <w:sz w:val="22"/>
                <w:szCs w:val="22"/>
              </w:rPr>
              <w:t>Решењe Агенције за лекове и медицинска средства Србије (АЛИМС)</w:t>
            </w:r>
          </w:p>
        </w:tc>
        <w:tc>
          <w:tcPr>
            <w:tcW w:w="1612" w:type="dxa"/>
            <w:tcBorders>
              <w:left w:val="single" w:sz="4" w:space="0" w:color="auto"/>
              <w:right w:val="single" w:sz="4" w:space="0" w:color="auto"/>
            </w:tcBorders>
            <w:vAlign w:val="center"/>
          </w:tcPr>
          <w:p w:rsidR="00F3612F" w:rsidRPr="006E1563" w:rsidRDefault="00F3612F" w:rsidP="00AE1A52">
            <w:pPr>
              <w:spacing w:line="240" w:lineRule="auto"/>
              <w:jc w:val="center"/>
              <w:rPr>
                <w:b/>
                <w:sz w:val="22"/>
                <w:szCs w:val="22"/>
              </w:rPr>
            </w:pPr>
            <w:r w:rsidRPr="006E1563">
              <w:rPr>
                <w:b/>
                <w:sz w:val="22"/>
                <w:szCs w:val="22"/>
              </w:rPr>
              <w:t>Одобрење о употреби издато од стране надл.установе</w:t>
            </w:r>
          </w:p>
        </w:tc>
        <w:tc>
          <w:tcPr>
            <w:tcW w:w="1937" w:type="dxa"/>
            <w:tcBorders>
              <w:left w:val="single" w:sz="4" w:space="0" w:color="auto"/>
            </w:tcBorders>
            <w:vAlign w:val="center"/>
          </w:tcPr>
          <w:p w:rsidR="00F3612F" w:rsidRPr="006E1563" w:rsidRDefault="00F3612F" w:rsidP="00AE1A52">
            <w:pPr>
              <w:spacing w:line="240" w:lineRule="auto"/>
              <w:jc w:val="center"/>
              <w:rPr>
                <w:b/>
                <w:sz w:val="22"/>
                <w:szCs w:val="22"/>
              </w:rPr>
            </w:pPr>
            <w:r w:rsidRPr="006E1563">
              <w:rPr>
                <w:b/>
                <w:sz w:val="22"/>
                <w:szCs w:val="22"/>
              </w:rPr>
              <w:t>Назив проивођача</w:t>
            </w:r>
          </w:p>
        </w:tc>
      </w:tr>
      <w:tr w:rsidR="00F3612F" w:rsidRPr="00586A51" w:rsidTr="00407586">
        <w:trPr>
          <w:trHeight w:val="225"/>
        </w:trPr>
        <w:tc>
          <w:tcPr>
            <w:tcW w:w="658" w:type="dxa"/>
            <w:tcBorders>
              <w:bottom w:val="single" w:sz="4" w:space="0" w:color="auto"/>
            </w:tcBorders>
            <w:vAlign w:val="center"/>
          </w:tcPr>
          <w:p w:rsidR="00F3612F" w:rsidRPr="00586A51" w:rsidRDefault="00F3612F" w:rsidP="00586A51">
            <w:pPr>
              <w:spacing w:line="240" w:lineRule="auto"/>
              <w:jc w:val="both"/>
            </w:pPr>
            <w:r w:rsidRPr="00586A51">
              <w:t>1.</w:t>
            </w:r>
          </w:p>
        </w:tc>
        <w:tc>
          <w:tcPr>
            <w:tcW w:w="1465" w:type="dxa"/>
            <w:tcBorders>
              <w:bottom w:val="single" w:sz="4" w:space="0" w:color="auto"/>
              <w:right w:val="single" w:sz="4" w:space="0" w:color="auto"/>
            </w:tcBorders>
            <w:vAlign w:val="center"/>
          </w:tcPr>
          <w:p w:rsidR="00F3612F" w:rsidRPr="00586A51" w:rsidRDefault="00407586" w:rsidP="00586A51">
            <w:pPr>
              <w:pStyle w:val="NoSpacing"/>
              <w:spacing w:line="240" w:lineRule="auto"/>
              <w:jc w:val="both"/>
              <w:rPr>
                <w:rFonts w:ascii="Times New Roman" w:hAnsi="Times New Roman" w:cs="Times New Roman"/>
                <w:sz w:val="24"/>
                <w:szCs w:val="24"/>
              </w:rPr>
            </w:pPr>
            <w:r w:rsidRPr="00586A51">
              <w:rPr>
                <w:rFonts w:ascii="Times New Roman" w:hAnsi="Times New Roman" w:cs="Times New Roman"/>
                <w:sz w:val="24"/>
                <w:szCs w:val="24"/>
              </w:rPr>
              <w:t>2.</w:t>
            </w:r>
          </w:p>
        </w:tc>
        <w:tc>
          <w:tcPr>
            <w:tcW w:w="1131" w:type="dxa"/>
            <w:tcBorders>
              <w:left w:val="single" w:sz="4" w:space="0" w:color="auto"/>
              <w:bottom w:val="single" w:sz="4" w:space="0" w:color="auto"/>
              <w:right w:val="single" w:sz="4" w:space="0" w:color="auto"/>
            </w:tcBorders>
            <w:vAlign w:val="center"/>
          </w:tcPr>
          <w:p w:rsidR="00F3612F" w:rsidRPr="00586A51" w:rsidRDefault="00407586" w:rsidP="00586A51">
            <w:pPr>
              <w:spacing w:line="240" w:lineRule="auto"/>
              <w:jc w:val="both"/>
            </w:pPr>
            <w:r w:rsidRPr="00586A51">
              <w:t>3.</w:t>
            </w:r>
          </w:p>
        </w:tc>
        <w:tc>
          <w:tcPr>
            <w:tcW w:w="1300" w:type="dxa"/>
            <w:tcBorders>
              <w:left w:val="single" w:sz="4" w:space="0" w:color="auto"/>
              <w:bottom w:val="single" w:sz="4" w:space="0" w:color="auto"/>
              <w:right w:val="single" w:sz="4" w:space="0" w:color="auto"/>
            </w:tcBorders>
            <w:vAlign w:val="center"/>
          </w:tcPr>
          <w:p w:rsidR="00F3612F" w:rsidRPr="00586A51" w:rsidRDefault="00407586" w:rsidP="00586A51">
            <w:pPr>
              <w:pStyle w:val="NoSpacing"/>
              <w:spacing w:line="240" w:lineRule="auto"/>
              <w:jc w:val="both"/>
              <w:rPr>
                <w:rFonts w:ascii="Times New Roman" w:hAnsi="Times New Roman" w:cs="Times New Roman"/>
                <w:sz w:val="24"/>
                <w:szCs w:val="24"/>
              </w:rPr>
            </w:pPr>
            <w:r w:rsidRPr="00586A51">
              <w:rPr>
                <w:rFonts w:ascii="Times New Roman" w:hAnsi="Times New Roman" w:cs="Times New Roman"/>
                <w:sz w:val="24"/>
                <w:szCs w:val="24"/>
              </w:rPr>
              <w:t>4.</w:t>
            </w:r>
          </w:p>
        </w:tc>
        <w:tc>
          <w:tcPr>
            <w:tcW w:w="1156" w:type="dxa"/>
            <w:tcBorders>
              <w:left w:val="single" w:sz="4" w:space="0" w:color="auto"/>
              <w:bottom w:val="single" w:sz="4" w:space="0" w:color="auto"/>
              <w:right w:val="single" w:sz="4" w:space="0" w:color="auto"/>
            </w:tcBorders>
            <w:vAlign w:val="center"/>
          </w:tcPr>
          <w:p w:rsidR="00F3612F" w:rsidRPr="00586A51" w:rsidRDefault="00407586" w:rsidP="00586A51">
            <w:pPr>
              <w:pStyle w:val="NoSpacing"/>
              <w:spacing w:line="240" w:lineRule="auto"/>
              <w:jc w:val="both"/>
              <w:rPr>
                <w:rFonts w:ascii="Times New Roman" w:hAnsi="Times New Roman" w:cs="Times New Roman"/>
                <w:sz w:val="24"/>
                <w:szCs w:val="24"/>
              </w:rPr>
            </w:pPr>
            <w:r w:rsidRPr="00586A51">
              <w:rPr>
                <w:rFonts w:ascii="Times New Roman" w:hAnsi="Times New Roman" w:cs="Times New Roman"/>
                <w:sz w:val="24"/>
                <w:szCs w:val="24"/>
              </w:rPr>
              <w:t>5.</w:t>
            </w:r>
          </w:p>
        </w:tc>
        <w:tc>
          <w:tcPr>
            <w:tcW w:w="1612" w:type="dxa"/>
            <w:tcBorders>
              <w:left w:val="single" w:sz="4" w:space="0" w:color="auto"/>
              <w:bottom w:val="single" w:sz="4" w:space="0" w:color="auto"/>
              <w:right w:val="single" w:sz="4" w:space="0" w:color="auto"/>
            </w:tcBorders>
            <w:vAlign w:val="center"/>
          </w:tcPr>
          <w:p w:rsidR="00F3612F" w:rsidRPr="00586A51" w:rsidRDefault="00407586" w:rsidP="00586A51">
            <w:pPr>
              <w:pStyle w:val="NoSpacing"/>
              <w:spacing w:line="240" w:lineRule="auto"/>
              <w:jc w:val="both"/>
              <w:rPr>
                <w:rFonts w:ascii="Times New Roman" w:hAnsi="Times New Roman" w:cs="Times New Roman"/>
                <w:sz w:val="24"/>
                <w:szCs w:val="24"/>
              </w:rPr>
            </w:pPr>
            <w:r w:rsidRPr="00586A51">
              <w:rPr>
                <w:rFonts w:ascii="Times New Roman" w:hAnsi="Times New Roman" w:cs="Times New Roman"/>
                <w:sz w:val="24"/>
                <w:szCs w:val="24"/>
              </w:rPr>
              <w:t>6.</w:t>
            </w:r>
          </w:p>
        </w:tc>
        <w:tc>
          <w:tcPr>
            <w:tcW w:w="1937" w:type="dxa"/>
            <w:tcBorders>
              <w:left w:val="single" w:sz="4" w:space="0" w:color="auto"/>
              <w:bottom w:val="single" w:sz="4" w:space="0" w:color="auto"/>
            </w:tcBorders>
            <w:vAlign w:val="center"/>
          </w:tcPr>
          <w:p w:rsidR="00F3612F" w:rsidRPr="00586A51" w:rsidRDefault="00407586" w:rsidP="00586A51">
            <w:pPr>
              <w:pStyle w:val="NoSpacing"/>
              <w:spacing w:line="240" w:lineRule="auto"/>
              <w:jc w:val="both"/>
              <w:rPr>
                <w:rFonts w:ascii="Times New Roman" w:hAnsi="Times New Roman" w:cs="Times New Roman"/>
                <w:sz w:val="24"/>
                <w:szCs w:val="24"/>
              </w:rPr>
            </w:pPr>
            <w:r w:rsidRPr="00586A51">
              <w:rPr>
                <w:rFonts w:ascii="Times New Roman" w:hAnsi="Times New Roman" w:cs="Times New Roman"/>
                <w:sz w:val="24"/>
                <w:szCs w:val="24"/>
              </w:rPr>
              <w:t>7.</w:t>
            </w:r>
          </w:p>
        </w:tc>
      </w:tr>
      <w:tr w:rsidR="00407586" w:rsidRPr="00586A51" w:rsidTr="00691A4A">
        <w:trPr>
          <w:trHeight w:val="1125"/>
        </w:trPr>
        <w:tc>
          <w:tcPr>
            <w:tcW w:w="658" w:type="dxa"/>
            <w:tcBorders>
              <w:top w:val="single" w:sz="4" w:space="0" w:color="auto"/>
              <w:bottom w:val="single" w:sz="4" w:space="0" w:color="auto"/>
            </w:tcBorders>
            <w:vAlign w:val="center"/>
          </w:tcPr>
          <w:p w:rsidR="00407586" w:rsidRPr="00586A51" w:rsidRDefault="00407586" w:rsidP="00586A51">
            <w:pPr>
              <w:spacing w:line="240" w:lineRule="auto"/>
              <w:jc w:val="both"/>
            </w:pPr>
            <w:r w:rsidRPr="00586A51">
              <w:t>1.</w:t>
            </w:r>
          </w:p>
        </w:tc>
        <w:tc>
          <w:tcPr>
            <w:tcW w:w="1465" w:type="dxa"/>
            <w:tcBorders>
              <w:top w:val="single" w:sz="4" w:space="0" w:color="auto"/>
              <w:bottom w:val="single" w:sz="4" w:space="0" w:color="auto"/>
              <w:right w:val="single" w:sz="4" w:space="0" w:color="auto"/>
            </w:tcBorders>
            <w:vAlign w:val="center"/>
          </w:tcPr>
          <w:p w:rsidR="00407586" w:rsidRPr="00586A51" w:rsidRDefault="001D4F0E" w:rsidP="00586A51">
            <w:pPr>
              <w:pStyle w:val="NoSpacing"/>
              <w:spacing w:line="240" w:lineRule="auto"/>
              <w:jc w:val="both"/>
              <w:rPr>
                <w:rFonts w:ascii="Times New Roman" w:hAnsi="Times New Roman" w:cs="Times New Roman"/>
                <w:sz w:val="24"/>
                <w:szCs w:val="24"/>
              </w:rPr>
            </w:pPr>
            <w:r w:rsidRPr="00586A51">
              <w:rPr>
                <w:rFonts w:ascii="Times New Roman" w:hAnsi="Times New Roman" w:cs="Times New Roman"/>
                <w:sz w:val="24"/>
                <w:szCs w:val="24"/>
              </w:rPr>
              <w:t>Центрифуга (стона)</w:t>
            </w:r>
          </w:p>
        </w:tc>
        <w:tc>
          <w:tcPr>
            <w:tcW w:w="1131" w:type="dxa"/>
            <w:tcBorders>
              <w:top w:val="single" w:sz="4" w:space="0" w:color="auto"/>
              <w:left w:val="single" w:sz="4" w:space="0" w:color="auto"/>
              <w:bottom w:val="single" w:sz="4" w:space="0" w:color="auto"/>
              <w:right w:val="single" w:sz="4" w:space="0" w:color="auto"/>
            </w:tcBorders>
            <w:vAlign w:val="center"/>
          </w:tcPr>
          <w:p w:rsidR="00407586" w:rsidRPr="00586A51" w:rsidRDefault="00407586" w:rsidP="00586A51">
            <w:pPr>
              <w:spacing w:line="240" w:lineRule="auto"/>
              <w:jc w:val="both"/>
              <w:rPr>
                <w:lang w:val="en-US"/>
              </w:rPr>
            </w:pPr>
          </w:p>
          <w:p w:rsidR="00407586" w:rsidRPr="00586A51" w:rsidRDefault="001D4F0E" w:rsidP="00586A51">
            <w:pPr>
              <w:spacing w:line="240" w:lineRule="auto"/>
              <w:jc w:val="both"/>
            </w:pPr>
            <w:r w:rsidRPr="00586A51">
              <w:t>комад</w:t>
            </w:r>
          </w:p>
          <w:p w:rsidR="00407586" w:rsidRPr="00586A51" w:rsidRDefault="00407586" w:rsidP="00586A51">
            <w:pPr>
              <w:spacing w:line="240" w:lineRule="auto"/>
              <w:jc w:val="both"/>
            </w:pPr>
          </w:p>
        </w:tc>
        <w:tc>
          <w:tcPr>
            <w:tcW w:w="1300" w:type="dxa"/>
            <w:tcBorders>
              <w:top w:val="single" w:sz="4" w:space="0" w:color="auto"/>
              <w:left w:val="single" w:sz="4" w:space="0" w:color="auto"/>
              <w:bottom w:val="single" w:sz="4" w:space="0" w:color="auto"/>
              <w:right w:val="single" w:sz="4" w:space="0" w:color="auto"/>
            </w:tcBorders>
            <w:vAlign w:val="center"/>
          </w:tcPr>
          <w:p w:rsidR="00407586" w:rsidRPr="00586A51" w:rsidRDefault="00AE1A52" w:rsidP="00586A51">
            <w:pPr>
              <w:pStyle w:val="NoSpacing"/>
              <w:spacing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156" w:type="dxa"/>
            <w:tcBorders>
              <w:top w:val="single" w:sz="4" w:space="0" w:color="auto"/>
              <w:left w:val="single" w:sz="4" w:space="0" w:color="auto"/>
              <w:bottom w:val="single" w:sz="4" w:space="0" w:color="auto"/>
              <w:right w:val="single" w:sz="4" w:space="0" w:color="auto"/>
            </w:tcBorders>
            <w:vAlign w:val="center"/>
          </w:tcPr>
          <w:p w:rsidR="00407586" w:rsidRPr="00586A51" w:rsidRDefault="00407586" w:rsidP="00586A51">
            <w:pPr>
              <w:pStyle w:val="NoSpacing"/>
              <w:spacing w:line="240" w:lineRule="auto"/>
              <w:jc w:val="both"/>
              <w:rPr>
                <w:rFonts w:ascii="Times New Roman" w:hAnsi="Times New Roman" w:cs="Times New Roman"/>
                <w:sz w:val="24"/>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407586" w:rsidRPr="00586A51" w:rsidRDefault="00407586" w:rsidP="00586A51">
            <w:pPr>
              <w:pStyle w:val="NoSpacing"/>
              <w:spacing w:line="240" w:lineRule="auto"/>
              <w:jc w:val="both"/>
              <w:rPr>
                <w:rFonts w:ascii="Times New Roman" w:hAnsi="Times New Roman" w:cs="Times New Roman"/>
                <w:sz w:val="24"/>
                <w:szCs w:val="24"/>
              </w:rPr>
            </w:pPr>
          </w:p>
        </w:tc>
        <w:tc>
          <w:tcPr>
            <w:tcW w:w="1937" w:type="dxa"/>
            <w:tcBorders>
              <w:top w:val="single" w:sz="4" w:space="0" w:color="auto"/>
              <w:left w:val="single" w:sz="4" w:space="0" w:color="auto"/>
              <w:bottom w:val="single" w:sz="4" w:space="0" w:color="auto"/>
            </w:tcBorders>
            <w:vAlign w:val="center"/>
          </w:tcPr>
          <w:p w:rsidR="00407586" w:rsidRPr="00586A51" w:rsidRDefault="00407586" w:rsidP="00586A51">
            <w:pPr>
              <w:pStyle w:val="NoSpacing"/>
              <w:spacing w:line="240" w:lineRule="auto"/>
              <w:jc w:val="both"/>
              <w:rPr>
                <w:rFonts w:ascii="Times New Roman" w:hAnsi="Times New Roman" w:cs="Times New Roman"/>
                <w:sz w:val="24"/>
                <w:szCs w:val="24"/>
              </w:rPr>
            </w:pPr>
          </w:p>
        </w:tc>
      </w:tr>
      <w:tr w:rsidR="00691A4A" w:rsidRPr="00586A51" w:rsidTr="00691A4A">
        <w:trPr>
          <w:trHeight w:val="1125"/>
        </w:trPr>
        <w:tc>
          <w:tcPr>
            <w:tcW w:w="658" w:type="dxa"/>
            <w:tcBorders>
              <w:top w:val="single" w:sz="4" w:space="0" w:color="auto"/>
              <w:bottom w:val="single" w:sz="4" w:space="0" w:color="auto"/>
            </w:tcBorders>
            <w:vAlign w:val="center"/>
          </w:tcPr>
          <w:p w:rsidR="00691A4A" w:rsidRPr="00586A51" w:rsidRDefault="001D4F0E" w:rsidP="00586A51">
            <w:pPr>
              <w:spacing w:line="240" w:lineRule="auto"/>
              <w:jc w:val="both"/>
            </w:pPr>
            <w:r w:rsidRPr="00586A51">
              <w:t>2.</w:t>
            </w:r>
          </w:p>
        </w:tc>
        <w:tc>
          <w:tcPr>
            <w:tcW w:w="1465" w:type="dxa"/>
            <w:tcBorders>
              <w:top w:val="single" w:sz="4" w:space="0" w:color="auto"/>
              <w:bottom w:val="single" w:sz="4" w:space="0" w:color="auto"/>
              <w:right w:val="single" w:sz="4" w:space="0" w:color="auto"/>
            </w:tcBorders>
            <w:vAlign w:val="center"/>
          </w:tcPr>
          <w:p w:rsidR="00691A4A" w:rsidRPr="00586A51" w:rsidRDefault="001D4F0E" w:rsidP="00586A51">
            <w:pPr>
              <w:pStyle w:val="NoSpacing"/>
              <w:spacing w:line="240" w:lineRule="auto"/>
              <w:jc w:val="both"/>
              <w:rPr>
                <w:rFonts w:ascii="Times New Roman" w:hAnsi="Times New Roman" w:cs="Times New Roman"/>
                <w:sz w:val="24"/>
                <w:szCs w:val="24"/>
              </w:rPr>
            </w:pPr>
            <w:r w:rsidRPr="00586A51">
              <w:rPr>
                <w:rFonts w:ascii="Times New Roman" w:hAnsi="Times New Roman" w:cs="Times New Roman"/>
                <w:sz w:val="24"/>
                <w:szCs w:val="24"/>
              </w:rPr>
              <w:t>Апарат за дестилацију воде</w:t>
            </w:r>
          </w:p>
        </w:tc>
        <w:tc>
          <w:tcPr>
            <w:tcW w:w="1131" w:type="dxa"/>
            <w:tcBorders>
              <w:top w:val="single" w:sz="4" w:space="0" w:color="auto"/>
              <w:left w:val="single" w:sz="4" w:space="0" w:color="auto"/>
              <w:bottom w:val="single" w:sz="4" w:space="0" w:color="auto"/>
              <w:right w:val="single" w:sz="4" w:space="0" w:color="auto"/>
            </w:tcBorders>
            <w:vAlign w:val="center"/>
          </w:tcPr>
          <w:p w:rsidR="001D4F0E" w:rsidRPr="00586A51" w:rsidRDefault="001D4F0E" w:rsidP="00586A51">
            <w:pPr>
              <w:spacing w:line="240" w:lineRule="auto"/>
              <w:jc w:val="both"/>
            </w:pPr>
            <w:r w:rsidRPr="00586A51">
              <w:t>комад</w:t>
            </w:r>
          </w:p>
          <w:p w:rsidR="00691A4A" w:rsidRPr="00586A51" w:rsidRDefault="00691A4A" w:rsidP="00586A51">
            <w:pPr>
              <w:spacing w:line="240" w:lineRule="auto"/>
              <w:jc w:val="both"/>
              <w:rPr>
                <w:lang w:val="en-US"/>
              </w:rPr>
            </w:pPr>
          </w:p>
        </w:tc>
        <w:tc>
          <w:tcPr>
            <w:tcW w:w="1300" w:type="dxa"/>
            <w:tcBorders>
              <w:top w:val="single" w:sz="4" w:space="0" w:color="auto"/>
              <w:left w:val="single" w:sz="4" w:space="0" w:color="auto"/>
              <w:bottom w:val="single" w:sz="4" w:space="0" w:color="auto"/>
              <w:right w:val="single" w:sz="4" w:space="0" w:color="auto"/>
            </w:tcBorders>
            <w:vAlign w:val="center"/>
          </w:tcPr>
          <w:p w:rsidR="00691A4A" w:rsidRPr="00586A51" w:rsidRDefault="00AE1A52" w:rsidP="00586A51">
            <w:pPr>
              <w:pStyle w:val="NoSpacing"/>
              <w:spacing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156" w:type="dxa"/>
            <w:tcBorders>
              <w:top w:val="single" w:sz="4" w:space="0" w:color="auto"/>
              <w:left w:val="single" w:sz="4" w:space="0" w:color="auto"/>
              <w:bottom w:val="single" w:sz="4" w:space="0" w:color="auto"/>
              <w:right w:val="single" w:sz="4" w:space="0" w:color="auto"/>
            </w:tcBorders>
            <w:vAlign w:val="center"/>
          </w:tcPr>
          <w:p w:rsidR="00691A4A" w:rsidRPr="00EC00D8" w:rsidRDefault="00EC00D8" w:rsidP="00586A51">
            <w:pPr>
              <w:pStyle w:val="NoSpacing"/>
              <w:spacing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1612" w:type="dxa"/>
            <w:tcBorders>
              <w:top w:val="single" w:sz="4" w:space="0" w:color="auto"/>
              <w:left w:val="single" w:sz="4" w:space="0" w:color="auto"/>
              <w:bottom w:val="single" w:sz="4" w:space="0" w:color="auto"/>
              <w:right w:val="single" w:sz="4" w:space="0" w:color="auto"/>
            </w:tcBorders>
            <w:vAlign w:val="center"/>
          </w:tcPr>
          <w:p w:rsidR="00691A4A" w:rsidRPr="00586A51" w:rsidRDefault="00691A4A" w:rsidP="00586A51">
            <w:pPr>
              <w:pStyle w:val="NoSpacing"/>
              <w:spacing w:line="240" w:lineRule="auto"/>
              <w:jc w:val="both"/>
              <w:rPr>
                <w:rFonts w:ascii="Times New Roman" w:hAnsi="Times New Roman" w:cs="Times New Roman"/>
                <w:sz w:val="24"/>
                <w:szCs w:val="24"/>
              </w:rPr>
            </w:pPr>
          </w:p>
        </w:tc>
        <w:tc>
          <w:tcPr>
            <w:tcW w:w="1937" w:type="dxa"/>
            <w:tcBorders>
              <w:top w:val="single" w:sz="4" w:space="0" w:color="auto"/>
              <w:left w:val="single" w:sz="4" w:space="0" w:color="auto"/>
              <w:bottom w:val="single" w:sz="4" w:space="0" w:color="auto"/>
            </w:tcBorders>
            <w:vAlign w:val="center"/>
          </w:tcPr>
          <w:p w:rsidR="00691A4A" w:rsidRPr="00586A51" w:rsidRDefault="00691A4A" w:rsidP="00586A51">
            <w:pPr>
              <w:pStyle w:val="NoSpacing"/>
              <w:spacing w:line="240" w:lineRule="auto"/>
              <w:jc w:val="both"/>
              <w:rPr>
                <w:rFonts w:ascii="Times New Roman" w:hAnsi="Times New Roman" w:cs="Times New Roman"/>
                <w:sz w:val="24"/>
                <w:szCs w:val="24"/>
              </w:rPr>
            </w:pPr>
          </w:p>
        </w:tc>
      </w:tr>
      <w:tr w:rsidR="00691A4A" w:rsidRPr="00586A51" w:rsidTr="00691A4A">
        <w:trPr>
          <w:trHeight w:val="1125"/>
        </w:trPr>
        <w:tc>
          <w:tcPr>
            <w:tcW w:w="658" w:type="dxa"/>
            <w:tcBorders>
              <w:top w:val="single" w:sz="4" w:space="0" w:color="auto"/>
              <w:bottom w:val="single" w:sz="4" w:space="0" w:color="auto"/>
            </w:tcBorders>
            <w:vAlign w:val="center"/>
          </w:tcPr>
          <w:p w:rsidR="00691A4A" w:rsidRPr="00586A51" w:rsidRDefault="001D4F0E" w:rsidP="00586A51">
            <w:pPr>
              <w:spacing w:line="240" w:lineRule="auto"/>
              <w:jc w:val="both"/>
            </w:pPr>
            <w:r w:rsidRPr="00586A51">
              <w:t>3.</w:t>
            </w:r>
          </w:p>
        </w:tc>
        <w:tc>
          <w:tcPr>
            <w:tcW w:w="1465" w:type="dxa"/>
            <w:tcBorders>
              <w:top w:val="single" w:sz="4" w:space="0" w:color="auto"/>
              <w:bottom w:val="single" w:sz="4" w:space="0" w:color="auto"/>
              <w:right w:val="single" w:sz="4" w:space="0" w:color="auto"/>
            </w:tcBorders>
            <w:vAlign w:val="center"/>
          </w:tcPr>
          <w:p w:rsidR="00691A4A" w:rsidRPr="00586A51" w:rsidRDefault="001D4F0E" w:rsidP="00586A51">
            <w:pPr>
              <w:pStyle w:val="NoSpacing"/>
              <w:spacing w:line="240" w:lineRule="auto"/>
              <w:jc w:val="both"/>
              <w:rPr>
                <w:rFonts w:ascii="Times New Roman" w:hAnsi="Times New Roman" w:cs="Times New Roman"/>
                <w:sz w:val="24"/>
                <w:szCs w:val="24"/>
              </w:rPr>
            </w:pPr>
            <w:r w:rsidRPr="00586A51">
              <w:rPr>
                <w:rFonts w:ascii="Times New Roman" w:hAnsi="Times New Roman" w:cs="Times New Roman"/>
                <w:sz w:val="24"/>
                <w:szCs w:val="24"/>
              </w:rPr>
              <w:t>Инкубатор-термостат</w:t>
            </w:r>
          </w:p>
        </w:tc>
        <w:tc>
          <w:tcPr>
            <w:tcW w:w="1131" w:type="dxa"/>
            <w:tcBorders>
              <w:top w:val="single" w:sz="4" w:space="0" w:color="auto"/>
              <w:left w:val="single" w:sz="4" w:space="0" w:color="auto"/>
              <w:bottom w:val="single" w:sz="4" w:space="0" w:color="auto"/>
              <w:right w:val="single" w:sz="4" w:space="0" w:color="auto"/>
            </w:tcBorders>
            <w:vAlign w:val="center"/>
          </w:tcPr>
          <w:p w:rsidR="001D4F0E" w:rsidRPr="00586A51" w:rsidRDefault="001D4F0E" w:rsidP="00586A51">
            <w:pPr>
              <w:spacing w:line="240" w:lineRule="auto"/>
              <w:jc w:val="both"/>
            </w:pPr>
            <w:r w:rsidRPr="00586A51">
              <w:t>комад</w:t>
            </w:r>
          </w:p>
          <w:p w:rsidR="00691A4A" w:rsidRPr="00586A51" w:rsidRDefault="00691A4A" w:rsidP="00586A51">
            <w:pPr>
              <w:spacing w:line="240" w:lineRule="auto"/>
              <w:jc w:val="both"/>
              <w:rPr>
                <w:lang w:val="en-US"/>
              </w:rPr>
            </w:pPr>
          </w:p>
        </w:tc>
        <w:tc>
          <w:tcPr>
            <w:tcW w:w="1300" w:type="dxa"/>
            <w:tcBorders>
              <w:top w:val="single" w:sz="4" w:space="0" w:color="auto"/>
              <w:left w:val="single" w:sz="4" w:space="0" w:color="auto"/>
              <w:bottom w:val="single" w:sz="4" w:space="0" w:color="auto"/>
              <w:right w:val="single" w:sz="4" w:space="0" w:color="auto"/>
            </w:tcBorders>
            <w:vAlign w:val="center"/>
          </w:tcPr>
          <w:p w:rsidR="00691A4A" w:rsidRPr="00586A51" w:rsidRDefault="00AE1A52" w:rsidP="00586A51">
            <w:pPr>
              <w:pStyle w:val="NoSpacing"/>
              <w:spacing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156" w:type="dxa"/>
            <w:tcBorders>
              <w:top w:val="single" w:sz="4" w:space="0" w:color="auto"/>
              <w:left w:val="single" w:sz="4" w:space="0" w:color="auto"/>
              <w:bottom w:val="single" w:sz="4" w:space="0" w:color="auto"/>
              <w:right w:val="single" w:sz="4" w:space="0" w:color="auto"/>
            </w:tcBorders>
            <w:vAlign w:val="center"/>
          </w:tcPr>
          <w:p w:rsidR="00691A4A" w:rsidRPr="00EC00D8" w:rsidRDefault="00EC00D8" w:rsidP="00586A51">
            <w:pPr>
              <w:pStyle w:val="NoSpacing"/>
              <w:spacing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1612" w:type="dxa"/>
            <w:tcBorders>
              <w:top w:val="single" w:sz="4" w:space="0" w:color="auto"/>
              <w:left w:val="single" w:sz="4" w:space="0" w:color="auto"/>
              <w:bottom w:val="single" w:sz="4" w:space="0" w:color="auto"/>
              <w:right w:val="single" w:sz="4" w:space="0" w:color="auto"/>
            </w:tcBorders>
            <w:vAlign w:val="center"/>
          </w:tcPr>
          <w:p w:rsidR="00691A4A" w:rsidRPr="00586A51" w:rsidRDefault="00691A4A" w:rsidP="00586A51">
            <w:pPr>
              <w:pStyle w:val="NoSpacing"/>
              <w:spacing w:line="240" w:lineRule="auto"/>
              <w:jc w:val="both"/>
              <w:rPr>
                <w:rFonts w:ascii="Times New Roman" w:hAnsi="Times New Roman" w:cs="Times New Roman"/>
                <w:sz w:val="24"/>
                <w:szCs w:val="24"/>
              </w:rPr>
            </w:pPr>
          </w:p>
        </w:tc>
        <w:tc>
          <w:tcPr>
            <w:tcW w:w="1937" w:type="dxa"/>
            <w:tcBorders>
              <w:top w:val="single" w:sz="4" w:space="0" w:color="auto"/>
              <w:left w:val="single" w:sz="4" w:space="0" w:color="auto"/>
              <w:bottom w:val="single" w:sz="4" w:space="0" w:color="auto"/>
            </w:tcBorders>
            <w:vAlign w:val="center"/>
          </w:tcPr>
          <w:p w:rsidR="00691A4A" w:rsidRPr="00586A51" w:rsidRDefault="00691A4A" w:rsidP="00586A51">
            <w:pPr>
              <w:pStyle w:val="NoSpacing"/>
              <w:spacing w:line="240" w:lineRule="auto"/>
              <w:jc w:val="both"/>
              <w:rPr>
                <w:rFonts w:ascii="Times New Roman" w:hAnsi="Times New Roman" w:cs="Times New Roman"/>
                <w:sz w:val="24"/>
                <w:szCs w:val="24"/>
              </w:rPr>
            </w:pPr>
          </w:p>
        </w:tc>
      </w:tr>
      <w:tr w:rsidR="00691A4A" w:rsidRPr="00586A51" w:rsidTr="00407586">
        <w:trPr>
          <w:trHeight w:val="1125"/>
        </w:trPr>
        <w:tc>
          <w:tcPr>
            <w:tcW w:w="658" w:type="dxa"/>
            <w:tcBorders>
              <w:top w:val="single" w:sz="4" w:space="0" w:color="auto"/>
            </w:tcBorders>
            <w:vAlign w:val="center"/>
          </w:tcPr>
          <w:p w:rsidR="00691A4A" w:rsidRPr="00586A51" w:rsidRDefault="001D4F0E" w:rsidP="00586A51">
            <w:pPr>
              <w:spacing w:line="240" w:lineRule="auto"/>
              <w:jc w:val="both"/>
            </w:pPr>
            <w:r w:rsidRPr="00586A51">
              <w:t>4.</w:t>
            </w:r>
          </w:p>
        </w:tc>
        <w:tc>
          <w:tcPr>
            <w:tcW w:w="1465" w:type="dxa"/>
            <w:tcBorders>
              <w:top w:val="single" w:sz="4" w:space="0" w:color="auto"/>
              <w:right w:val="single" w:sz="4" w:space="0" w:color="auto"/>
            </w:tcBorders>
            <w:vAlign w:val="center"/>
          </w:tcPr>
          <w:p w:rsidR="00691A4A" w:rsidRPr="00586A51" w:rsidRDefault="001D4F0E" w:rsidP="00586A51">
            <w:pPr>
              <w:pStyle w:val="NoSpacing"/>
              <w:spacing w:line="240" w:lineRule="auto"/>
              <w:jc w:val="both"/>
              <w:rPr>
                <w:rFonts w:ascii="Times New Roman" w:hAnsi="Times New Roman" w:cs="Times New Roman"/>
                <w:sz w:val="24"/>
                <w:szCs w:val="24"/>
              </w:rPr>
            </w:pPr>
            <w:r w:rsidRPr="00586A51">
              <w:rPr>
                <w:rFonts w:ascii="Times New Roman" w:hAnsi="Times New Roman" w:cs="Times New Roman"/>
                <w:sz w:val="24"/>
                <w:szCs w:val="24"/>
              </w:rPr>
              <w:t>Суви стерилизатор</w:t>
            </w:r>
          </w:p>
        </w:tc>
        <w:tc>
          <w:tcPr>
            <w:tcW w:w="1131" w:type="dxa"/>
            <w:tcBorders>
              <w:top w:val="single" w:sz="4" w:space="0" w:color="auto"/>
              <w:left w:val="single" w:sz="4" w:space="0" w:color="auto"/>
              <w:right w:val="single" w:sz="4" w:space="0" w:color="auto"/>
            </w:tcBorders>
            <w:vAlign w:val="center"/>
          </w:tcPr>
          <w:p w:rsidR="001D4F0E" w:rsidRPr="00586A51" w:rsidRDefault="001D4F0E" w:rsidP="00586A51">
            <w:pPr>
              <w:spacing w:line="240" w:lineRule="auto"/>
              <w:jc w:val="both"/>
            </w:pPr>
            <w:r w:rsidRPr="00586A51">
              <w:t>комад</w:t>
            </w:r>
          </w:p>
          <w:p w:rsidR="00691A4A" w:rsidRPr="00586A51" w:rsidRDefault="00691A4A" w:rsidP="00586A51">
            <w:pPr>
              <w:spacing w:line="240" w:lineRule="auto"/>
              <w:jc w:val="both"/>
              <w:rPr>
                <w:lang w:val="en-US"/>
              </w:rPr>
            </w:pPr>
          </w:p>
        </w:tc>
        <w:tc>
          <w:tcPr>
            <w:tcW w:w="1300" w:type="dxa"/>
            <w:tcBorders>
              <w:top w:val="single" w:sz="4" w:space="0" w:color="auto"/>
              <w:left w:val="single" w:sz="4" w:space="0" w:color="auto"/>
              <w:right w:val="single" w:sz="4" w:space="0" w:color="auto"/>
            </w:tcBorders>
            <w:vAlign w:val="center"/>
          </w:tcPr>
          <w:p w:rsidR="00691A4A" w:rsidRPr="00586A51" w:rsidRDefault="00AE1A52" w:rsidP="00586A51">
            <w:pPr>
              <w:pStyle w:val="NoSpacing"/>
              <w:spacing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156" w:type="dxa"/>
            <w:tcBorders>
              <w:top w:val="single" w:sz="4" w:space="0" w:color="auto"/>
              <w:left w:val="single" w:sz="4" w:space="0" w:color="auto"/>
              <w:right w:val="single" w:sz="4" w:space="0" w:color="auto"/>
            </w:tcBorders>
            <w:vAlign w:val="center"/>
          </w:tcPr>
          <w:p w:rsidR="00691A4A" w:rsidRPr="00586A51" w:rsidRDefault="00691A4A" w:rsidP="00586A51">
            <w:pPr>
              <w:pStyle w:val="NoSpacing"/>
              <w:spacing w:line="240" w:lineRule="auto"/>
              <w:jc w:val="both"/>
              <w:rPr>
                <w:rFonts w:ascii="Times New Roman" w:hAnsi="Times New Roman" w:cs="Times New Roman"/>
                <w:sz w:val="24"/>
                <w:szCs w:val="24"/>
              </w:rPr>
            </w:pPr>
          </w:p>
        </w:tc>
        <w:tc>
          <w:tcPr>
            <w:tcW w:w="1612" w:type="dxa"/>
            <w:tcBorders>
              <w:top w:val="single" w:sz="4" w:space="0" w:color="auto"/>
              <w:left w:val="single" w:sz="4" w:space="0" w:color="auto"/>
              <w:right w:val="single" w:sz="4" w:space="0" w:color="auto"/>
            </w:tcBorders>
            <w:vAlign w:val="center"/>
          </w:tcPr>
          <w:p w:rsidR="00691A4A" w:rsidRPr="00586A51" w:rsidRDefault="00691A4A" w:rsidP="00586A51">
            <w:pPr>
              <w:pStyle w:val="NoSpacing"/>
              <w:spacing w:line="240" w:lineRule="auto"/>
              <w:jc w:val="both"/>
              <w:rPr>
                <w:rFonts w:ascii="Times New Roman" w:hAnsi="Times New Roman" w:cs="Times New Roman"/>
                <w:sz w:val="24"/>
                <w:szCs w:val="24"/>
              </w:rPr>
            </w:pPr>
          </w:p>
        </w:tc>
        <w:tc>
          <w:tcPr>
            <w:tcW w:w="1937" w:type="dxa"/>
            <w:tcBorders>
              <w:top w:val="single" w:sz="4" w:space="0" w:color="auto"/>
              <w:left w:val="single" w:sz="4" w:space="0" w:color="auto"/>
            </w:tcBorders>
            <w:vAlign w:val="center"/>
          </w:tcPr>
          <w:p w:rsidR="00691A4A" w:rsidRPr="00586A51" w:rsidRDefault="00691A4A" w:rsidP="00586A51">
            <w:pPr>
              <w:pStyle w:val="NoSpacing"/>
              <w:spacing w:line="240" w:lineRule="auto"/>
              <w:jc w:val="both"/>
              <w:rPr>
                <w:rFonts w:ascii="Times New Roman" w:hAnsi="Times New Roman" w:cs="Times New Roman"/>
                <w:sz w:val="24"/>
                <w:szCs w:val="24"/>
              </w:rPr>
            </w:pPr>
          </w:p>
        </w:tc>
      </w:tr>
    </w:tbl>
    <w:p w:rsidR="00385F53" w:rsidRPr="00586A51" w:rsidRDefault="00385F53"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F3612F" w:rsidRPr="00586A51" w:rsidRDefault="00F3612F" w:rsidP="00586A51">
      <w:pPr>
        <w:pStyle w:val="Default"/>
        <w:jc w:val="both"/>
      </w:pPr>
      <w:r w:rsidRPr="00586A51">
        <w:t xml:space="preserve">Уз овај образац понуђач доставља копије </w:t>
      </w:r>
      <w:r w:rsidR="006E1563">
        <w:t>одобрења</w:t>
      </w:r>
      <w:r w:rsidRPr="00586A51">
        <w:t xml:space="preserve"> издатог од стране овлашћене институције за производ који је предмет понуде. </w:t>
      </w:r>
    </w:p>
    <w:p w:rsidR="00F3612F" w:rsidRPr="00586A51" w:rsidRDefault="00F3612F" w:rsidP="00586A51">
      <w:pPr>
        <w:pStyle w:val="Default"/>
        <w:jc w:val="both"/>
      </w:pPr>
      <w:r w:rsidRPr="00586A51">
        <w:t xml:space="preserve">Образац обавезних техничких карактеристика понуђач попуњава на следећи начин: </w:t>
      </w:r>
    </w:p>
    <w:p w:rsidR="00F3612F" w:rsidRPr="00586A51" w:rsidRDefault="00F3612F" w:rsidP="00586A51">
      <w:pPr>
        <w:pStyle w:val="Default"/>
        <w:jc w:val="both"/>
      </w:pPr>
      <w:r w:rsidRPr="00586A51">
        <w:t xml:space="preserve">- колону 5. Уверење o квалитету Атест - попуњава са ”У ПРИЛОГУ” или ”НЕМА”у зависности од тога да ли га понуђач има и прилаже уз конкурсну документацију </w:t>
      </w:r>
    </w:p>
    <w:p w:rsidR="00F3612F" w:rsidRPr="00586A51" w:rsidRDefault="00F3612F" w:rsidP="00586A51">
      <w:pPr>
        <w:pStyle w:val="Default"/>
        <w:jc w:val="both"/>
      </w:pPr>
    </w:p>
    <w:p w:rsidR="00F3612F" w:rsidRPr="00586A51" w:rsidRDefault="00F3612F" w:rsidP="00586A51">
      <w:pPr>
        <w:pStyle w:val="Default"/>
        <w:jc w:val="both"/>
      </w:pPr>
      <w:r w:rsidRPr="00586A51">
        <w:t>- колону 6. Одобрење зa употребу издато oд стране надлежне установе попуњава са ”У ПРИЛОГУ” или ”НЕМА”у зависности од тога да ли га понуђач има и прилаже уз конкурсну документацију</w:t>
      </w:r>
      <w:r w:rsidR="00407586" w:rsidRPr="00586A51">
        <w:t xml:space="preserve"> </w:t>
      </w:r>
    </w:p>
    <w:p w:rsidR="00F3612F" w:rsidRPr="00586A51" w:rsidRDefault="00F3612F" w:rsidP="00586A51">
      <w:pPr>
        <w:pStyle w:val="Default"/>
        <w:jc w:val="both"/>
      </w:pPr>
      <w:r w:rsidRPr="00586A51">
        <w:t xml:space="preserve">- колону </w:t>
      </w:r>
      <w:r w:rsidR="00407586" w:rsidRPr="00586A51">
        <w:t>7</w:t>
      </w:r>
      <w:r w:rsidRPr="00586A51">
        <w:t xml:space="preserve">. </w:t>
      </w:r>
      <w:r w:rsidR="00407586" w:rsidRPr="00586A51">
        <w:t>Назив п</w:t>
      </w:r>
      <w:r w:rsidRPr="00586A51">
        <w:t>роизвођач</w:t>
      </w:r>
      <w:r w:rsidR="00407586" w:rsidRPr="00586A51">
        <w:t>а</w:t>
      </w:r>
      <w:r w:rsidRPr="00586A51">
        <w:t xml:space="preserve"> – понуђач наводи ко је произвођач предметног добра </w:t>
      </w:r>
    </w:p>
    <w:p w:rsidR="00385F53" w:rsidRPr="00586A51" w:rsidRDefault="00385F53"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A83EF9" w:rsidRPr="00586A51" w:rsidRDefault="00A83EF9"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A83EF9" w:rsidRPr="00586A51" w:rsidRDefault="00A83EF9"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A83EF9" w:rsidRPr="00586A51" w:rsidRDefault="00A83EF9"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A83EF9" w:rsidRPr="00586A51" w:rsidRDefault="00A83EF9"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A83EF9" w:rsidRPr="00586A51" w:rsidRDefault="00A83EF9"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A83EF9" w:rsidRPr="00586A51" w:rsidRDefault="00A83EF9"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A83EF9" w:rsidRPr="00586A51" w:rsidRDefault="00A83EF9"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A83EF9" w:rsidRPr="00586A51" w:rsidRDefault="00A83EF9"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A83EF9" w:rsidRPr="00586A51" w:rsidRDefault="00A83EF9"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A83EF9" w:rsidRPr="00AE1A52" w:rsidRDefault="00A83EF9" w:rsidP="00586A51">
      <w:pPr>
        <w:widowControl w:val="0"/>
        <w:suppressAutoHyphens w:val="0"/>
        <w:autoSpaceDE w:val="0"/>
        <w:autoSpaceDN w:val="0"/>
        <w:adjustRightInd w:val="0"/>
        <w:spacing w:line="240" w:lineRule="auto"/>
        <w:jc w:val="both"/>
        <w:rPr>
          <w:rFonts w:eastAsia="Times New Roman"/>
          <w:b/>
          <w:color w:val="auto"/>
          <w:kern w:val="0"/>
          <w:lang w:eastAsia="sr-Latn-CS"/>
        </w:rPr>
      </w:pPr>
    </w:p>
    <w:p w:rsidR="00A83EF9" w:rsidRPr="00AE1A52" w:rsidRDefault="00A83EF9" w:rsidP="00586A51">
      <w:pPr>
        <w:widowControl w:val="0"/>
        <w:suppressAutoHyphens w:val="0"/>
        <w:autoSpaceDE w:val="0"/>
        <w:autoSpaceDN w:val="0"/>
        <w:adjustRightInd w:val="0"/>
        <w:spacing w:line="240" w:lineRule="auto"/>
        <w:jc w:val="both"/>
        <w:rPr>
          <w:rFonts w:eastAsia="Times New Roman"/>
          <w:b/>
          <w:color w:val="auto"/>
          <w:kern w:val="0"/>
          <w:lang w:eastAsia="sr-Latn-CS"/>
        </w:rPr>
      </w:pPr>
      <w:r w:rsidRPr="00AE1A52">
        <w:rPr>
          <w:rFonts w:eastAsia="Times New Roman"/>
          <w:b/>
          <w:color w:val="auto"/>
          <w:kern w:val="0"/>
          <w:lang w:eastAsia="sr-Latn-CS"/>
        </w:rPr>
        <w:t>1.</w:t>
      </w:r>
      <w:r w:rsidR="002B3EFF" w:rsidRPr="00AE1A52">
        <w:rPr>
          <w:rFonts w:eastAsia="Times New Roman"/>
          <w:b/>
          <w:color w:val="auto"/>
          <w:kern w:val="0"/>
          <w:lang w:eastAsia="sr-Latn-CS"/>
        </w:rPr>
        <w:t xml:space="preserve">АПАРАТ ЗА </w:t>
      </w:r>
      <w:r w:rsidR="002B3EFF" w:rsidRPr="00AE1A52">
        <w:rPr>
          <w:b/>
        </w:rPr>
        <w:t xml:space="preserve">ЦЕНТРИФУГУ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7272"/>
        <w:gridCol w:w="1182"/>
      </w:tblGrid>
      <w:tr w:rsidR="004E79DD" w:rsidRPr="00AE1A52" w:rsidTr="006052D6">
        <w:trPr>
          <w:trHeight w:val="699"/>
        </w:trPr>
        <w:tc>
          <w:tcPr>
            <w:tcW w:w="805" w:type="dxa"/>
            <w:vAlign w:val="center"/>
          </w:tcPr>
          <w:p w:rsidR="004E79DD" w:rsidRPr="00AE1A52" w:rsidRDefault="004E79DD" w:rsidP="00586A51">
            <w:pPr>
              <w:spacing w:line="240" w:lineRule="auto"/>
              <w:jc w:val="both"/>
              <w:rPr>
                <w:b/>
              </w:rPr>
            </w:pPr>
            <w:r w:rsidRPr="00AE1A52">
              <w:rPr>
                <w:b/>
              </w:rPr>
              <w:t>Р.Б.</w:t>
            </w:r>
          </w:p>
        </w:tc>
        <w:tc>
          <w:tcPr>
            <w:tcW w:w="7272" w:type="dxa"/>
            <w:vAlign w:val="center"/>
          </w:tcPr>
          <w:p w:rsidR="004E79DD" w:rsidRPr="00AE1A52" w:rsidRDefault="009F22E6" w:rsidP="00586A51">
            <w:pPr>
              <w:spacing w:line="240" w:lineRule="auto"/>
              <w:jc w:val="both"/>
              <w:rPr>
                <w:b/>
              </w:rPr>
            </w:pPr>
            <w:r w:rsidRPr="00AE1A52">
              <w:rPr>
                <w:b/>
              </w:rPr>
              <w:t>МИНИМАЛНЕ ТЕХНИЧКЕ KA</w:t>
            </w:r>
            <w:r w:rsidR="004E79DD" w:rsidRPr="00AE1A52">
              <w:rPr>
                <w:b/>
              </w:rPr>
              <w:t xml:space="preserve">РАКТЕРИСТИКЕ    </w:t>
            </w:r>
            <w:r w:rsidR="006052D6" w:rsidRPr="00AE1A52">
              <w:rPr>
                <w:b/>
              </w:rPr>
              <w:t xml:space="preserve">                    АПАРАТА ЗА ЦЕНТРИФУГУ (СТОНУ)</w:t>
            </w:r>
          </w:p>
        </w:tc>
        <w:tc>
          <w:tcPr>
            <w:tcW w:w="1182" w:type="dxa"/>
            <w:vAlign w:val="center"/>
          </w:tcPr>
          <w:p w:rsidR="004E79DD" w:rsidRPr="00AE1A52" w:rsidRDefault="004E79DD" w:rsidP="00586A51">
            <w:pPr>
              <w:spacing w:line="240" w:lineRule="auto"/>
              <w:jc w:val="both"/>
              <w:rPr>
                <w:b/>
              </w:rPr>
            </w:pPr>
            <w:r w:rsidRPr="00AE1A52">
              <w:rPr>
                <w:b/>
              </w:rPr>
              <w:t>ДА / НE</w:t>
            </w:r>
          </w:p>
        </w:tc>
      </w:tr>
      <w:tr w:rsidR="004E79DD" w:rsidRPr="00AE1A52" w:rsidTr="006052D6">
        <w:tc>
          <w:tcPr>
            <w:tcW w:w="805" w:type="dxa"/>
            <w:vAlign w:val="center"/>
          </w:tcPr>
          <w:p w:rsidR="004E79DD" w:rsidRPr="00AE1A52" w:rsidRDefault="004E79DD" w:rsidP="00586A51">
            <w:pPr>
              <w:spacing w:line="240" w:lineRule="auto"/>
              <w:jc w:val="both"/>
              <w:rPr>
                <w:sz w:val="22"/>
                <w:szCs w:val="22"/>
              </w:rPr>
            </w:pPr>
            <w:r w:rsidRPr="00AE1A52">
              <w:rPr>
                <w:sz w:val="22"/>
                <w:szCs w:val="22"/>
              </w:rPr>
              <w:t>1.</w:t>
            </w:r>
          </w:p>
        </w:tc>
        <w:tc>
          <w:tcPr>
            <w:tcW w:w="7272" w:type="dxa"/>
            <w:vAlign w:val="center"/>
          </w:tcPr>
          <w:p w:rsidR="004E79DD" w:rsidRPr="00AE1A52" w:rsidRDefault="006052D6" w:rsidP="00586A51">
            <w:pPr>
              <w:pStyle w:val="NoSpacing"/>
              <w:spacing w:line="240" w:lineRule="auto"/>
              <w:jc w:val="both"/>
              <w:rPr>
                <w:rFonts w:ascii="Times New Roman" w:hAnsi="Times New Roman" w:cs="Times New Roman"/>
              </w:rPr>
            </w:pPr>
            <w:r w:rsidRPr="00AE1A52">
              <w:rPr>
                <w:rFonts w:ascii="Times New Roman" w:hAnsi="Times New Roman" w:cs="Times New Roman"/>
              </w:rPr>
              <w:t>макс.капацитет  4x100 ml</w:t>
            </w:r>
          </w:p>
        </w:tc>
        <w:tc>
          <w:tcPr>
            <w:tcW w:w="1182" w:type="dxa"/>
          </w:tcPr>
          <w:p w:rsidR="004E79DD" w:rsidRPr="00AE1A52" w:rsidRDefault="004E79DD" w:rsidP="00586A51">
            <w:pPr>
              <w:spacing w:line="240" w:lineRule="auto"/>
              <w:jc w:val="both"/>
              <w:rPr>
                <w:sz w:val="22"/>
                <w:szCs w:val="22"/>
              </w:rPr>
            </w:pPr>
          </w:p>
        </w:tc>
      </w:tr>
      <w:tr w:rsidR="004E79DD" w:rsidRPr="00AE1A52" w:rsidTr="006052D6">
        <w:tc>
          <w:tcPr>
            <w:tcW w:w="805" w:type="dxa"/>
            <w:vAlign w:val="center"/>
          </w:tcPr>
          <w:p w:rsidR="004E79DD" w:rsidRPr="00AE1A52" w:rsidRDefault="004E79DD" w:rsidP="00586A51">
            <w:pPr>
              <w:spacing w:line="240" w:lineRule="auto"/>
              <w:jc w:val="both"/>
              <w:rPr>
                <w:sz w:val="22"/>
                <w:szCs w:val="22"/>
              </w:rPr>
            </w:pPr>
            <w:r w:rsidRPr="00AE1A52">
              <w:rPr>
                <w:sz w:val="22"/>
                <w:szCs w:val="22"/>
              </w:rPr>
              <w:t>2.</w:t>
            </w:r>
          </w:p>
        </w:tc>
        <w:tc>
          <w:tcPr>
            <w:tcW w:w="7272" w:type="dxa"/>
            <w:vAlign w:val="center"/>
          </w:tcPr>
          <w:p w:rsidR="004E79DD" w:rsidRPr="00AE1A52" w:rsidRDefault="006052D6" w:rsidP="00586A51">
            <w:pPr>
              <w:pStyle w:val="NoSpacing"/>
              <w:spacing w:line="240" w:lineRule="auto"/>
              <w:jc w:val="both"/>
              <w:rPr>
                <w:rFonts w:ascii="Times New Roman" w:hAnsi="Times New Roman" w:cs="Times New Roman"/>
              </w:rPr>
            </w:pPr>
            <w:r w:rsidRPr="00AE1A52">
              <w:rPr>
                <w:rFonts w:ascii="Times New Roman" w:hAnsi="Times New Roman" w:cs="Times New Roman"/>
              </w:rPr>
              <w:t>макс.брзина 6000</w:t>
            </w:r>
            <w:r w:rsidR="00AE1A52" w:rsidRPr="00AE1A52">
              <w:rPr>
                <w:rFonts w:ascii="Times New Roman" w:hAnsi="Times New Roman" w:cs="Times New Roman"/>
              </w:rPr>
              <w:t xml:space="preserve"> </w:t>
            </w:r>
            <w:r w:rsidRPr="00AE1A52">
              <w:rPr>
                <w:rFonts w:ascii="Times New Roman" w:hAnsi="Times New Roman" w:cs="Times New Roman"/>
              </w:rPr>
              <w:t>rpm</w:t>
            </w:r>
          </w:p>
        </w:tc>
        <w:tc>
          <w:tcPr>
            <w:tcW w:w="1182" w:type="dxa"/>
          </w:tcPr>
          <w:p w:rsidR="004E79DD" w:rsidRPr="00AE1A52" w:rsidRDefault="004E79DD" w:rsidP="00586A51">
            <w:pPr>
              <w:spacing w:line="240" w:lineRule="auto"/>
              <w:jc w:val="both"/>
              <w:rPr>
                <w:sz w:val="22"/>
                <w:szCs w:val="22"/>
              </w:rPr>
            </w:pPr>
          </w:p>
        </w:tc>
      </w:tr>
      <w:tr w:rsidR="004E79DD" w:rsidRPr="00AE1A52" w:rsidTr="006052D6">
        <w:tc>
          <w:tcPr>
            <w:tcW w:w="805" w:type="dxa"/>
            <w:vAlign w:val="center"/>
          </w:tcPr>
          <w:p w:rsidR="004E79DD" w:rsidRPr="00AE1A52" w:rsidRDefault="004E79DD" w:rsidP="00586A51">
            <w:pPr>
              <w:spacing w:line="240" w:lineRule="auto"/>
              <w:jc w:val="both"/>
              <w:rPr>
                <w:sz w:val="22"/>
                <w:szCs w:val="22"/>
              </w:rPr>
            </w:pPr>
            <w:r w:rsidRPr="00AE1A52">
              <w:rPr>
                <w:sz w:val="22"/>
                <w:szCs w:val="22"/>
              </w:rPr>
              <w:t>3.</w:t>
            </w:r>
          </w:p>
        </w:tc>
        <w:tc>
          <w:tcPr>
            <w:tcW w:w="7272" w:type="dxa"/>
            <w:vAlign w:val="center"/>
          </w:tcPr>
          <w:p w:rsidR="004E79DD" w:rsidRPr="00AE1A52" w:rsidRDefault="006052D6" w:rsidP="00586A51">
            <w:pPr>
              <w:pStyle w:val="NoSpacing"/>
              <w:spacing w:line="240" w:lineRule="auto"/>
              <w:jc w:val="both"/>
              <w:rPr>
                <w:rFonts w:ascii="Times New Roman" w:hAnsi="Times New Roman" w:cs="Times New Roman"/>
              </w:rPr>
            </w:pPr>
            <w:r w:rsidRPr="00AE1A52">
              <w:rPr>
                <w:rFonts w:ascii="Times New Roman" w:hAnsi="Times New Roman" w:cs="Times New Roman"/>
              </w:rPr>
              <w:t>максимални RCF 4226</w:t>
            </w:r>
          </w:p>
        </w:tc>
        <w:tc>
          <w:tcPr>
            <w:tcW w:w="1182" w:type="dxa"/>
          </w:tcPr>
          <w:p w:rsidR="004E79DD" w:rsidRPr="00AE1A52" w:rsidRDefault="004E79DD" w:rsidP="00586A51">
            <w:pPr>
              <w:spacing w:line="240" w:lineRule="auto"/>
              <w:jc w:val="both"/>
              <w:rPr>
                <w:sz w:val="22"/>
                <w:szCs w:val="22"/>
              </w:rPr>
            </w:pPr>
          </w:p>
        </w:tc>
      </w:tr>
      <w:tr w:rsidR="004E79DD" w:rsidRPr="00AE1A52" w:rsidTr="006052D6">
        <w:tc>
          <w:tcPr>
            <w:tcW w:w="805" w:type="dxa"/>
            <w:vAlign w:val="center"/>
          </w:tcPr>
          <w:p w:rsidR="004E79DD" w:rsidRPr="00AE1A52" w:rsidRDefault="004E79DD" w:rsidP="00586A51">
            <w:pPr>
              <w:spacing w:line="240" w:lineRule="auto"/>
              <w:jc w:val="both"/>
              <w:rPr>
                <w:sz w:val="22"/>
                <w:szCs w:val="22"/>
              </w:rPr>
            </w:pPr>
            <w:r w:rsidRPr="00AE1A52">
              <w:rPr>
                <w:sz w:val="22"/>
                <w:szCs w:val="22"/>
              </w:rPr>
              <w:t>4.</w:t>
            </w:r>
          </w:p>
        </w:tc>
        <w:tc>
          <w:tcPr>
            <w:tcW w:w="7272" w:type="dxa"/>
            <w:vAlign w:val="center"/>
          </w:tcPr>
          <w:p w:rsidR="004E79DD" w:rsidRPr="00B342E3" w:rsidRDefault="006052D6"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Комора</w:t>
            </w:r>
            <w:r w:rsidRPr="00B342E3">
              <w:rPr>
                <w:rFonts w:ascii="Times New Roman" w:hAnsi="Times New Roman" w:cs="Times New Roman"/>
                <w:lang w:val="sr-Latn-CS"/>
              </w:rPr>
              <w:t xml:space="preserve"> </w:t>
            </w:r>
            <w:r w:rsidRPr="00AE1A52">
              <w:rPr>
                <w:rFonts w:ascii="Times New Roman" w:hAnsi="Times New Roman" w:cs="Times New Roman"/>
              </w:rPr>
              <w:t>од</w:t>
            </w:r>
            <w:r w:rsidRPr="00B342E3">
              <w:rPr>
                <w:rFonts w:ascii="Times New Roman" w:hAnsi="Times New Roman" w:cs="Times New Roman"/>
                <w:lang w:val="sr-Latn-CS"/>
              </w:rPr>
              <w:t xml:space="preserve"> </w:t>
            </w:r>
            <w:r w:rsidRPr="00AE1A52">
              <w:rPr>
                <w:rFonts w:ascii="Times New Roman" w:hAnsi="Times New Roman" w:cs="Times New Roman"/>
              </w:rPr>
              <w:t>нерђајућег</w:t>
            </w:r>
            <w:r w:rsidRPr="00B342E3">
              <w:rPr>
                <w:rFonts w:ascii="Times New Roman" w:hAnsi="Times New Roman" w:cs="Times New Roman"/>
                <w:lang w:val="sr-Latn-CS"/>
              </w:rPr>
              <w:t xml:space="preserve"> </w:t>
            </w:r>
            <w:r w:rsidRPr="00AE1A52">
              <w:rPr>
                <w:rFonts w:ascii="Times New Roman" w:hAnsi="Times New Roman" w:cs="Times New Roman"/>
              </w:rPr>
              <w:t>челика</w:t>
            </w:r>
            <w:r w:rsidRPr="00B342E3">
              <w:rPr>
                <w:rFonts w:ascii="Times New Roman" w:hAnsi="Times New Roman" w:cs="Times New Roman"/>
                <w:lang w:val="sr-Latn-CS"/>
              </w:rPr>
              <w:t xml:space="preserve"> </w:t>
            </w:r>
            <w:r w:rsidRPr="00AE1A52">
              <w:rPr>
                <w:rFonts w:ascii="Times New Roman" w:hAnsi="Times New Roman" w:cs="Times New Roman"/>
              </w:rPr>
              <w:t>уз</w:t>
            </w:r>
            <w:r w:rsidRPr="00B342E3">
              <w:rPr>
                <w:rFonts w:ascii="Times New Roman" w:hAnsi="Times New Roman" w:cs="Times New Roman"/>
                <w:lang w:val="sr-Latn-CS"/>
              </w:rPr>
              <w:t xml:space="preserve"> </w:t>
            </w:r>
            <w:r w:rsidRPr="00AE1A52">
              <w:rPr>
                <w:rFonts w:ascii="Times New Roman" w:hAnsi="Times New Roman" w:cs="Times New Roman"/>
              </w:rPr>
              <w:t>могућност</w:t>
            </w:r>
            <w:r w:rsidRPr="00B342E3">
              <w:rPr>
                <w:rFonts w:ascii="Times New Roman" w:hAnsi="Times New Roman" w:cs="Times New Roman"/>
                <w:lang w:val="sr-Latn-CS"/>
              </w:rPr>
              <w:t xml:space="preserve"> </w:t>
            </w:r>
            <w:r w:rsidRPr="00AE1A52">
              <w:rPr>
                <w:rFonts w:ascii="Times New Roman" w:hAnsi="Times New Roman" w:cs="Times New Roman"/>
              </w:rPr>
              <w:t>закључавања</w:t>
            </w:r>
            <w:r w:rsidRPr="00B342E3">
              <w:rPr>
                <w:rFonts w:ascii="Times New Roman" w:hAnsi="Times New Roman" w:cs="Times New Roman"/>
                <w:lang w:val="sr-Latn-CS"/>
              </w:rPr>
              <w:t xml:space="preserve"> </w:t>
            </w:r>
            <w:r w:rsidRPr="00AE1A52">
              <w:rPr>
                <w:rFonts w:ascii="Times New Roman" w:hAnsi="Times New Roman" w:cs="Times New Roman"/>
              </w:rPr>
              <w:t>поклопца</w:t>
            </w:r>
          </w:p>
        </w:tc>
        <w:tc>
          <w:tcPr>
            <w:tcW w:w="1182" w:type="dxa"/>
          </w:tcPr>
          <w:p w:rsidR="004E79DD" w:rsidRPr="00AE1A52" w:rsidRDefault="004E79DD" w:rsidP="00586A51">
            <w:pPr>
              <w:spacing w:line="240" w:lineRule="auto"/>
              <w:jc w:val="both"/>
              <w:rPr>
                <w:sz w:val="22"/>
                <w:szCs w:val="22"/>
              </w:rPr>
            </w:pPr>
          </w:p>
        </w:tc>
      </w:tr>
      <w:tr w:rsidR="004E79DD" w:rsidRPr="00AE1A52" w:rsidTr="006052D6">
        <w:tc>
          <w:tcPr>
            <w:tcW w:w="805" w:type="dxa"/>
            <w:vAlign w:val="center"/>
          </w:tcPr>
          <w:p w:rsidR="004E79DD" w:rsidRPr="00AE1A52" w:rsidRDefault="004E79DD" w:rsidP="00586A51">
            <w:pPr>
              <w:spacing w:line="240" w:lineRule="auto"/>
              <w:jc w:val="both"/>
              <w:rPr>
                <w:sz w:val="22"/>
                <w:szCs w:val="22"/>
              </w:rPr>
            </w:pPr>
            <w:r w:rsidRPr="00AE1A52">
              <w:rPr>
                <w:sz w:val="22"/>
                <w:szCs w:val="22"/>
              </w:rPr>
              <w:t>5.</w:t>
            </w:r>
          </w:p>
        </w:tc>
        <w:tc>
          <w:tcPr>
            <w:tcW w:w="7272" w:type="dxa"/>
            <w:vAlign w:val="center"/>
          </w:tcPr>
          <w:p w:rsidR="004E79DD" w:rsidRPr="00B342E3" w:rsidRDefault="006052D6"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Могућност</w:t>
            </w:r>
            <w:r w:rsidRPr="00B342E3">
              <w:rPr>
                <w:rFonts w:ascii="Times New Roman" w:hAnsi="Times New Roman" w:cs="Times New Roman"/>
                <w:lang w:val="sr-Latn-CS"/>
              </w:rPr>
              <w:t xml:space="preserve"> </w:t>
            </w:r>
            <w:r w:rsidRPr="00AE1A52">
              <w:rPr>
                <w:rFonts w:ascii="Times New Roman" w:hAnsi="Times New Roman" w:cs="Times New Roman"/>
              </w:rPr>
              <w:t>механичког</w:t>
            </w:r>
            <w:r w:rsidRPr="00B342E3">
              <w:rPr>
                <w:rFonts w:ascii="Times New Roman" w:hAnsi="Times New Roman" w:cs="Times New Roman"/>
                <w:lang w:val="sr-Latn-CS"/>
              </w:rPr>
              <w:t xml:space="preserve"> </w:t>
            </w:r>
            <w:r w:rsidRPr="00AE1A52">
              <w:rPr>
                <w:rFonts w:ascii="Times New Roman" w:hAnsi="Times New Roman" w:cs="Times New Roman"/>
              </w:rPr>
              <w:t>отварања</w:t>
            </w:r>
            <w:r w:rsidRPr="00B342E3">
              <w:rPr>
                <w:rFonts w:ascii="Times New Roman" w:hAnsi="Times New Roman" w:cs="Times New Roman"/>
                <w:lang w:val="sr-Latn-CS"/>
              </w:rPr>
              <w:t xml:space="preserve"> </w:t>
            </w:r>
            <w:r w:rsidRPr="00AE1A52">
              <w:rPr>
                <w:rFonts w:ascii="Times New Roman" w:hAnsi="Times New Roman" w:cs="Times New Roman"/>
              </w:rPr>
              <w:t>у</w:t>
            </w:r>
            <w:r w:rsidRPr="00B342E3">
              <w:rPr>
                <w:rFonts w:ascii="Times New Roman" w:hAnsi="Times New Roman" w:cs="Times New Roman"/>
                <w:lang w:val="sr-Latn-CS"/>
              </w:rPr>
              <w:t xml:space="preserve"> </w:t>
            </w:r>
            <w:r w:rsidRPr="00AE1A52">
              <w:rPr>
                <w:rFonts w:ascii="Times New Roman" w:hAnsi="Times New Roman" w:cs="Times New Roman"/>
              </w:rPr>
              <w:t>случају</w:t>
            </w:r>
            <w:r w:rsidRPr="00B342E3">
              <w:rPr>
                <w:rFonts w:ascii="Times New Roman" w:hAnsi="Times New Roman" w:cs="Times New Roman"/>
                <w:lang w:val="sr-Latn-CS"/>
              </w:rPr>
              <w:t xml:space="preserve"> </w:t>
            </w:r>
            <w:r w:rsidRPr="00AE1A52">
              <w:rPr>
                <w:rFonts w:ascii="Times New Roman" w:hAnsi="Times New Roman" w:cs="Times New Roman"/>
              </w:rPr>
              <w:t>нестанка</w:t>
            </w:r>
            <w:r w:rsidRPr="00B342E3">
              <w:rPr>
                <w:rFonts w:ascii="Times New Roman" w:hAnsi="Times New Roman" w:cs="Times New Roman"/>
                <w:lang w:val="sr-Latn-CS"/>
              </w:rPr>
              <w:t xml:space="preserve"> </w:t>
            </w:r>
            <w:r w:rsidRPr="00AE1A52">
              <w:rPr>
                <w:rFonts w:ascii="Times New Roman" w:hAnsi="Times New Roman" w:cs="Times New Roman"/>
              </w:rPr>
              <w:t>струје</w:t>
            </w:r>
          </w:p>
        </w:tc>
        <w:tc>
          <w:tcPr>
            <w:tcW w:w="1182" w:type="dxa"/>
          </w:tcPr>
          <w:p w:rsidR="004E79DD" w:rsidRPr="00AE1A52" w:rsidRDefault="004E79DD" w:rsidP="00586A51">
            <w:pPr>
              <w:spacing w:line="240" w:lineRule="auto"/>
              <w:jc w:val="both"/>
              <w:rPr>
                <w:sz w:val="22"/>
                <w:szCs w:val="22"/>
              </w:rPr>
            </w:pPr>
          </w:p>
        </w:tc>
      </w:tr>
      <w:tr w:rsidR="004E79DD" w:rsidRPr="00AE1A52" w:rsidTr="006052D6">
        <w:tc>
          <w:tcPr>
            <w:tcW w:w="805" w:type="dxa"/>
            <w:vAlign w:val="center"/>
          </w:tcPr>
          <w:p w:rsidR="004E79DD" w:rsidRPr="00AE1A52" w:rsidRDefault="004E79DD" w:rsidP="00586A51">
            <w:pPr>
              <w:spacing w:line="240" w:lineRule="auto"/>
              <w:jc w:val="both"/>
              <w:rPr>
                <w:sz w:val="22"/>
                <w:szCs w:val="22"/>
              </w:rPr>
            </w:pPr>
            <w:r w:rsidRPr="00AE1A52">
              <w:rPr>
                <w:sz w:val="22"/>
                <w:szCs w:val="22"/>
              </w:rPr>
              <w:t>6.</w:t>
            </w:r>
          </w:p>
        </w:tc>
        <w:tc>
          <w:tcPr>
            <w:tcW w:w="7272" w:type="dxa"/>
            <w:vAlign w:val="center"/>
          </w:tcPr>
          <w:p w:rsidR="004E79DD" w:rsidRPr="00AE1A52" w:rsidRDefault="006052D6" w:rsidP="00586A51">
            <w:pPr>
              <w:pStyle w:val="NoSpacing"/>
              <w:spacing w:line="240" w:lineRule="auto"/>
              <w:jc w:val="both"/>
              <w:rPr>
                <w:rFonts w:ascii="Times New Roman" w:hAnsi="Times New Roman" w:cs="Times New Roman"/>
              </w:rPr>
            </w:pPr>
            <w:r w:rsidRPr="00AE1A52">
              <w:rPr>
                <w:rFonts w:ascii="Times New Roman" w:hAnsi="Times New Roman" w:cs="Times New Roman"/>
              </w:rPr>
              <w:t>Заштита мотора од прегревања</w:t>
            </w:r>
          </w:p>
        </w:tc>
        <w:tc>
          <w:tcPr>
            <w:tcW w:w="1182" w:type="dxa"/>
          </w:tcPr>
          <w:p w:rsidR="004E79DD" w:rsidRPr="00AE1A52" w:rsidRDefault="004E79DD" w:rsidP="00586A51">
            <w:pPr>
              <w:spacing w:line="240" w:lineRule="auto"/>
              <w:jc w:val="both"/>
              <w:rPr>
                <w:sz w:val="22"/>
                <w:szCs w:val="22"/>
              </w:rPr>
            </w:pPr>
          </w:p>
        </w:tc>
      </w:tr>
      <w:tr w:rsidR="004E79DD" w:rsidRPr="00AE1A52" w:rsidTr="006052D6">
        <w:tc>
          <w:tcPr>
            <w:tcW w:w="805" w:type="dxa"/>
            <w:vAlign w:val="center"/>
          </w:tcPr>
          <w:p w:rsidR="004E79DD" w:rsidRPr="00AE1A52" w:rsidRDefault="004E79DD" w:rsidP="00586A51">
            <w:pPr>
              <w:spacing w:line="240" w:lineRule="auto"/>
              <w:jc w:val="both"/>
              <w:rPr>
                <w:sz w:val="22"/>
                <w:szCs w:val="22"/>
              </w:rPr>
            </w:pPr>
            <w:r w:rsidRPr="00AE1A52">
              <w:rPr>
                <w:sz w:val="22"/>
                <w:szCs w:val="22"/>
              </w:rPr>
              <w:t>7.</w:t>
            </w:r>
          </w:p>
        </w:tc>
        <w:tc>
          <w:tcPr>
            <w:tcW w:w="7272" w:type="dxa"/>
            <w:vAlign w:val="center"/>
          </w:tcPr>
          <w:p w:rsidR="004E79DD" w:rsidRPr="00AE1A52" w:rsidRDefault="006052D6" w:rsidP="00586A51">
            <w:pPr>
              <w:pStyle w:val="NoSpacing"/>
              <w:spacing w:line="240" w:lineRule="auto"/>
              <w:jc w:val="both"/>
              <w:rPr>
                <w:rFonts w:ascii="Times New Roman" w:hAnsi="Times New Roman" w:cs="Times New Roman"/>
              </w:rPr>
            </w:pPr>
            <w:r w:rsidRPr="00AE1A52">
              <w:rPr>
                <w:rFonts w:ascii="Times New Roman" w:hAnsi="Times New Roman" w:cs="Times New Roman"/>
              </w:rPr>
              <w:t xml:space="preserve">Аутоматско препознавање ротора </w:t>
            </w:r>
          </w:p>
        </w:tc>
        <w:tc>
          <w:tcPr>
            <w:tcW w:w="1182" w:type="dxa"/>
          </w:tcPr>
          <w:p w:rsidR="004E79DD" w:rsidRPr="00AE1A52" w:rsidRDefault="004E79DD" w:rsidP="00586A51">
            <w:pPr>
              <w:spacing w:line="240" w:lineRule="auto"/>
              <w:jc w:val="both"/>
              <w:rPr>
                <w:sz w:val="22"/>
                <w:szCs w:val="22"/>
              </w:rPr>
            </w:pPr>
          </w:p>
        </w:tc>
      </w:tr>
      <w:tr w:rsidR="004E79DD" w:rsidRPr="00AE1A52" w:rsidTr="006052D6">
        <w:tc>
          <w:tcPr>
            <w:tcW w:w="805" w:type="dxa"/>
            <w:vAlign w:val="center"/>
          </w:tcPr>
          <w:p w:rsidR="004E79DD" w:rsidRPr="00AE1A52" w:rsidRDefault="004E79DD" w:rsidP="00586A51">
            <w:pPr>
              <w:spacing w:line="240" w:lineRule="auto"/>
              <w:jc w:val="both"/>
              <w:rPr>
                <w:sz w:val="22"/>
                <w:szCs w:val="22"/>
              </w:rPr>
            </w:pPr>
            <w:r w:rsidRPr="00AE1A52">
              <w:rPr>
                <w:sz w:val="22"/>
                <w:szCs w:val="22"/>
              </w:rPr>
              <w:t>8.</w:t>
            </w:r>
          </w:p>
        </w:tc>
        <w:tc>
          <w:tcPr>
            <w:tcW w:w="7272" w:type="dxa"/>
            <w:vAlign w:val="center"/>
          </w:tcPr>
          <w:p w:rsidR="004E79DD" w:rsidRPr="00AE1A52" w:rsidRDefault="006052D6" w:rsidP="00586A51">
            <w:pPr>
              <w:pStyle w:val="NoSpacing"/>
              <w:spacing w:line="240" w:lineRule="auto"/>
              <w:jc w:val="both"/>
              <w:rPr>
                <w:rFonts w:ascii="Times New Roman" w:hAnsi="Times New Roman" w:cs="Times New Roman"/>
              </w:rPr>
            </w:pPr>
            <w:r w:rsidRPr="00AE1A52">
              <w:rPr>
                <w:rFonts w:ascii="Times New Roman" w:hAnsi="Times New Roman" w:cs="Times New Roman"/>
              </w:rPr>
              <w:t>Искључивање у случају дисбаланса</w:t>
            </w:r>
          </w:p>
        </w:tc>
        <w:tc>
          <w:tcPr>
            <w:tcW w:w="1182" w:type="dxa"/>
          </w:tcPr>
          <w:p w:rsidR="004E79DD" w:rsidRPr="00AE1A52" w:rsidRDefault="004E79DD" w:rsidP="00586A51">
            <w:pPr>
              <w:spacing w:line="240" w:lineRule="auto"/>
              <w:jc w:val="both"/>
              <w:rPr>
                <w:sz w:val="22"/>
                <w:szCs w:val="22"/>
              </w:rPr>
            </w:pPr>
          </w:p>
        </w:tc>
      </w:tr>
      <w:tr w:rsidR="004E79DD" w:rsidRPr="00AE1A52" w:rsidTr="006052D6">
        <w:tc>
          <w:tcPr>
            <w:tcW w:w="805" w:type="dxa"/>
            <w:vAlign w:val="center"/>
          </w:tcPr>
          <w:p w:rsidR="004E79DD" w:rsidRPr="00AE1A52" w:rsidRDefault="004E79DD" w:rsidP="00586A51">
            <w:pPr>
              <w:spacing w:line="240" w:lineRule="auto"/>
              <w:jc w:val="both"/>
              <w:rPr>
                <w:sz w:val="22"/>
                <w:szCs w:val="22"/>
              </w:rPr>
            </w:pPr>
            <w:r w:rsidRPr="00AE1A52">
              <w:rPr>
                <w:sz w:val="22"/>
                <w:szCs w:val="22"/>
              </w:rPr>
              <w:t>9.</w:t>
            </w:r>
          </w:p>
        </w:tc>
        <w:tc>
          <w:tcPr>
            <w:tcW w:w="7272" w:type="dxa"/>
            <w:vAlign w:val="center"/>
          </w:tcPr>
          <w:p w:rsidR="004E79DD" w:rsidRPr="00B342E3" w:rsidRDefault="006052D6"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Могућност</w:t>
            </w:r>
            <w:r w:rsidRPr="00B342E3">
              <w:rPr>
                <w:rFonts w:ascii="Times New Roman" w:hAnsi="Times New Roman" w:cs="Times New Roman"/>
                <w:lang w:val="sr-Latn-CS"/>
              </w:rPr>
              <w:t xml:space="preserve"> </w:t>
            </w:r>
            <w:r w:rsidRPr="00AE1A52">
              <w:rPr>
                <w:rFonts w:ascii="Times New Roman" w:hAnsi="Times New Roman" w:cs="Times New Roman"/>
              </w:rPr>
              <w:t>праћења</w:t>
            </w:r>
            <w:r w:rsidRPr="00B342E3">
              <w:rPr>
                <w:rFonts w:ascii="Times New Roman" w:hAnsi="Times New Roman" w:cs="Times New Roman"/>
                <w:lang w:val="sr-Latn-CS"/>
              </w:rPr>
              <w:t xml:space="preserve"> </w:t>
            </w:r>
            <w:r w:rsidRPr="00AE1A52">
              <w:rPr>
                <w:rFonts w:ascii="Times New Roman" w:hAnsi="Times New Roman" w:cs="Times New Roman"/>
              </w:rPr>
              <w:t>центрифугирања</w:t>
            </w:r>
            <w:r w:rsidRPr="00B342E3">
              <w:rPr>
                <w:rFonts w:ascii="Times New Roman" w:hAnsi="Times New Roman" w:cs="Times New Roman"/>
                <w:lang w:val="sr-Latn-CS"/>
              </w:rPr>
              <w:t xml:space="preserve"> </w:t>
            </w:r>
            <w:r w:rsidRPr="00AE1A52">
              <w:rPr>
                <w:rFonts w:ascii="Times New Roman" w:hAnsi="Times New Roman" w:cs="Times New Roman"/>
              </w:rPr>
              <w:t>путем</w:t>
            </w:r>
            <w:r w:rsidRPr="00B342E3">
              <w:rPr>
                <w:rFonts w:ascii="Times New Roman" w:hAnsi="Times New Roman" w:cs="Times New Roman"/>
                <w:lang w:val="sr-Latn-CS"/>
              </w:rPr>
              <w:t xml:space="preserve"> </w:t>
            </w:r>
            <w:r w:rsidRPr="00AE1A52">
              <w:rPr>
                <w:rFonts w:ascii="Times New Roman" w:hAnsi="Times New Roman" w:cs="Times New Roman"/>
              </w:rPr>
              <w:t>отвора</w:t>
            </w:r>
            <w:r w:rsidRPr="00B342E3">
              <w:rPr>
                <w:rFonts w:ascii="Times New Roman" w:hAnsi="Times New Roman" w:cs="Times New Roman"/>
                <w:lang w:val="sr-Latn-CS"/>
              </w:rPr>
              <w:t xml:space="preserve"> </w:t>
            </w:r>
            <w:r w:rsidRPr="00AE1A52">
              <w:rPr>
                <w:rFonts w:ascii="Times New Roman" w:hAnsi="Times New Roman" w:cs="Times New Roman"/>
              </w:rPr>
              <w:t>на</w:t>
            </w:r>
            <w:r w:rsidRPr="00B342E3">
              <w:rPr>
                <w:rFonts w:ascii="Times New Roman" w:hAnsi="Times New Roman" w:cs="Times New Roman"/>
                <w:lang w:val="sr-Latn-CS"/>
              </w:rPr>
              <w:t xml:space="preserve"> </w:t>
            </w:r>
            <w:r w:rsidRPr="00AE1A52">
              <w:rPr>
                <w:rFonts w:ascii="Times New Roman" w:hAnsi="Times New Roman" w:cs="Times New Roman"/>
              </w:rPr>
              <w:t>поклопцу</w:t>
            </w:r>
            <w:r w:rsidRPr="00B342E3">
              <w:rPr>
                <w:rFonts w:ascii="Times New Roman" w:hAnsi="Times New Roman" w:cs="Times New Roman"/>
                <w:lang w:val="sr-Latn-CS"/>
              </w:rPr>
              <w:t xml:space="preserve"> </w:t>
            </w:r>
            <w:r w:rsidRPr="00AE1A52">
              <w:rPr>
                <w:rFonts w:ascii="Times New Roman" w:hAnsi="Times New Roman" w:cs="Times New Roman"/>
              </w:rPr>
              <w:t>центрифуге</w:t>
            </w:r>
          </w:p>
        </w:tc>
        <w:tc>
          <w:tcPr>
            <w:tcW w:w="1182" w:type="dxa"/>
          </w:tcPr>
          <w:p w:rsidR="004E79DD" w:rsidRPr="00AE1A52" w:rsidRDefault="004E79DD" w:rsidP="00586A51">
            <w:pPr>
              <w:spacing w:line="240" w:lineRule="auto"/>
              <w:jc w:val="both"/>
              <w:rPr>
                <w:sz w:val="22"/>
                <w:szCs w:val="22"/>
              </w:rPr>
            </w:pPr>
          </w:p>
        </w:tc>
      </w:tr>
      <w:tr w:rsidR="004E79DD" w:rsidRPr="00AE1A52" w:rsidTr="006052D6">
        <w:tc>
          <w:tcPr>
            <w:tcW w:w="805" w:type="dxa"/>
            <w:vAlign w:val="center"/>
          </w:tcPr>
          <w:p w:rsidR="004E79DD" w:rsidRPr="00AE1A52" w:rsidRDefault="004E79DD" w:rsidP="00586A51">
            <w:pPr>
              <w:spacing w:line="240" w:lineRule="auto"/>
              <w:jc w:val="both"/>
              <w:rPr>
                <w:sz w:val="22"/>
                <w:szCs w:val="22"/>
              </w:rPr>
            </w:pPr>
            <w:r w:rsidRPr="00AE1A52">
              <w:rPr>
                <w:sz w:val="22"/>
                <w:szCs w:val="22"/>
              </w:rPr>
              <w:t>10.</w:t>
            </w:r>
          </w:p>
        </w:tc>
        <w:tc>
          <w:tcPr>
            <w:tcW w:w="7272" w:type="dxa"/>
            <w:vAlign w:val="center"/>
          </w:tcPr>
          <w:p w:rsidR="004E79DD" w:rsidRPr="00B342E3" w:rsidRDefault="006052D6"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Центрифуга</w:t>
            </w:r>
            <w:r w:rsidRPr="00B342E3">
              <w:rPr>
                <w:rFonts w:ascii="Times New Roman" w:hAnsi="Times New Roman" w:cs="Times New Roman"/>
                <w:lang w:val="sr-Latn-CS"/>
              </w:rPr>
              <w:t xml:space="preserve"> </w:t>
            </w:r>
            <w:r w:rsidRPr="00AE1A52">
              <w:rPr>
                <w:rFonts w:ascii="Times New Roman" w:hAnsi="Times New Roman" w:cs="Times New Roman"/>
              </w:rPr>
              <w:t>се</w:t>
            </w:r>
            <w:r w:rsidRPr="00B342E3">
              <w:rPr>
                <w:rFonts w:ascii="Times New Roman" w:hAnsi="Times New Roman" w:cs="Times New Roman"/>
                <w:lang w:val="sr-Latn-CS"/>
              </w:rPr>
              <w:t xml:space="preserve"> </w:t>
            </w:r>
            <w:r w:rsidRPr="00AE1A52">
              <w:rPr>
                <w:rFonts w:ascii="Times New Roman" w:hAnsi="Times New Roman" w:cs="Times New Roman"/>
              </w:rPr>
              <w:t>испоручује</w:t>
            </w:r>
            <w:r w:rsidRPr="00B342E3">
              <w:rPr>
                <w:rFonts w:ascii="Times New Roman" w:hAnsi="Times New Roman" w:cs="Times New Roman"/>
                <w:lang w:val="sr-Latn-CS"/>
              </w:rPr>
              <w:t xml:space="preserve"> </w:t>
            </w:r>
            <w:r w:rsidRPr="00AE1A52">
              <w:rPr>
                <w:rFonts w:ascii="Times New Roman" w:hAnsi="Times New Roman" w:cs="Times New Roman"/>
              </w:rPr>
              <w:t>уз</w:t>
            </w:r>
            <w:r w:rsidRPr="00B342E3">
              <w:rPr>
                <w:rFonts w:ascii="Times New Roman" w:hAnsi="Times New Roman" w:cs="Times New Roman"/>
                <w:lang w:val="sr-Latn-CS"/>
              </w:rPr>
              <w:t xml:space="preserve"> </w:t>
            </w:r>
            <w:r w:rsidRPr="00AE1A52">
              <w:rPr>
                <w:rFonts w:ascii="Times New Roman" w:hAnsi="Times New Roman" w:cs="Times New Roman"/>
              </w:rPr>
              <w:t>угаони</w:t>
            </w:r>
            <w:r w:rsidRPr="00B342E3">
              <w:rPr>
                <w:rFonts w:ascii="Times New Roman" w:hAnsi="Times New Roman" w:cs="Times New Roman"/>
                <w:lang w:val="sr-Latn-CS"/>
              </w:rPr>
              <w:t xml:space="preserve"> </w:t>
            </w:r>
            <w:r w:rsidRPr="00AE1A52">
              <w:rPr>
                <w:rFonts w:ascii="Times New Roman" w:hAnsi="Times New Roman" w:cs="Times New Roman"/>
              </w:rPr>
              <w:t>ротор</w:t>
            </w:r>
            <w:r w:rsidRPr="00B342E3">
              <w:rPr>
                <w:rFonts w:ascii="Times New Roman" w:hAnsi="Times New Roman" w:cs="Times New Roman"/>
                <w:lang w:val="sr-Latn-CS"/>
              </w:rPr>
              <w:t xml:space="preserve"> (</w:t>
            </w:r>
            <w:r w:rsidRPr="00AE1A52">
              <w:rPr>
                <w:rFonts w:ascii="Times New Roman" w:hAnsi="Times New Roman" w:cs="Times New Roman"/>
              </w:rPr>
              <w:t>под</w:t>
            </w:r>
            <w:r w:rsidRPr="00B342E3">
              <w:rPr>
                <w:rFonts w:ascii="Times New Roman" w:hAnsi="Times New Roman" w:cs="Times New Roman"/>
                <w:lang w:val="sr-Latn-CS"/>
              </w:rPr>
              <w:t xml:space="preserve"> </w:t>
            </w:r>
            <w:r w:rsidRPr="00AE1A52">
              <w:rPr>
                <w:rFonts w:ascii="Times New Roman" w:hAnsi="Times New Roman" w:cs="Times New Roman"/>
              </w:rPr>
              <w:t>углом</w:t>
            </w:r>
            <w:r w:rsidRPr="00B342E3">
              <w:rPr>
                <w:rFonts w:ascii="Times New Roman" w:hAnsi="Times New Roman" w:cs="Times New Roman"/>
                <w:lang w:val="sr-Latn-CS"/>
              </w:rPr>
              <w:t xml:space="preserve"> </w:t>
            </w:r>
            <w:r w:rsidRPr="00AE1A52">
              <w:rPr>
                <w:rFonts w:ascii="Times New Roman" w:hAnsi="Times New Roman" w:cs="Times New Roman"/>
              </w:rPr>
              <w:t>од</w:t>
            </w:r>
            <w:r w:rsidRPr="00B342E3">
              <w:rPr>
                <w:rFonts w:ascii="Times New Roman" w:hAnsi="Times New Roman" w:cs="Times New Roman"/>
                <w:lang w:val="sr-Latn-CS"/>
              </w:rPr>
              <w:t xml:space="preserve"> 45℃) </w:t>
            </w:r>
            <w:r w:rsidRPr="00AE1A52">
              <w:rPr>
                <w:rFonts w:ascii="Times New Roman" w:hAnsi="Times New Roman" w:cs="Times New Roman"/>
              </w:rPr>
              <w:t>са</w:t>
            </w:r>
            <w:r w:rsidRPr="00B342E3">
              <w:rPr>
                <w:rFonts w:ascii="Times New Roman" w:hAnsi="Times New Roman" w:cs="Times New Roman"/>
                <w:lang w:val="sr-Latn-CS"/>
              </w:rPr>
              <w:t xml:space="preserve"> </w:t>
            </w:r>
            <w:r w:rsidRPr="00AE1A52">
              <w:rPr>
                <w:rFonts w:ascii="Times New Roman" w:hAnsi="Times New Roman" w:cs="Times New Roman"/>
              </w:rPr>
              <w:t>адаптерима</w:t>
            </w:r>
            <w:r w:rsidRPr="00B342E3">
              <w:rPr>
                <w:rFonts w:ascii="Times New Roman" w:hAnsi="Times New Roman" w:cs="Times New Roman"/>
                <w:lang w:val="sr-Latn-CS"/>
              </w:rPr>
              <w:t xml:space="preserve"> </w:t>
            </w:r>
            <w:r w:rsidRPr="00AE1A52">
              <w:rPr>
                <w:rFonts w:ascii="Times New Roman" w:hAnsi="Times New Roman" w:cs="Times New Roman"/>
              </w:rPr>
              <w:t>за</w:t>
            </w:r>
            <w:r w:rsidRPr="00B342E3">
              <w:rPr>
                <w:rFonts w:ascii="Times New Roman" w:hAnsi="Times New Roman" w:cs="Times New Roman"/>
                <w:lang w:val="sr-Latn-CS"/>
              </w:rPr>
              <w:t xml:space="preserve"> </w:t>
            </w:r>
            <w:r w:rsidRPr="00AE1A52">
              <w:rPr>
                <w:rFonts w:ascii="Times New Roman" w:hAnsi="Times New Roman" w:cs="Times New Roman"/>
              </w:rPr>
              <w:t>епрувете</w:t>
            </w:r>
            <w:r w:rsidRPr="00B342E3">
              <w:rPr>
                <w:rFonts w:ascii="Times New Roman" w:hAnsi="Times New Roman" w:cs="Times New Roman"/>
                <w:lang w:val="sr-Latn-CS"/>
              </w:rPr>
              <w:t xml:space="preserve"> </w:t>
            </w:r>
            <w:r w:rsidRPr="00AE1A52">
              <w:rPr>
                <w:rFonts w:ascii="Times New Roman" w:hAnsi="Times New Roman" w:cs="Times New Roman"/>
              </w:rPr>
              <w:t>од</w:t>
            </w:r>
            <w:r w:rsidRPr="00B342E3">
              <w:rPr>
                <w:rFonts w:ascii="Times New Roman" w:hAnsi="Times New Roman" w:cs="Times New Roman"/>
                <w:lang w:val="sr-Latn-CS"/>
              </w:rPr>
              <w:t xml:space="preserve"> 10 </w:t>
            </w:r>
            <w:r w:rsidRPr="00AE1A52">
              <w:rPr>
                <w:rFonts w:ascii="Times New Roman" w:hAnsi="Times New Roman" w:cs="Times New Roman"/>
              </w:rPr>
              <w:t>и</w:t>
            </w:r>
            <w:r w:rsidRPr="00B342E3">
              <w:rPr>
                <w:rFonts w:ascii="Times New Roman" w:hAnsi="Times New Roman" w:cs="Times New Roman"/>
                <w:lang w:val="sr-Latn-CS"/>
              </w:rPr>
              <w:t xml:space="preserve"> 15 </w:t>
            </w:r>
            <w:r w:rsidRPr="00AE1A52">
              <w:rPr>
                <w:rFonts w:ascii="Times New Roman" w:hAnsi="Times New Roman" w:cs="Times New Roman"/>
                <w:lang w:val="sr-Latn-CS"/>
              </w:rPr>
              <w:t>ml</w:t>
            </w:r>
            <w:r w:rsidR="002B3EFF" w:rsidRPr="00B342E3">
              <w:rPr>
                <w:rFonts w:ascii="Times New Roman" w:hAnsi="Times New Roman" w:cs="Times New Roman"/>
                <w:lang w:val="sr-Latn-CS"/>
              </w:rPr>
              <w:t xml:space="preserve"> </w:t>
            </w:r>
            <w:r w:rsidRPr="00AE1A52">
              <w:rPr>
                <w:rFonts w:ascii="Times New Roman" w:hAnsi="Times New Roman" w:cs="Times New Roman"/>
              </w:rPr>
              <w:t>укупног</w:t>
            </w:r>
            <w:r w:rsidRPr="00B342E3">
              <w:rPr>
                <w:rFonts w:ascii="Times New Roman" w:hAnsi="Times New Roman" w:cs="Times New Roman"/>
                <w:lang w:val="sr-Latn-CS"/>
              </w:rPr>
              <w:t xml:space="preserve"> </w:t>
            </w:r>
            <w:r w:rsidRPr="00AE1A52">
              <w:rPr>
                <w:rFonts w:ascii="Times New Roman" w:hAnsi="Times New Roman" w:cs="Times New Roman"/>
              </w:rPr>
              <w:t>капацитета</w:t>
            </w:r>
            <w:r w:rsidRPr="00B342E3">
              <w:rPr>
                <w:rFonts w:ascii="Times New Roman" w:hAnsi="Times New Roman" w:cs="Times New Roman"/>
                <w:lang w:val="sr-Latn-CS"/>
              </w:rPr>
              <w:t xml:space="preserve"> 32 </w:t>
            </w:r>
            <w:r w:rsidRPr="00AE1A52">
              <w:rPr>
                <w:rFonts w:ascii="Times New Roman" w:hAnsi="Times New Roman" w:cs="Times New Roman"/>
              </w:rPr>
              <w:t>места</w:t>
            </w:r>
          </w:p>
        </w:tc>
        <w:tc>
          <w:tcPr>
            <w:tcW w:w="1182" w:type="dxa"/>
          </w:tcPr>
          <w:p w:rsidR="004E79DD" w:rsidRPr="00AE1A52" w:rsidRDefault="004E79DD" w:rsidP="00586A51">
            <w:pPr>
              <w:spacing w:line="240" w:lineRule="auto"/>
              <w:jc w:val="both"/>
              <w:rPr>
                <w:sz w:val="22"/>
                <w:szCs w:val="22"/>
              </w:rPr>
            </w:pPr>
          </w:p>
        </w:tc>
      </w:tr>
    </w:tbl>
    <w:p w:rsidR="00385F53" w:rsidRPr="00AE1A52" w:rsidRDefault="00385F53" w:rsidP="00586A51">
      <w:pPr>
        <w:widowControl w:val="0"/>
        <w:suppressAutoHyphens w:val="0"/>
        <w:autoSpaceDE w:val="0"/>
        <w:autoSpaceDN w:val="0"/>
        <w:adjustRightInd w:val="0"/>
        <w:spacing w:line="240" w:lineRule="auto"/>
        <w:jc w:val="both"/>
        <w:rPr>
          <w:rFonts w:eastAsia="Times New Roman"/>
          <w:b/>
          <w:color w:val="auto"/>
          <w:kern w:val="0"/>
          <w:sz w:val="22"/>
          <w:szCs w:val="22"/>
          <w:lang w:eastAsia="sr-Latn-CS"/>
        </w:rPr>
      </w:pPr>
    </w:p>
    <w:p w:rsidR="00385F53" w:rsidRPr="00AE1A52" w:rsidRDefault="00A83EF9" w:rsidP="00586A51">
      <w:pPr>
        <w:widowControl w:val="0"/>
        <w:suppressAutoHyphens w:val="0"/>
        <w:autoSpaceDE w:val="0"/>
        <w:autoSpaceDN w:val="0"/>
        <w:adjustRightInd w:val="0"/>
        <w:spacing w:line="240" w:lineRule="auto"/>
        <w:jc w:val="both"/>
        <w:rPr>
          <w:rFonts w:eastAsia="Times New Roman"/>
          <w:b/>
          <w:color w:val="auto"/>
          <w:kern w:val="0"/>
          <w:lang w:eastAsia="sr-Latn-CS"/>
        </w:rPr>
      </w:pPr>
      <w:r w:rsidRPr="00AE1A52">
        <w:rPr>
          <w:rFonts w:eastAsia="Times New Roman"/>
          <w:b/>
          <w:color w:val="auto"/>
          <w:kern w:val="0"/>
          <w:lang w:eastAsia="sr-Latn-CS"/>
        </w:rPr>
        <w:t xml:space="preserve">2. </w:t>
      </w:r>
      <w:r w:rsidR="009F22E6" w:rsidRPr="00AE1A52">
        <w:rPr>
          <w:b/>
        </w:rPr>
        <w:t>АПАРАТ ЗА ДЕСТИЛАЦИЈУ ВОДЕ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7272"/>
        <w:gridCol w:w="1182"/>
      </w:tblGrid>
      <w:tr w:rsidR="00A83EF9" w:rsidRPr="00AE1A52" w:rsidTr="00AD1728">
        <w:trPr>
          <w:trHeight w:val="699"/>
        </w:trPr>
        <w:tc>
          <w:tcPr>
            <w:tcW w:w="805" w:type="dxa"/>
            <w:vAlign w:val="center"/>
          </w:tcPr>
          <w:p w:rsidR="00A83EF9" w:rsidRPr="00AE1A52" w:rsidRDefault="00A83EF9" w:rsidP="00586A51">
            <w:pPr>
              <w:spacing w:line="240" w:lineRule="auto"/>
              <w:jc w:val="both"/>
              <w:rPr>
                <w:b/>
              </w:rPr>
            </w:pPr>
            <w:r w:rsidRPr="00AE1A52">
              <w:rPr>
                <w:b/>
              </w:rPr>
              <w:t>Р.Б.</w:t>
            </w:r>
          </w:p>
        </w:tc>
        <w:tc>
          <w:tcPr>
            <w:tcW w:w="7272" w:type="dxa"/>
            <w:vAlign w:val="center"/>
          </w:tcPr>
          <w:p w:rsidR="00A83EF9" w:rsidRPr="00AE1A52" w:rsidRDefault="009F22E6" w:rsidP="00586A51">
            <w:pPr>
              <w:spacing w:line="240" w:lineRule="auto"/>
              <w:jc w:val="both"/>
              <w:rPr>
                <w:b/>
              </w:rPr>
            </w:pPr>
            <w:r w:rsidRPr="00AE1A52">
              <w:rPr>
                <w:b/>
              </w:rPr>
              <w:t>МИНИМАЛНЕ ТЕХНИЧКЕ KA</w:t>
            </w:r>
            <w:r w:rsidR="00A83EF9" w:rsidRPr="00AE1A52">
              <w:rPr>
                <w:b/>
              </w:rPr>
              <w:t>РАКТЕРИСТИКЕ                        АПАРАТА ЗА ДЕСТИЛАЦИЈУ ВОДЕ</w:t>
            </w:r>
          </w:p>
        </w:tc>
        <w:tc>
          <w:tcPr>
            <w:tcW w:w="1182" w:type="dxa"/>
            <w:vAlign w:val="center"/>
          </w:tcPr>
          <w:p w:rsidR="00A83EF9" w:rsidRPr="00AE1A52" w:rsidRDefault="00A83EF9" w:rsidP="00586A51">
            <w:pPr>
              <w:spacing w:line="240" w:lineRule="auto"/>
              <w:jc w:val="both"/>
              <w:rPr>
                <w:b/>
              </w:rPr>
            </w:pPr>
            <w:r w:rsidRPr="00AE1A52">
              <w:rPr>
                <w:b/>
              </w:rPr>
              <w:t>ДА / НE</w:t>
            </w:r>
          </w:p>
        </w:tc>
      </w:tr>
      <w:tr w:rsidR="00A83EF9" w:rsidRPr="00AE1A52" w:rsidTr="00AD1728">
        <w:tc>
          <w:tcPr>
            <w:tcW w:w="805" w:type="dxa"/>
            <w:vAlign w:val="center"/>
          </w:tcPr>
          <w:p w:rsidR="00A83EF9" w:rsidRPr="00AE1A52" w:rsidRDefault="00A83EF9" w:rsidP="00586A51">
            <w:pPr>
              <w:spacing w:line="240" w:lineRule="auto"/>
              <w:jc w:val="both"/>
              <w:rPr>
                <w:sz w:val="22"/>
                <w:szCs w:val="22"/>
              </w:rPr>
            </w:pPr>
            <w:r w:rsidRPr="00AE1A52">
              <w:rPr>
                <w:sz w:val="22"/>
                <w:szCs w:val="22"/>
              </w:rPr>
              <w:t>1.</w:t>
            </w:r>
          </w:p>
        </w:tc>
        <w:tc>
          <w:tcPr>
            <w:tcW w:w="7272" w:type="dxa"/>
            <w:vAlign w:val="center"/>
          </w:tcPr>
          <w:p w:rsidR="00A83EF9" w:rsidRPr="00B342E3" w:rsidRDefault="00AD1728"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Аутоматски</w:t>
            </w:r>
            <w:r w:rsidRPr="00B342E3">
              <w:rPr>
                <w:rFonts w:ascii="Times New Roman" w:hAnsi="Times New Roman" w:cs="Times New Roman"/>
                <w:lang w:val="sr-Latn-CS"/>
              </w:rPr>
              <w:t xml:space="preserve"> </w:t>
            </w:r>
            <w:r w:rsidRPr="00AE1A52">
              <w:rPr>
                <w:rFonts w:ascii="Times New Roman" w:hAnsi="Times New Roman" w:cs="Times New Roman"/>
              </w:rPr>
              <w:t>дестилациони</w:t>
            </w:r>
            <w:r w:rsidRPr="00B342E3">
              <w:rPr>
                <w:rFonts w:ascii="Times New Roman" w:hAnsi="Times New Roman" w:cs="Times New Roman"/>
                <w:lang w:val="sr-Latn-CS"/>
              </w:rPr>
              <w:t xml:space="preserve"> </w:t>
            </w:r>
            <w:r w:rsidRPr="00AE1A52">
              <w:rPr>
                <w:rFonts w:ascii="Times New Roman" w:hAnsi="Times New Roman" w:cs="Times New Roman"/>
              </w:rPr>
              <w:t>апарат</w:t>
            </w:r>
            <w:r w:rsidRPr="00B342E3">
              <w:rPr>
                <w:rFonts w:ascii="Times New Roman" w:hAnsi="Times New Roman" w:cs="Times New Roman"/>
                <w:lang w:val="sr-Latn-CS"/>
              </w:rPr>
              <w:t xml:space="preserve"> </w:t>
            </w:r>
            <w:r w:rsidRPr="00AE1A52">
              <w:rPr>
                <w:rFonts w:ascii="Times New Roman" w:hAnsi="Times New Roman" w:cs="Times New Roman"/>
              </w:rPr>
              <w:t>у</w:t>
            </w:r>
            <w:r w:rsidRPr="00B342E3">
              <w:rPr>
                <w:rFonts w:ascii="Times New Roman" w:hAnsi="Times New Roman" w:cs="Times New Roman"/>
                <w:lang w:val="sr-Latn-CS"/>
              </w:rPr>
              <w:t xml:space="preserve"> </w:t>
            </w:r>
            <w:r w:rsidRPr="00AE1A52">
              <w:rPr>
                <w:rFonts w:ascii="Times New Roman" w:hAnsi="Times New Roman" w:cs="Times New Roman"/>
              </w:rPr>
              <w:t>комплету</w:t>
            </w:r>
            <w:r w:rsidRPr="00B342E3">
              <w:rPr>
                <w:rFonts w:ascii="Times New Roman" w:hAnsi="Times New Roman" w:cs="Times New Roman"/>
                <w:lang w:val="sr-Latn-CS"/>
              </w:rPr>
              <w:t xml:space="preserve"> </w:t>
            </w:r>
            <w:r w:rsidRPr="00AE1A52">
              <w:rPr>
                <w:rFonts w:ascii="Times New Roman" w:hAnsi="Times New Roman" w:cs="Times New Roman"/>
              </w:rPr>
              <w:t>са</w:t>
            </w:r>
            <w:r w:rsidRPr="00B342E3">
              <w:rPr>
                <w:rFonts w:ascii="Times New Roman" w:hAnsi="Times New Roman" w:cs="Times New Roman"/>
                <w:lang w:val="sr-Latn-CS"/>
              </w:rPr>
              <w:t xml:space="preserve"> </w:t>
            </w:r>
            <w:r w:rsidRPr="00AE1A52">
              <w:rPr>
                <w:rFonts w:ascii="Times New Roman" w:hAnsi="Times New Roman" w:cs="Times New Roman"/>
              </w:rPr>
              <w:t>резервоаром</w:t>
            </w:r>
            <w:r w:rsidRPr="00B342E3">
              <w:rPr>
                <w:rFonts w:ascii="Times New Roman" w:hAnsi="Times New Roman" w:cs="Times New Roman"/>
                <w:lang w:val="sr-Latn-CS"/>
              </w:rPr>
              <w:t xml:space="preserve"> </w:t>
            </w:r>
            <w:r w:rsidRPr="00AE1A52">
              <w:rPr>
                <w:rFonts w:ascii="Times New Roman" w:hAnsi="Times New Roman" w:cs="Times New Roman"/>
              </w:rPr>
              <w:t>за</w:t>
            </w:r>
            <w:r w:rsidRPr="00B342E3">
              <w:rPr>
                <w:rFonts w:ascii="Times New Roman" w:hAnsi="Times New Roman" w:cs="Times New Roman"/>
                <w:lang w:val="sr-Latn-CS"/>
              </w:rPr>
              <w:t xml:space="preserve"> </w:t>
            </w:r>
            <w:r w:rsidRPr="00AE1A52">
              <w:rPr>
                <w:rFonts w:ascii="Times New Roman" w:hAnsi="Times New Roman" w:cs="Times New Roman"/>
              </w:rPr>
              <w:t>дестиловану</w:t>
            </w:r>
            <w:r w:rsidRPr="00B342E3">
              <w:rPr>
                <w:rFonts w:ascii="Times New Roman" w:hAnsi="Times New Roman" w:cs="Times New Roman"/>
                <w:lang w:val="sr-Latn-CS"/>
              </w:rPr>
              <w:t xml:space="preserve"> </w:t>
            </w:r>
            <w:r w:rsidRPr="00AE1A52">
              <w:rPr>
                <w:rFonts w:ascii="Times New Roman" w:hAnsi="Times New Roman" w:cs="Times New Roman"/>
              </w:rPr>
              <w:t>воду</w:t>
            </w:r>
          </w:p>
        </w:tc>
        <w:tc>
          <w:tcPr>
            <w:tcW w:w="1182" w:type="dxa"/>
          </w:tcPr>
          <w:p w:rsidR="00A83EF9" w:rsidRPr="00AE1A52" w:rsidRDefault="00A83EF9" w:rsidP="00586A51">
            <w:pPr>
              <w:spacing w:line="240" w:lineRule="auto"/>
              <w:jc w:val="both"/>
              <w:rPr>
                <w:sz w:val="22"/>
                <w:szCs w:val="22"/>
              </w:rPr>
            </w:pPr>
          </w:p>
        </w:tc>
      </w:tr>
      <w:tr w:rsidR="00A83EF9" w:rsidRPr="00AE1A52" w:rsidTr="00AD1728">
        <w:tc>
          <w:tcPr>
            <w:tcW w:w="805" w:type="dxa"/>
            <w:vAlign w:val="center"/>
          </w:tcPr>
          <w:p w:rsidR="00A83EF9" w:rsidRPr="00AE1A52" w:rsidRDefault="00A83EF9" w:rsidP="00586A51">
            <w:pPr>
              <w:spacing w:line="240" w:lineRule="auto"/>
              <w:jc w:val="both"/>
              <w:rPr>
                <w:sz w:val="22"/>
                <w:szCs w:val="22"/>
              </w:rPr>
            </w:pPr>
            <w:r w:rsidRPr="00AE1A52">
              <w:rPr>
                <w:sz w:val="22"/>
                <w:szCs w:val="22"/>
              </w:rPr>
              <w:t>2.</w:t>
            </w:r>
          </w:p>
        </w:tc>
        <w:tc>
          <w:tcPr>
            <w:tcW w:w="7272" w:type="dxa"/>
            <w:vAlign w:val="center"/>
          </w:tcPr>
          <w:p w:rsidR="00A83EF9" w:rsidRPr="00AE1A52" w:rsidRDefault="00AD1728"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Капацитет</w:t>
            </w:r>
            <w:r w:rsidRPr="00B342E3">
              <w:rPr>
                <w:rFonts w:ascii="Times New Roman" w:hAnsi="Times New Roman" w:cs="Times New Roman"/>
                <w:lang w:val="sr-Latn-CS"/>
              </w:rPr>
              <w:t xml:space="preserve"> </w:t>
            </w:r>
            <w:r w:rsidRPr="00AE1A52">
              <w:rPr>
                <w:rFonts w:ascii="Times New Roman" w:hAnsi="Times New Roman" w:cs="Times New Roman"/>
              </w:rPr>
              <w:t>производње</w:t>
            </w:r>
            <w:r w:rsidRPr="00B342E3">
              <w:rPr>
                <w:rFonts w:ascii="Times New Roman" w:hAnsi="Times New Roman" w:cs="Times New Roman"/>
                <w:lang w:val="sr-Latn-CS"/>
              </w:rPr>
              <w:t xml:space="preserve"> </w:t>
            </w:r>
            <w:r w:rsidRPr="00AE1A52">
              <w:rPr>
                <w:rFonts w:ascii="Times New Roman" w:hAnsi="Times New Roman" w:cs="Times New Roman"/>
              </w:rPr>
              <w:t>дестиловане</w:t>
            </w:r>
            <w:r w:rsidRPr="00B342E3">
              <w:rPr>
                <w:rFonts w:ascii="Times New Roman" w:hAnsi="Times New Roman" w:cs="Times New Roman"/>
                <w:lang w:val="sr-Latn-CS"/>
              </w:rPr>
              <w:t xml:space="preserve"> </w:t>
            </w:r>
            <w:r w:rsidRPr="00AE1A52">
              <w:rPr>
                <w:rFonts w:ascii="Times New Roman" w:hAnsi="Times New Roman" w:cs="Times New Roman"/>
              </w:rPr>
              <w:t>воде</w:t>
            </w:r>
            <w:r w:rsidRPr="00B342E3">
              <w:rPr>
                <w:rFonts w:ascii="Times New Roman" w:hAnsi="Times New Roman" w:cs="Times New Roman"/>
                <w:lang w:val="sr-Latn-CS"/>
              </w:rPr>
              <w:t xml:space="preserve"> </w:t>
            </w:r>
            <w:r w:rsidRPr="00AE1A52">
              <w:rPr>
                <w:rFonts w:ascii="Times New Roman" w:hAnsi="Times New Roman" w:cs="Times New Roman"/>
              </w:rPr>
              <w:t>је</w:t>
            </w:r>
            <w:r w:rsidRPr="00B342E3">
              <w:rPr>
                <w:rFonts w:ascii="Times New Roman" w:hAnsi="Times New Roman" w:cs="Times New Roman"/>
                <w:lang w:val="sr-Latn-CS"/>
              </w:rPr>
              <w:t xml:space="preserve"> 4 </w:t>
            </w:r>
            <w:r w:rsidRPr="00AE1A52">
              <w:rPr>
                <w:rFonts w:ascii="Times New Roman" w:hAnsi="Times New Roman" w:cs="Times New Roman"/>
                <w:lang w:val="sr-Latn-CS"/>
              </w:rPr>
              <w:t xml:space="preserve">l/h, </w:t>
            </w:r>
            <w:r w:rsidRPr="00AE1A52">
              <w:rPr>
                <w:rFonts w:ascii="Times New Roman" w:hAnsi="Times New Roman" w:cs="Times New Roman"/>
              </w:rPr>
              <w:t>запремина</w:t>
            </w:r>
            <w:r w:rsidRPr="00B342E3">
              <w:rPr>
                <w:rFonts w:ascii="Times New Roman" w:hAnsi="Times New Roman" w:cs="Times New Roman"/>
                <w:lang w:val="sr-Latn-CS"/>
              </w:rPr>
              <w:t xml:space="preserve"> </w:t>
            </w:r>
            <w:r w:rsidRPr="00AE1A52">
              <w:rPr>
                <w:rFonts w:ascii="Times New Roman" w:hAnsi="Times New Roman" w:cs="Times New Roman"/>
              </w:rPr>
              <w:t>резервоара</w:t>
            </w:r>
            <w:r w:rsidRPr="00B342E3">
              <w:rPr>
                <w:rFonts w:ascii="Times New Roman" w:hAnsi="Times New Roman" w:cs="Times New Roman"/>
                <w:lang w:val="sr-Latn-CS"/>
              </w:rPr>
              <w:t xml:space="preserve"> 8</w:t>
            </w:r>
            <w:r w:rsidRPr="00AE1A52">
              <w:rPr>
                <w:rFonts w:ascii="Times New Roman" w:hAnsi="Times New Roman" w:cs="Times New Roman"/>
                <w:lang w:val="sr-Latn-CS"/>
              </w:rPr>
              <w:t>l</w:t>
            </w:r>
          </w:p>
        </w:tc>
        <w:tc>
          <w:tcPr>
            <w:tcW w:w="1182" w:type="dxa"/>
          </w:tcPr>
          <w:p w:rsidR="00A83EF9" w:rsidRPr="00AE1A52" w:rsidRDefault="00A83EF9" w:rsidP="00586A51">
            <w:pPr>
              <w:spacing w:line="240" w:lineRule="auto"/>
              <w:jc w:val="both"/>
              <w:rPr>
                <w:sz w:val="22"/>
                <w:szCs w:val="22"/>
              </w:rPr>
            </w:pPr>
          </w:p>
        </w:tc>
      </w:tr>
      <w:tr w:rsidR="00A83EF9" w:rsidRPr="00AE1A52" w:rsidTr="00AD1728">
        <w:tc>
          <w:tcPr>
            <w:tcW w:w="805" w:type="dxa"/>
            <w:vAlign w:val="center"/>
          </w:tcPr>
          <w:p w:rsidR="00A83EF9" w:rsidRPr="00AE1A52" w:rsidRDefault="00A83EF9" w:rsidP="00586A51">
            <w:pPr>
              <w:spacing w:line="240" w:lineRule="auto"/>
              <w:jc w:val="both"/>
              <w:rPr>
                <w:sz w:val="22"/>
                <w:szCs w:val="22"/>
              </w:rPr>
            </w:pPr>
            <w:r w:rsidRPr="00AE1A52">
              <w:rPr>
                <w:sz w:val="22"/>
                <w:szCs w:val="22"/>
              </w:rPr>
              <w:t>3.</w:t>
            </w:r>
          </w:p>
        </w:tc>
        <w:tc>
          <w:tcPr>
            <w:tcW w:w="7272" w:type="dxa"/>
            <w:vAlign w:val="center"/>
          </w:tcPr>
          <w:p w:rsidR="00A83EF9" w:rsidRPr="00B342E3" w:rsidRDefault="00AD1728"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Евапоратор</w:t>
            </w:r>
            <w:r w:rsidRPr="00B342E3">
              <w:rPr>
                <w:rFonts w:ascii="Times New Roman" w:hAnsi="Times New Roman" w:cs="Times New Roman"/>
                <w:lang w:val="sr-Latn-CS"/>
              </w:rPr>
              <w:t xml:space="preserve">, </w:t>
            </w:r>
            <w:r w:rsidRPr="00AE1A52">
              <w:rPr>
                <w:rFonts w:ascii="Times New Roman" w:hAnsi="Times New Roman" w:cs="Times New Roman"/>
              </w:rPr>
              <w:t>кондезатор</w:t>
            </w:r>
            <w:r w:rsidRPr="00B342E3">
              <w:rPr>
                <w:rFonts w:ascii="Times New Roman" w:hAnsi="Times New Roman" w:cs="Times New Roman"/>
                <w:lang w:val="sr-Latn-CS"/>
              </w:rPr>
              <w:t xml:space="preserve">, </w:t>
            </w:r>
            <w:r w:rsidRPr="00AE1A52">
              <w:rPr>
                <w:rFonts w:ascii="Times New Roman" w:hAnsi="Times New Roman" w:cs="Times New Roman"/>
              </w:rPr>
              <w:t>резервоар</w:t>
            </w:r>
            <w:r w:rsidRPr="00B342E3">
              <w:rPr>
                <w:rFonts w:ascii="Times New Roman" w:hAnsi="Times New Roman" w:cs="Times New Roman"/>
                <w:lang w:val="sr-Latn-CS"/>
              </w:rPr>
              <w:t xml:space="preserve">, </w:t>
            </w:r>
            <w:r w:rsidRPr="00AE1A52">
              <w:rPr>
                <w:rFonts w:ascii="Times New Roman" w:hAnsi="Times New Roman" w:cs="Times New Roman"/>
              </w:rPr>
              <w:t>грејачи</w:t>
            </w:r>
            <w:r w:rsidRPr="00B342E3">
              <w:rPr>
                <w:rFonts w:ascii="Times New Roman" w:hAnsi="Times New Roman" w:cs="Times New Roman"/>
                <w:lang w:val="sr-Latn-CS"/>
              </w:rPr>
              <w:t xml:space="preserve"> </w:t>
            </w:r>
            <w:r w:rsidRPr="00AE1A52">
              <w:rPr>
                <w:rFonts w:ascii="Times New Roman" w:hAnsi="Times New Roman" w:cs="Times New Roman"/>
              </w:rPr>
              <w:t>као</w:t>
            </w:r>
            <w:r w:rsidRPr="00B342E3">
              <w:rPr>
                <w:rFonts w:ascii="Times New Roman" w:hAnsi="Times New Roman" w:cs="Times New Roman"/>
                <w:lang w:val="sr-Latn-CS"/>
              </w:rPr>
              <w:t xml:space="preserve"> </w:t>
            </w:r>
            <w:r w:rsidRPr="00AE1A52">
              <w:rPr>
                <w:rFonts w:ascii="Times New Roman" w:hAnsi="Times New Roman" w:cs="Times New Roman"/>
              </w:rPr>
              <w:t>и</w:t>
            </w:r>
            <w:r w:rsidRPr="00B342E3">
              <w:rPr>
                <w:rFonts w:ascii="Times New Roman" w:hAnsi="Times New Roman" w:cs="Times New Roman"/>
                <w:lang w:val="sr-Latn-CS"/>
              </w:rPr>
              <w:t xml:space="preserve"> </w:t>
            </w:r>
            <w:r w:rsidRPr="00AE1A52">
              <w:rPr>
                <w:rFonts w:ascii="Times New Roman" w:hAnsi="Times New Roman" w:cs="Times New Roman"/>
              </w:rPr>
              <w:t>двозидно</w:t>
            </w:r>
            <w:r w:rsidRPr="00B342E3">
              <w:rPr>
                <w:rFonts w:ascii="Times New Roman" w:hAnsi="Times New Roman" w:cs="Times New Roman"/>
                <w:lang w:val="sr-Latn-CS"/>
              </w:rPr>
              <w:t xml:space="preserve"> </w:t>
            </w:r>
            <w:r w:rsidRPr="00AE1A52">
              <w:rPr>
                <w:rFonts w:ascii="Times New Roman" w:hAnsi="Times New Roman" w:cs="Times New Roman"/>
              </w:rPr>
              <w:t>кућиште</w:t>
            </w:r>
            <w:r w:rsidRPr="00B342E3">
              <w:rPr>
                <w:rFonts w:ascii="Times New Roman" w:hAnsi="Times New Roman" w:cs="Times New Roman"/>
                <w:lang w:val="sr-Latn-CS"/>
              </w:rPr>
              <w:t xml:space="preserve"> </w:t>
            </w:r>
            <w:r w:rsidRPr="00AE1A52">
              <w:rPr>
                <w:rFonts w:ascii="Times New Roman" w:hAnsi="Times New Roman" w:cs="Times New Roman"/>
              </w:rPr>
              <w:t>су</w:t>
            </w:r>
            <w:r w:rsidRPr="00B342E3">
              <w:rPr>
                <w:rFonts w:ascii="Times New Roman" w:hAnsi="Times New Roman" w:cs="Times New Roman"/>
                <w:lang w:val="sr-Latn-CS"/>
              </w:rPr>
              <w:t xml:space="preserve"> </w:t>
            </w:r>
            <w:r w:rsidRPr="00AE1A52">
              <w:rPr>
                <w:rFonts w:ascii="Times New Roman" w:hAnsi="Times New Roman" w:cs="Times New Roman"/>
              </w:rPr>
              <w:t>направљени</w:t>
            </w:r>
            <w:r w:rsidRPr="00B342E3">
              <w:rPr>
                <w:rFonts w:ascii="Times New Roman" w:hAnsi="Times New Roman" w:cs="Times New Roman"/>
                <w:lang w:val="sr-Latn-CS"/>
              </w:rPr>
              <w:t xml:space="preserve"> </w:t>
            </w:r>
            <w:r w:rsidRPr="00AE1A52">
              <w:rPr>
                <w:rFonts w:ascii="Times New Roman" w:hAnsi="Times New Roman" w:cs="Times New Roman"/>
              </w:rPr>
              <w:t>од</w:t>
            </w:r>
            <w:r w:rsidRPr="00B342E3">
              <w:rPr>
                <w:rFonts w:ascii="Times New Roman" w:hAnsi="Times New Roman" w:cs="Times New Roman"/>
                <w:lang w:val="sr-Latn-CS"/>
              </w:rPr>
              <w:t xml:space="preserve"> </w:t>
            </w:r>
            <w:r w:rsidRPr="00AE1A52">
              <w:rPr>
                <w:rFonts w:ascii="Times New Roman" w:hAnsi="Times New Roman" w:cs="Times New Roman"/>
              </w:rPr>
              <w:t>нерђајућег</w:t>
            </w:r>
            <w:r w:rsidRPr="00B342E3">
              <w:rPr>
                <w:rFonts w:ascii="Times New Roman" w:hAnsi="Times New Roman" w:cs="Times New Roman"/>
                <w:lang w:val="sr-Latn-CS"/>
              </w:rPr>
              <w:t xml:space="preserve"> </w:t>
            </w:r>
            <w:r w:rsidRPr="00AE1A52">
              <w:rPr>
                <w:rFonts w:ascii="Times New Roman" w:hAnsi="Times New Roman" w:cs="Times New Roman"/>
              </w:rPr>
              <w:t>челика</w:t>
            </w:r>
            <w:r w:rsidRPr="00B342E3">
              <w:rPr>
                <w:rFonts w:ascii="Times New Roman" w:hAnsi="Times New Roman" w:cs="Times New Roman"/>
                <w:lang w:val="sr-Latn-CS"/>
              </w:rPr>
              <w:t xml:space="preserve"> </w:t>
            </w:r>
            <w:r w:rsidRPr="00AE1A52">
              <w:rPr>
                <w:rFonts w:ascii="Times New Roman" w:hAnsi="Times New Roman" w:cs="Times New Roman"/>
              </w:rPr>
              <w:t>највише</w:t>
            </w:r>
            <w:r w:rsidRPr="00B342E3">
              <w:rPr>
                <w:rFonts w:ascii="Times New Roman" w:hAnsi="Times New Roman" w:cs="Times New Roman"/>
                <w:lang w:val="sr-Latn-CS"/>
              </w:rPr>
              <w:t xml:space="preserve"> </w:t>
            </w:r>
            <w:r w:rsidRPr="00AE1A52">
              <w:rPr>
                <w:rFonts w:ascii="Times New Roman" w:hAnsi="Times New Roman" w:cs="Times New Roman"/>
              </w:rPr>
              <w:t>класе</w:t>
            </w:r>
            <w:r w:rsidRPr="00B342E3">
              <w:rPr>
                <w:rFonts w:ascii="Times New Roman" w:hAnsi="Times New Roman" w:cs="Times New Roman"/>
                <w:lang w:val="sr-Latn-CS"/>
              </w:rPr>
              <w:t xml:space="preserve"> (</w:t>
            </w:r>
            <w:r w:rsidRPr="00AE1A52">
              <w:rPr>
                <w:rFonts w:ascii="Times New Roman" w:hAnsi="Times New Roman" w:cs="Times New Roman"/>
              </w:rPr>
              <w:t>материјал</w:t>
            </w:r>
            <w:r w:rsidRPr="00B342E3">
              <w:rPr>
                <w:rFonts w:ascii="Times New Roman" w:hAnsi="Times New Roman" w:cs="Times New Roman"/>
                <w:lang w:val="sr-Latn-CS"/>
              </w:rPr>
              <w:t xml:space="preserve"> 1.4301) </w:t>
            </w:r>
          </w:p>
        </w:tc>
        <w:tc>
          <w:tcPr>
            <w:tcW w:w="1182" w:type="dxa"/>
          </w:tcPr>
          <w:p w:rsidR="00A83EF9" w:rsidRPr="00AE1A52" w:rsidRDefault="00A83EF9" w:rsidP="00586A51">
            <w:pPr>
              <w:spacing w:line="240" w:lineRule="auto"/>
              <w:jc w:val="both"/>
              <w:rPr>
                <w:sz w:val="22"/>
                <w:szCs w:val="22"/>
              </w:rPr>
            </w:pPr>
          </w:p>
        </w:tc>
      </w:tr>
      <w:tr w:rsidR="00A83EF9" w:rsidRPr="00AE1A52" w:rsidTr="00AD1728">
        <w:tc>
          <w:tcPr>
            <w:tcW w:w="805" w:type="dxa"/>
            <w:vAlign w:val="center"/>
          </w:tcPr>
          <w:p w:rsidR="00A83EF9" w:rsidRPr="00AE1A52" w:rsidRDefault="00A83EF9" w:rsidP="00586A51">
            <w:pPr>
              <w:spacing w:line="240" w:lineRule="auto"/>
              <w:jc w:val="both"/>
              <w:rPr>
                <w:sz w:val="22"/>
                <w:szCs w:val="22"/>
              </w:rPr>
            </w:pPr>
            <w:r w:rsidRPr="00AE1A52">
              <w:rPr>
                <w:sz w:val="22"/>
                <w:szCs w:val="22"/>
              </w:rPr>
              <w:t>4.</w:t>
            </w:r>
          </w:p>
        </w:tc>
        <w:tc>
          <w:tcPr>
            <w:tcW w:w="7272" w:type="dxa"/>
            <w:vAlign w:val="center"/>
          </w:tcPr>
          <w:p w:rsidR="00A83EF9" w:rsidRPr="00B342E3" w:rsidRDefault="00AD1728"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Апарат</w:t>
            </w:r>
            <w:r w:rsidRPr="00B342E3">
              <w:rPr>
                <w:rFonts w:ascii="Times New Roman" w:hAnsi="Times New Roman" w:cs="Times New Roman"/>
                <w:lang w:val="sr-Latn-CS"/>
              </w:rPr>
              <w:t xml:space="preserve"> </w:t>
            </w:r>
            <w:r w:rsidRPr="00AE1A52">
              <w:rPr>
                <w:rFonts w:ascii="Times New Roman" w:hAnsi="Times New Roman" w:cs="Times New Roman"/>
              </w:rPr>
              <w:t>се</w:t>
            </w:r>
            <w:r w:rsidRPr="00B342E3">
              <w:rPr>
                <w:rFonts w:ascii="Times New Roman" w:hAnsi="Times New Roman" w:cs="Times New Roman"/>
                <w:lang w:val="sr-Latn-CS"/>
              </w:rPr>
              <w:t xml:space="preserve"> </w:t>
            </w:r>
            <w:r w:rsidRPr="00AE1A52">
              <w:rPr>
                <w:rFonts w:ascii="Times New Roman" w:hAnsi="Times New Roman" w:cs="Times New Roman"/>
              </w:rPr>
              <w:t>монтира</w:t>
            </w:r>
            <w:r w:rsidRPr="00B342E3">
              <w:rPr>
                <w:rFonts w:ascii="Times New Roman" w:hAnsi="Times New Roman" w:cs="Times New Roman"/>
                <w:lang w:val="sr-Latn-CS"/>
              </w:rPr>
              <w:t xml:space="preserve"> </w:t>
            </w:r>
            <w:r w:rsidRPr="00AE1A52">
              <w:rPr>
                <w:rFonts w:ascii="Times New Roman" w:hAnsi="Times New Roman" w:cs="Times New Roman"/>
              </w:rPr>
              <w:t>на</w:t>
            </w:r>
            <w:r w:rsidRPr="00B342E3">
              <w:rPr>
                <w:rFonts w:ascii="Times New Roman" w:hAnsi="Times New Roman" w:cs="Times New Roman"/>
                <w:lang w:val="sr-Latn-CS"/>
              </w:rPr>
              <w:t xml:space="preserve"> </w:t>
            </w:r>
            <w:r w:rsidRPr="00AE1A52">
              <w:rPr>
                <w:rFonts w:ascii="Times New Roman" w:hAnsi="Times New Roman" w:cs="Times New Roman"/>
              </w:rPr>
              <w:t>текућу</w:t>
            </w:r>
            <w:r w:rsidRPr="00B342E3">
              <w:rPr>
                <w:rFonts w:ascii="Times New Roman" w:hAnsi="Times New Roman" w:cs="Times New Roman"/>
                <w:lang w:val="sr-Latn-CS"/>
              </w:rPr>
              <w:t xml:space="preserve"> </w:t>
            </w:r>
            <w:r w:rsidRPr="00AE1A52">
              <w:rPr>
                <w:rFonts w:ascii="Times New Roman" w:hAnsi="Times New Roman" w:cs="Times New Roman"/>
              </w:rPr>
              <w:t>воду</w:t>
            </w:r>
            <w:r w:rsidRPr="00B342E3">
              <w:rPr>
                <w:rFonts w:ascii="Times New Roman" w:hAnsi="Times New Roman" w:cs="Times New Roman"/>
                <w:lang w:val="sr-Latn-CS"/>
              </w:rPr>
              <w:t xml:space="preserve"> </w:t>
            </w:r>
            <w:r w:rsidRPr="00AE1A52">
              <w:rPr>
                <w:rFonts w:ascii="Times New Roman" w:hAnsi="Times New Roman" w:cs="Times New Roman"/>
              </w:rPr>
              <w:t>из</w:t>
            </w:r>
            <w:r w:rsidRPr="00B342E3">
              <w:rPr>
                <w:rFonts w:ascii="Times New Roman" w:hAnsi="Times New Roman" w:cs="Times New Roman"/>
                <w:lang w:val="sr-Latn-CS"/>
              </w:rPr>
              <w:t xml:space="preserve"> </w:t>
            </w:r>
            <w:r w:rsidRPr="00AE1A52">
              <w:rPr>
                <w:rFonts w:ascii="Times New Roman" w:hAnsi="Times New Roman" w:cs="Times New Roman"/>
              </w:rPr>
              <w:t>водоводне</w:t>
            </w:r>
            <w:r w:rsidRPr="00B342E3">
              <w:rPr>
                <w:rFonts w:ascii="Times New Roman" w:hAnsi="Times New Roman" w:cs="Times New Roman"/>
                <w:lang w:val="sr-Latn-CS"/>
              </w:rPr>
              <w:t xml:space="preserve"> </w:t>
            </w:r>
            <w:r w:rsidRPr="00AE1A52">
              <w:rPr>
                <w:rFonts w:ascii="Times New Roman" w:hAnsi="Times New Roman" w:cs="Times New Roman"/>
              </w:rPr>
              <w:t>мреже</w:t>
            </w:r>
            <w:r w:rsidRPr="00B342E3">
              <w:rPr>
                <w:rFonts w:ascii="Times New Roman" w:hAnsi="Times New Roman" w:cs="Times New Roman"/>
                <w:lang w:val="sr-Latn-CS"/>
              </w:rPr>
              <w:t xml:space="preserve"> </w:t>
            </w:r>
            <w:r w:rsidRPr="00AE1A52">
              <w:rPr>
                <w:rFonts w:ascii="Times New Roman" w:hAnsi="Times New Roman" w:cs="Times New Roman"/>
              </w:rPr>
              <w:t>преко</w:t>
            </w:r>
            <w:r w:rsidR="00AE1A52" w:rsidRPr="00B342E3">
              <w:rPr>
                <w:rFonts w:ascii="Times New Roman" w:hAnsi="Times New Roman" w:cs="Times New Roman"/>
                <w:lang w:val="sr-Latn-CS"/>
              </w:rPr>
              <w:t xml:space="preserve"> </w:t>
            </w:r>
            <w:r w:rsidRPr="00B342E3">
              <w:rPr>
                <w:rFonts w:ascii="Times New Roman" w:hAnsi="Times New Roman" w:cs="Times New Roman"/>
                <w:lang w:val="sr-Latn-CS"/>
              </w:rPr>
              <w:t>1/2-</w:t>
            </w:r>
            <w:r w:rsidRPr="00AE1A52">
              <w:rPr>
                <w:rFonts w:ascii="Times New Roman" w:hAnsi="Times New Roman" w:cs="Times New Roman"/>
              </w:rPr>
              <w:t>инчног</w:t>
            </w:r>
            <w:r w:rsidRPr="00B342E3">
              <w:rPr>
                <w:rFonts w:ascii="Times New Roman" w:hAnsi="Times New Roman" w:cs="Times New Roman"/>
                <w:lang w:val="sr-Latn-CS"/>
              </w:rPr>
              <w:t xml:space="preserve"> </w:t>
            </w:r>
            <w:r w:rsidRPr="00AE1A52">
              <w:rPr>
                <w:rFonts w:ascii="Times New Roman" w:hAnsi="Times New Roman" w:cs="Times New Roman"/>
              </w:rPr>
              <w:t>прикључка</w:t>
            </w:r>
            <w:r w:rsidRPr="00B342E3">
              <w:rPr>
                <w:rFonts w:ascii="Times New Roman" w:hAnsi="Times New Roman" w:cs="Times New Roman"/>
                <w:lang w:val="sr-Latn-CS"/>
              </w:rPr>
              <w:t xml:space="preserve">, </w:t>
            </w:r>
            <w:r w:rsidRPr="00AE1A52">
              <w:rPr>
                <w:rFonts w:ascii="Times New Roman" w:hAnsi="Times New Roman" w:cs="Times New Roman"/>
              </w:rPr>
              <w:t>са</w:t>
            </w:r>
            <w:r w:rsidRPr="00B342E3">
              <w:rPr>
                <w:rFonts w:ascii="Times New Roman" w:hAnsi="Times New Roman" w:cs="Times New Roman"/>
                <w:lang w:val="sr-Latn-CS"/>
              </w:rPr>
              <w:t xml:space="preserve"> </w:t>
            </w:r>
            <w:r w:rsidRPr="00AE1A52">
              <w:rPr>
                <w:rFonts w:ascii="Times New Roman" w:hAnsi="Times New Roman" w:cs="Times New Roman"/>
              </w:rPr>
              <w:t>уграђеним</w:t>
            </w:r>
            <w:r w:rsidRPr="00B342E3">
              <w:rPr>
                <w:rFonts w:ascii="Times New Roman" w:hAnsi="Times New Roman" w:cs="Times New Roman"/>
                <w:lang w:val="sr-Latn-CS"/>
              </w:rPr>
              <w:t xml:space="preserve"> </w:t>
            </w:r>
            <w:r w:rsidRPr="00AE1A52">
              <w:rPr>
                <w:rFonts w:ascii="Times New Roman" w:hAnsi="Times New Roman" w:cs="Times New Roman"/>
              </w:rPr>
              <w:t>соленоидним</w:t>
            </w:r>
            <w:r w:rsidRPr="00B342E3">
              <w:rPr>
                <w:rFonts w:ascii="Times New Roman" w:hAnsi="Times New Roman" w:cs="Times New Roman"/>
                <w:lang w:val="sr-Latn-CS"/>
              </w:rPr>
              <w:t xml:space="preserve"> </w:t>
            </w:r>
            <w:r w:rsidRPr="00AE1A52">
              <w:rPr>
                <w:rFonts w:ascii="Times New Roman" w:hAnsi="Times New Roman" w:cs="Times New Roman"/>
              </w:rPr>
              <w:t>вентилом</w:t>
            </w:r>
            <w:r w:rsidRPr="00B342E3">
              <w:rPr>
                <w:rFonts w:ascii="Times New Roman" w:hAnsi="Times New Roman" w:cs="Times New Roman"/>
                <w:lang w:val="sr-Latn-CS"/>
              </w:rPr>
              <w:t>.</w:t>
            </w:r>
          </w:p>
        </w:tc>
        <w:tc>
          <w:tcPr>
            <w:tcW w:w="1182" w:type="dxa"/>
          </w:tcPr>
          <w:p w:rsidR="00A83EF9" w:rsidRPr="00AE1A52" w:rsidRDefault="00A83EF9" w:rsidP="00586A51">
            <w:pPr>
              <w:spacing w:line="240" w:lineRule="auto"/>
              <w:jc w:val="both"/>
              <w:rPr>
                <w:sz w:val="22"/>
                <w:szCs w:val="22"/>
              </w:rPr>
            </w:pPr>
          </w:p>
        </w:tc>
      </w:tr>
      <w:tr w:rsidR="00A83EF9" w:rsidRPr="00AE1A52" w:rsidTr="00AD1728">
        <w:tc>
          <w:tcPr>
            <w:tcW w:w="805" w:type="dxa"/>
            <w:vAlign w:val="center"/>
          </w:tcPr>
          <w:p w:rsidR="00A83EF9" w:rsidRPr="00AE1A52" w:rsidRDefault="00A83EF9" w:rsidP="00586A51">
            <w:pPr>
              <w:spacing w:line="240" w:lineRule="auto"/>
              <w:jc w:val="both"/>
              <w:rPr>
                <w:sz w:val="22"/>
                <w:szCs w:val="22"/>
              </w:rPr>
            </w:pPr>
            <w:r w:rsidRPr="00AE1A52">
              <w:rPr>
                <w:sz w:val="22"/>
                <w:szCs w:val="22"/>
              </w:rPr>
              <w:t>5.</w:t>
            </w:r>
          </w:p>
        </w:tc>
        <w:tc>
          <w:tcPr>
            <w:tcW w:w="7272" w:type="dxa"/>
            <w:vAlign w:val="center"/>
          </w:tcPr>
          <w:p w:rsidR="00A83EF9" w:rsidRPr="00B342E3" w:rsidRDefault="00AD1728"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Апарат</w:t>
            </w:r>
            <w:r w:rsidRPr="00B342E3">
              <w:rPr>
                <w:rFonts w:ascii="Times New Roman" w:hAnsi="Times New Roman" w:cs="Times New Roman"/>
                <w:lang w:val="sr-Latn-CS"/>
              </w:rPr>
              <w:t xml:space="preserve"> </w:t>
            </w:r>
            <w:r w:rsidRPr="00AE1A52">
              <w:rPr>
                <w:rFonts w:ascii="Times New Roman" w:hAnsi="Times New Roman" w:cs="Times New Roman"/>
              </w:rPr>
              <w:t>се</w:t>
            </w:r>
            <w:r w:rsidRPr="00B342E3">
              <w:rPr>
                <w:rFonts w:ascii="Times New Roman" w:hAnsi="Times New Roman" w:cs="Times New Roman"/>
                <w:lang w:val="sr-Latn-CS"/>
              </w:rPr>
              <w:t xml:space="preserve"> </w:t>
            </w:r>
            <w:r w:rsidRPr="00AE1A52">
              <w:rPr>
                <w:rFonts w:ascii="Times New Roman" w:hAnsi="Times New Roman" w:cs="Times New Roman"/>
              </w:rPr>
              <w:t>аутоматски</w:t>
            </w:r>
            <w:r w:rsidRPr="00B342E3">
              <w:rPr>
                <w:rFonts w:ascii="Times New Roman" w:hAnsi="Times New Roman" w:cs="Times New Roman"/>
                <w:lang w:val="sr-Latn-CS"/>
              </w:rPr>
              <w:t xml:space="preserve"> </w:t>
            </w:r>
            <w:r w:rsidRPr="00AE1A52">
              <w:rPr>
                <w:rFonts w:ascii="Times New Roman" w:hAnsi="Times New Roman" w:cs="Times New Roman"/>
              </w:rPr>
              <w:t>укључује</w:t>
            </w:r>
            <w:r w:rsidRPr="00B342E3">
              <w:rPr>
                <w:rFonts w:ascii="Times New Roman" w:hAnsi="Times New Roman" w:cs="Times New Roman"/>
                <w:lang w:val="sr-Latn-CS"/>
              </w:rPr>
              <w:t xml:space="preserve"> </w:t>
            </w:r>
            <w:r w:rsidRPr="00AE1A52">
              <w:rPr>
                <w:rFonts w:ascii="Times New Roman" w:hAnsi="Times New Roman" w:cs="Times New Roman"/>
              </w:rPr>
              <w:t>када</w:t>
            </w:r>
            <w:r w:rsidRPr="00B342E3">
              <w:rPr>
                <w:rFonts w:ascii="Times New Roman" w:hAnsi="Times New Roman" w:cs="Times New Roman"/>
                <w:lang w:val="sr-Latn-CS"/>
              </w:rPr>
              <w:t xml:space="preserve">  </w:t>
            </w:r>
            <w:r w:rsidRPr="00AE1A52">
              <w:rPr>
                <w:rFonts w:ascii="Times New Roman" w:hAnsi="Times New Roman" w:cs="Times New Roman"/>
              </w:rPr>
              <w:t>ниво</w:t>
            </w:r>
            <w:r w:rsidRPr="00B342E3">
              <w:rPr>
                <w:rFonts w:ascii="Times New Roman" w:hAnsi="Times New Roman" w:cs="Times New Roman"/>
                <w:lang w:val="sr-Latn-CS"/>
              </w:rPr>
              <w:t xml:space="preserve"> </w:t>
            </w:r>
            <w:r w:rsidRPr="00AE1A52">
              <w:rPr>
                <w:rFonts w:ascii="Times New Roman" w:hAnsi="Times New Roman" w:cs="Times New Roman"/>
              </w:rPr>
              <w:t>воде</w:t>
            </w:r>
            <w:r w:rsidRPr="00B342E3">
              <w:rPr>
                <w:rFonts w:ascii="Times New Roman" w:hAnsi="Times New Roman" w:cs="Times New Roman"/>
                <w:lang w:val="sr-Latn-CS"/>
              </w:rPr>
              <w:t xml:space="preserve"> </w:t>
            </w:r>
            <w:r w:rsidRPr="00AE1A52">
              <w:rPr>
                <w:rFonts w:ascii="Times New Roman" w:hAnsi="Times New Roman" w:cs="Times New Roman"/>
              </w:rPr>
              <w:t>падне</w:t>
            </w:r>
            <w:r w:rsidRPr="00B342E3">
              <w:rPr>
                <w:rFonts w:ascii="Times New Roman" w:hAnsi="Times New Roman" w:cs="Times New Roman"/>
                <w:lang w:val="sr-Latn-CS"/>
              </w:rPr>
              <w:t xml:space="preserve"> </w:t>
            </w:r>
            <w:r w:rsidRPr="00AE1A52">
              <w:rPr>
                <w:rFonts w:ascii="Times New Roman" w:hAnsi="Times New Roman" w:cs="Times New Roman"/>
              </w:rPr>
              <w:t>испод</w:t>
            </w:r>
            <w:r w:rsidRPr="00B342E3">
              <w:rPr>
                <w:rFonts w:ascii="Times New Roman" w:hAnsi="Times New Roman" w:cs="Times New Roman"/>
                <w:lang w:val="sr-Latn-CS"/>
              </w:rPr>
              <w:t xml:space="preserve"> </w:t>
            </w:r>
            <w:r w:rsidRPr="00AE1A52">
              <w:rPr>
                <w:rFonts w:ascii="Times New Roman" w:hAnsi="Times New Roman" w:cs="Times New Roman"/>
              </w:rPr>
              <w:t>одређене</w:t>
            </w:r>
            <w:r w:rsidRPr="00B342E3">
              <w:rPr>
                <w:rFonts w:ascii="Times New Roman" w:hAnsi="Times New Roman" w:cs="Times New Roman"/>
                <w:lang w:val="sr-Latn-CS"/>
              </w:rPr>
              <w:t xml:space="preserve"> </w:t>
            </w:r>
            <w:r w:rsidRPr="00AE1A52">
              <w:rPr>
                <w:rFonts w:ascii="Times New Roman" w:hAnsi="Times New Roman" w:cs="Times New Roman"/>
              </w:rPr>
              <w:t>границе</w:t>
            </w:r>
            <w:r w:rsidRPr="00B342E3">
              <w:rPr>
                <w:rFonts w:ascii="Times New Roman" w:hAnsi="Times New Roman" w:cs="Times New Roman"/>
                <w:lang w:val="sr-Latn-CS"/>
              </w:rPr>
              <w:t xml:space="preserve"> </w:t>
            </w:r>
            <w:r w:rsidRPr="00AE1A52">
              <w:rPr>
                <w:rFonts w:ascii="Times New Roman" w:hAnsi="Times New Roman" w:cs="Times New Roman"/>
              </w:rPr>
              <w:t>и</w:t>
            </w:r>
            <w:r w:rsidRPr="00B342E3">
              <w:rPr>
                <w:rFonts w:ascii="Times New Roman" w:hAnsi="Times New Roman" w:cs="Times New Roman"/>
                <w:lang w:val="sr-Latn-CS"/>
              </w:rPr>
              <w:t xml:space="preserve"> </w:t>
            </w:r>
            <w:r w:rsidRPr="00AE1A52">
              <w:rPr>
                <w:rFonts w:ascii="Times New Roman" w:hAnsi="Times New Roman" w:cs="Times New Roman"/>
              </w:rPr>
              <w:t>аутоматски</w:t>
            </w:r>
            <w:r w:rsidRPr="00B342E3">
              <w:rPr>
                <w:rFonts w:ascii="Times New Roman" w:hAnsi="Times New Roman" w:cs="Times New Roman"/>
                <w:lang w:val="sr-Latn-CS"/>
              </w:rPr>
              <w:t xml:space="preserve"> </w:t>
            </w:r>
            <w:r w:rsidRPr="00AE1A52">
              <w:rPr>
                <w:rFonts w:ascii="Times New Roman" w:hAnsi="Times New Roman" w:cs="Times New Roman"/>
              </w:rPr>
              <w:t>искључује</w:t>
            </w:r>
            <w:r w:rsidRPr="00B342E3">
              <w:rPr>
                <w:rFonts w:ascii="Times New Roman" w:hAnsi="Times New Roman" w:cs="Times New Roman"/>
                <w:lang w:val="sr-Latn-CS"/>
              </w:rPr>
              <w:t xml:space="preserve"> </w:t>
            </w:r>
            <w:r w:rsidRPr="00AE1A52">
              <w:rPr>
                <w:rFonts w:ascii="Times New Roman" w:hAnsi="Times New Roman" w:cs="Times New Roman"/>
              </w:rPr>
              <w:t>када</w:t>
            </w:r>
            <w:r w:rsidRPr="00B342E3">
              <w:rPr>
                <w:rFonts w:ascii="Times New Roman" w:hAnsi="Times New Roman" w:cs="Times New Roman"/>
                <w:lang w:val="sr-Latn-CS"/>
              </w:rPr>
              <w:t xml:space="preserve"> </w:t>
            </w:r>
            <w:r w:rsidRPr="00AE1A52">
              <w:rPr>
                <w:rFonts w:ascii="Times New Roman" w:hAnsi="Times New Roman" w:cs="Times New Roman"/>
              </w:rPr>
              <w:t>се</w:t>
            </w:r>
            <w:r w:rsidRPr="00B342E3">
              <w:rPr>
                <w:rFonts w:ascii="Times New Roman" w:hAnsi="Times New Roman" w:cs="Times New Roman"/>
                <w:lang w:val="sr-Latn-CS"/>
              </w:rPr>
              <w:t xml:space="preserve"> </w:t>
            </w:r>
            <w:r w:rsidRPr="00AE1A52">
              <w:rPr>
                <w:rFonts w:ascii="Times New Roman" w:hAnsi="Times New Roman" w:cs="Times New Roman"/>
              </w:rPr>
              <w:t>резервоар</w:t>
            </w:r>
            <w:r w:rsidRPr="00B342E3">
              <w:rPr>
                <w:rFonts w:ascii="Times New Roman" w:hAnsi="Times New Roman" w:cs="Times New Roman"/>
                <w:lang w:val="sr-Latn-CS"/>
              </w:rPr>
              <w:t xml:space="preserve"> </w:t>
            </w:r>
            <w:r w:rsidRPr="00AE1A52">
              <w:rPr>
                <w:rFonts w:ascii="Times New Roman" w:hAnsi="Times New Roman" w:cs="Times New Roman"/>
              </w:rPr>
              <w:t>напуни</w:t>
            </w:r>
          </w:p>
        </w:tc>
        <w:tc>
          <w:tcPr>
            <w:tcW w:w="1182" w:type="dxa"/>
          </w:tcPr>
          <w:p w:rsidR="00A83EF9" w:rsidRPr="00AE1A52" w:rsidRDefault="00A83EF9" w:rsidP="00586A51">
            <w:pPr>
              <w:spacing w:line="240" w:lineRule="auto"/>
              <w:jc w:val="both"/>
              <w:rPr>
                <w:sz w:val="22"/>
                <w:szCs w:val="22"/>
              </w:rPr>
            </w:pPr>
          </w:p>
        </w:tc>
      </w:tr>
      <w:tr w:rsidR="00A83EF9" w:rsidRPr="00AE1A52" w:rsidTr="00AD1728">
        <w:tc>
          <w:tcPr>
            <w:tcW w:w="805" w:type="dxa"/>
            <w:vAlign w:val="center"/>
          </w:tcPr>
          <w:p w:rsidR="00A83EF9" w:rsidRPr="00AE1A52" w:rsidRDefault="00A83EF9" w:rsidP="00586A51">
            <w:pPr>
              <w:spacing w:line="240" w:lineRule="auto"/>
              <w:jc w:val="both"/>
              <w:rPr>
                <w:sz w:val="22"/>
                <w:szCs w:val="22"/>
              </w:rPr>
            </w:pPr>
            <w:r w:rsidRPr="00AE1A52">
              <w:rPr>
                <w:sz w:val="22"/>
                <w:szCs w:val="22"/>
              </w:rPr>
              <w:t>6.</w:t>
            </w:r>
          </w:p>
        </w:tc>
        <w:tc>
          <w:tcPr>
            <w:tcW w:w="7272" w:type="dxa"/>
            <w:vAlign w:val="center"/>
          </w:tcPr>
          <w:p w:rsidR="00A83EF9" w:rsidRPr="00B342E3" w:rsidRDefault="00AD1728"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Апарат</w:t>
            </w:r>
            <w:r w:rsidRPr="00B342E3">
              <w:rPr>
                <w:rFonts w:ascii="Times New Roman" w:hAnsi="Times New Roman" w:cs="Times New Roman"/>
                <w:lang w:val="sr-Latn-CS"/>
              </w:rPr>
              <w:t xml:space="preserve"> </w:t>
            </w:r>
            <w:r w:rsidRPr="00AE1A52">
              <w:rPr>
                <w:rFonts w:ascii="Times New Roman" w:hAnsi="Times New Roman" w:cs="Times New Roman"/>
              </w:rPr>
              <w:t>може</w:t>
            </w:r>
            <w:r w:rsidRPr="00B342E3">
              <w:rPr>
                <w:rFonts w:ascii="Times New Roman" w:hAnsi="Times New Roman" w:cs="Times New Roman"/>
                <w:lang w:val="sr-Latn-CS"/>
              </w:rPr>
              <w:t xml:space="preserve"> </w:t>
            </w:r>
            <w:r w:rsidRPr="00AE1A52">
              <w:rPr>
                <w:rFonts w:ascii="Times New Roman" w:hAnsi="Times New Roman" w:cs="Times New Roman"/>
              </w:rPr>
              <w:t>стајати</w:t>
            </w:r>
            <w:r w:rsidRPr="00B342E3">
              <w:rPr>
                <w:rFonts w:ascii="Times New Roman" w:hAnsi="Times New Roman" w:cs="Times New Roman"/>
                <w:lang w:val="sr-Latn-CS"/>
              </w:rPr>
              <w:t xml:space="preserve"> </w:t>
            </w:r>
            <w:r w:rsidRPr="00AE1A52">
              <w:rPr>
                <w:rFonts w:ascii="Times New Roman" w:hAnsi="Times New Roman" w:cs="Times New Roman"/>
              </w:rPr>
              <w:t>на</w:t>
            </w:r>
            <w:r w:rsidRPr="00B342E3">
              <w:rPr>
                <w:rFonts w:ascii="Times New Roman" w:hAnsi="Times New Roman" w:cs="Times New Roman"/>
                <w:lang w:val="sr-Latn-CS"/>
              </w:rPr>
              <w:t xml:space="preserve"> </w:t>
            </w:r>
            <w:r w:rsidRPr="00AE1A52">
              <w:rPr>
                <w:rFonts w:ascii="Times New Roman" w:hAnsi="Times New Roman" w:cs="Times New Roman"/>
              </w:rPr>
              <w:t>столу</w:t>
            </w:r>
            <w:r w:rsidRPr="00B342E3">
              <w:rPr>
                <w:rFonts w:ascii="Times New Roman" w:hAnsi="Times New Roman" w:cs="Times New Roman"/>
                <w:lang w:val="sr-Latn-CS"/>
              </w:rPr>
              <w:t xml:space="preserve">, </w:t>
            </w:r>
            <w:r w:rsidRPr="00AE1A52">
              <w:rPr>
                <w:rFonts w:ascii="Times New Roman" w:hAnsi="Times New Roman" w:cs="Times New Roman"/>
              </w:rPr>
              <w:t>на</w:t>
            </w:r>
            <w:r w:rsidRPr="00B342E3">
              <w:rPr>
                <w:rFonts w:ascii="Times New Roman" w:hAnsi="Times New Roman" w:cs="Times New Roman"/>
                <w:lang w:val="sr-Latn-CS"/>
              </w:rPr>
              <w:t xml:space="preserve"> </w:t>
            </w:r>
            <w:r w:rsidRPr="00AE1A52">
              <w:rPr>
                <w:rFonts w:ascii="Times New Roman" w:hAnsi="Times New Roman" w:cs="Times New Roman"/>
              </w:rPr>
              <w:t>равној</w:t>
            </w:r>
            <w:r w:rsidRPr="00B342E3">
              <w:rPr>
                <w:rFonts w:ascii="Times New Roman" w:hAnsi="Times New Roman" w:cs="Times New Roman"/>
                <w:lang w:val="sr-Latn-CS"/>
              </w:rPr>
              <w:t xml:space="preserve"> </w:t>
            </w:r>
            <w:r w:rsidRPr="00AE1A52">
              <w:rPr>
                <w:rFonts w:ascii="Times New Roman" w:hAnsi="Times New Roman" w:cs="Times New Roman"/>
              </w:rPr>
              <w:t>плочи</w:t>
            </w:r>
            <w:r w:rsidRPr="00B342E3">
              <w:rPr>
                <w:rFonts w:ascii="Times New Roman" w:hAnsi="Times New Roman" w:cs="Times New Roman"/>
                <w:lang w:val="sr-Latn-CS"/>
              </w:rPr>
              <w:t xml:space="preserve"> </w:t>
            </w:r>
            <w:r w:rsidRPr="00AE1A52">
              <w:rPr>
                <w:rFonts w:ascii="Times New Roman" w:hAnsi="Times New Roman" w:cs="Times New Roman"/>
              </w:rPr>
              <w:t>судопере</w:t>
            </w:r>
            <w:r w:rsidRPr="00B342E3">
              <w:rPr>
                <w:rFonts w:ascii="Times New Roman" w:hAnsi="Times New Roman" w:cs="Times New Roman"/>
                <w:lang w:val="sr-Latn-CS"/>
              </w:rPr>
              <w:t xml:space="preserve"> </w:t>
            </w:r>
            <w:r w:rsidRPr="00AE1A52">
              <w:rPr>
                <w:rFonts w:ascii="Times New Roman" w:hAnsi="Times New Roman" w:cs="Times New Roman"/>
              </w:rPr>
              <w:t>или</w:t>
            </w:r>
            <w:r w:rsidRPr="00B342E3">
              <w:rPr>
                <w:rFonts w:ascii="Times New Roman" w:hAnsi="Times New Roman" w:cs="Times New Roman"/>
                <w:lang w:val="sr-Latn-CS"/>
              </w:rPr>
              <w:t xml:space="preserve"> </w:t>
            </w:r>
            <w:r w:rsidRPr="00AE1A52">
              <w:rPr>
                <w:rFonts w:ascii="Times New Roman" w:hAnsi="Times New Roman" w:cs="Times New Roman"/>
              </w:rPr>
              <w:t>се</w:t>
            </w:r>
            <w:r w:rsidRPr="00B342E3">
              <w:rPr>
                <w:rFonts w:ascii="Times New Roman" w:hAnsi="Times New Roman" w:cs="Times New Roman"/>
                <w:lang w:val="sr-Latn-CS"/>
              </w:rPr>
              <w:t xml:space="preserve"> </w:t>
            </w:r>
            <w:r w:rsidRPr="00AE1A52">
              <w:rPr>
                <w:rFonts w:ascii="Times New Roman" w:hAnsi="Times New Roman" w:cs="Times New Roman"/>
              </w:rPr>
              <w:t>монтира</w:t>
            </w:r>
            <w:r w:rsidRPr="00B342E3">
              <w:rPr>
                <w:rFonts w:ascii="Times New Roman" w:hAnsi="Times New Roman" w:cs="Times New Roman"/>
                <w:lang w:val="sr-Latn-CS"/>
              </w:rPr>
              <w:t xml:space="preserve"> </w:t>
            </w:r>
            <w:r w:rsidRPr="00AE1A52">
              <w:rPr>
                <w:rFonts w:ascii="Times New Roman" w:hAnsi="Times New Roman" w:cs="Times New Roman"/>
              </w:rPr>
              <w:t>на</w:t>
            </w:r>
            <w:r w:rsidRPr="00B342E3">
              <w:rPr>
                <w:rFonts w:ascii="Times New Roman" w:hAnsi="Times New Roman" w:cs="Times New Roman"/>
                <w:lang w:val="sr-Latn-CS"/>
              </w:rPr>
              <w:t xml:space="preserve"> </w:t>
            </w:r>
            <w:r w:rsidRPr="00AE1A52">
              <w:rPr>
                <w:rFonts w:ascii="Times New Roman" w:hAnsi="Times New Roman" w:cs="Times New Roman"/>
              </w:rPr>
              <w:t>зид</w:t>
            </w:r>
          </w:p>
        </w:tc>
        <w:tc>
          <w:tcPr>
            <w:tcW w:w="1182" w:type="dxa"/>
          </w:tcPr>
          <w:p w:rsidR="00A83EF9" w:rsidRPr="00AE1A52" w:rsidRDefault="00A83EF9" w:rsidP="00586A51">
            <w:pPr>
              <w:spacing w:line="240" w:lineRule="auto"/>
              <w:jc w:val="both"/>
              <w:rPr>
                <w:sz w:val="22"/>
                <w:szCs w:val="22"/>
              </w:rPr>
            </w:pPr>
          </w:p>
        </w:tc>
      </w:tr>
      <w:tr w:rsidR="00A83EF9" w:rsidRPr="00AE1A52" w:rsidTr="00AD1728">
        <w:tc>
          <w:tcPr>
            <w:tcW w:w="805" w:type="dxa"/>
            <w:vAlign w:val="center"/>
          </w:tcPr>
          <w:p w:rsidR="00A83EF9" w:rsidRPr="00AE1A52" w:rsidRDefault="00A83EF9" w:rsidP="00586A51">
            <w:pPr>
              <w:spacing w:line="240" w:lineRule="auto"/>
              <w:jc w:val="both"/>
              <w:rPr>
                <w:sz w:val="22"/>
                <w:szCs w:val="22"/>
              </w:rPr>
            </w:pPr>
            <w:r w:rsidRPr="00AE1A52">
              <w:rPr>
                <w:sz w:val="22"/>
                <w:szCs w:val="22"/>
              </w:rPr>
              <w:t>7.</w:t>
            </w:r>
          </w:p>
        </w:tc>
        <w:tc>
          <w:tcPr>
            <w:tcW w:w="7272" w:type="dxa"/>
            <w:vAlign w:val="center"/>
          </w:tcPr>
          <w:p w:rsidR="00A83EF9" w:rsidRPr="00AE1A52" w:rsidRDefault="00AD1728" w:rsidP="00586A51">
            <w:pPr>
              <w:pStyle w:val="NoSpacing"/>
              <w:spacing w:line="240" w:lineRule="auto"/>
              <w:jc w:val="both"/>
              <w:rPr>
                <w:rFonts w:ascii="Times New Roman" w:hAnsi="Times New Roman" w:cs="Times New Roman"/>
              </w:rPr>
            </w:pPr>
            <w:r w:rsidRPr="00AE1A52">
              <w:rPr>
                <w:rFonts w:ascii="Times New Roman" w:hAnsi="Times New Roman" w:cs="Times New Roman"/>
              </w:rPr>
              <w:t>Снага грејача мин 3,0 Kw</w:t>
            </w:r>
          </w:p>
        </w:tc>
        <w:tc>
          <w:tcPr>
            <w:tcW w:w="1182" w:type="dxa"/>
          </w:tcPr>
          <w:p w:rsidR="00A83EF9" w:rsidRPr="00AE1A52" w:rsidRDefault="00A83EF9" w:rsidP="00586A51">
            <w:pPr>
              <w:spacing w:line="240" w:lineRule="auto"/>
              <w:jc w:val="both"/>
              <w:rPr>
                <w:sz w:val="22"/>
                <w:szCs w:val="22"/>
              </w:rPr>
            </w:pPr>
          </w:p>
        </w:tc>
      </w:tr>
      <w:tr w:rsidR="00A83EF9" w:rsidRPr="00AE1A52" w:rsidTr="00AD1728">
        <w:tc>
          <w:tcPr>
            <w:tcW w:w="805" w:type="dxa"/>
            <w:vAlign w:val="center"/>
          </w:tcPr>
          <w:p w:rsidR="00A83EF9" w:rsidRPr="00AE1A52" w:rsidRDefault="00A83EF9" w:rsidP="00586A51">
            <w:pPr>
              <w:spacing w:line="240" w:lineRule="auto"/>
              <w:jc w:val="both"/>
              <w:rPr>
                <w:sz w:val="22"/>
                <w:szCs w:val="22"/>
              </w:rPr>
            </w:pPr>
            <w:r w:rsidRPr="00AE1A52">
              <w:rPr>
                <w:sz w:val="22"/>
                <w:szCs w:val="22"/>
              </w:rPr>
              <w:t>8.</w:t>
            </w:r>
          </w:p>
        </w:tc>
        <w:tc>
          <w:tcPr>
            <w:tcW w:w="7272" w:type="dxa"/>
            <w:vAlign w:val="center"/>
          </w:tcPr>
          <w:p w:rsidR="00A83EF9" w:rsidRPr="00AE1A52" w:rsidRDefault="00AD1728"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Радни</w:t>
            </w:r>
            <w:r w:rsidRPr="00B342E3">
              <w:rPr>
                <w:rFonts w:ascii="Times New Roman" w:hAnsi="Times New Roman" w:cs="Times New Roman"/>
                <w:lang w:val="sr-Latn-CS"/>
              </w:rPr>
              <w:t xml:space="preserve"> </w:t>
            </w:r>
            <w:r w:rsidRPr="00AE1A52">
              <w:rPr>
                <w:rFonts w:ascii="Times New Roman" w:hAnsi="Times New Roman" w:cs="Times New Roman"/>
              </w:rPr>
              <w:t>напон</w:t>
            </w:r>
            <w:r w:rsidRPr="00B342E3">
              <w:rPr>
                <w:rFonts w:ascii="Times New Roman" w:hAnsi="Times New Roman" w:cs="Times New Roman"/>
                <w:lang w:val="sr-Latn-CS"/>
              </w:rPr>
              <w:t xml:space="preserve"> </w:t>
            </w:r>
            <w:r w:rsidRPr="00AE1A52">
              <w:rPr>
                <w:rFonts w:ascii="Times New Roman" w:hAnsi="Times New Roman" w:cs="Times New Roman"/>
              </w:rPr>
              <w:t>је</w:t>
            </w:r>
            <w:r w:rsidRPr="00B342E3">
              <w:rPr>
                <w:rFonts w:ascii="Times New Roman" w:hAnsi="Times New Roman" w:cs="Times New Roman"/>
                <w:lang w:val="sr-Latn-CS"/>
              </w:rPr>
              <w:t xml:space="preserve"> 230</w:t>
            </w:r>
            <w:r w:rsidRPr="00AE1A52">
              <w:rPr>
                <w:rFonts w:ascii="Times New Roman" w:hAnsi="Times New Roman" w:cs="Times New Roman"/>
                <w:lang w:val="sr-Latn-CS"/>
              </w:rPr>
              <w:t xml:space="preserve">V </w:t>
            </w:r>
            <w:r w:rsidRPr="00AE1A52">
              <w:rPr>
                <w:rFonts w:ascii="Times New Roman" w:hAnsi="Times New Roman" w:cs="Times New Roman"/>
              </w:rPr>
              <w:t>на</w:t>
            </w:r>
            <w:r w:rsidRPr="00B342E3">
              <w:rPr>
                <w:rFonts w:ascii="Times New Roman" w:hAnsi="Times New Roman" w:cs="Times New Roman"/>
                <w:lang w:val="sr-Latn-CS"/>
              </w:rPr>
              <w:t xml:space="preserve"> 50/60 </w:t>
            </w:r>
            <w:r w:rsidRPr="00AE1A52">
              <w:rPr>
                <w:rFonts w:ascii="Times New Roman" w:hAnsi="Times New Roman" w:cs="Times New Roman"/>
                <w:lang w:val="sr-Latn-CS"/>
              </w:rPr>
              <w:t xml:space="preserve">Hz, </w:t>
            </w:r>
            <w:r w:rsidR="00AE77AF" w:rsidRPr="00AE1A52">
              <w:rPr>
                <w:rFonts w:ascii="Times New Roman" w:hAnsi="Times New Roman" w:cs="Times New Roman"/>
              </w:rPr>
              <w:t>са</w:t>
            </w:r>
            <w:r w:rsidR="00AE77AF" w:rsidRPr="00B342E3">
              <w:rPr>
                <w:rFonts w:ascii="Times New Roman" w:hAnsi="Times New Roman" w:cs="Times New Roman"/>
                <w:lang w:val="sr-Latn-CS"/>
              </w:rPr>
              <w:t xml:space="preserve"> </w:t>
            </w:r>
            <w:r w:rsidR="00AE77AF" w:rsidRPr="00AE1A52">
              <w:rPr>
                <w:rFonts w:ascii="Times New Roman" w:hAnsi="Times New Roman" w:cs="Times New Roman"/>
              </w:rPr>
              <w:t>димензијом</w:t>
            </w:r>
            <w:r w:rsidR="00AE77AF" w:rsidRPr="00B342E3">
              <w:rPr>
                <w:rFonts w:ascii="Times New Roman" w:hAnsi="Times New Roman" w:cs="Times New Roman"/>
                <w:lang w:val="sr-Latn-CS"/>
              </w:rPr>
              <w:t xml:space="preserve"> 620*330*460 </w:t>
            </w:r>
            <w:r w:rsidR="00AE77AF" w:rsidRPr="00AE1A52">
              <w:rPr>
                <w:rFonts w:ascii="Times New Roman" w:hAnsi="Times New Roman" w:cs="Times New Roman"/>
                <w:lang w:val="sr-Latn-CS"/>
              </w:rPr>
              <w:t>mm</w:t>
            </w:r>
          </w:p>
        </w:tc>
        <w:tc>
          <w:tcPr>
            <w:tcW w:w="1182" w:type="dxa"/>
          </w:tcPr>
          <w:p w:rsidR="00A83EF9" w:rsidRPr="00AE1A52" w:rsidRDefault="00A83EF9" w:rsidP="00586A51">
            <w:pPr>
              <w:spacing w:line="240" w:lineRule="auto"/>
              <w:jc w:val="both"/>
              <w:rPr>
                <w:sz w:val="22"/>
                <w:szCs w:val="22"/>
              </w:rPr>
            </w:pPr>
          </w:p>
        </w:tc>
      </w:tr>
      <w:tr w:rsidR="00A83EF9" w:rsidRPr="00AE1A52" w:rsidTr="00AD1728">
        <w:tc>
          <w:tcPr>
            <w:tcW w:w="805" w:type="dxa"/>
            <w:vAlign w:val="center"/>
          </w:tcPr>
          <w:p w:rsidR="00A83EF9" w:rsidRPr="00AE1A52" w:rsidRDefault="00A83EF9" w:rsidP="00586A51">
            <w:pPr>
              <w:spacing w:line="240" w:lineRule="auto"/>
              <w:jc w:val="both"/>
              <w:rPr>
                <w:sz w:val="22"/>
                <w:szCs w:val="22"/>
              </w:rPr>
            </w:pPr>
            <w:r w:rsidRPr="00AE1A52">
              <w:rPr>
                <w:sz w:val="22"/>
                <w:szCs w:val="22"/>
              </w:rPr>
              <w:t>9.</w:t>
            </w:r>
          </w:p>
        </w:tc>
        <w:tc>
          <w:tcPr>
            <w:tcW w:w="7272" w:type="dxa"/>
            <w:vAlign w:val="center"/>
          </w:tcPr>
          <w:p w:rsidR="00A83EF9" w:rsidRPr="00B342E3" w:rsidRDefault="00AE77AF"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Сигурносни</w:t>
            </w:r>
            <w:r w:rsidRPr="00B342E3">
              <w:rPr>
                <w:rFonts w:ascii="Times New Roman" w:hAnsi="Times New Roman" w:cs="Times New Roman"/>
                <w:lang w:val="sr-Latn-CS"/>
              </w:rPr>
              <w:t xml:space="preserve"> </w:t>
            </w:r>
            <w:r w:rsidRPr="00AE1A52">
              <w:rPr>
                <w:rFonts w:ascii="Times New Roman" w:hAnsi="Times New Roman" w:cs="Times New Roman"/>
              </w:rPr>
              <w:t>систем</w:t>
            </w:r>
            <w:r w:rsidRPr="00B342E3">
              <w:rPr>
                <w:rFonts w:ascii="Times New Roman" w:hAnsi="Times New Roman" w:cs="Times New Roman"/>
                <w:lang w:val="sr-Latn-CS"/>
              </w:rPr>
              <w:t xml:space="preserve"> </w:t>
            </w:r>
            <w:r w:rsidRPr="00AE1A52">
              <w:rPr>
                <w:rFonts w:ascii="Times New Roman" w:hAnsi="Times New Roman" w:cs="Times New Roman"/>
              </w:rPr>
              <w:t>штити</w:t>
            </w:r>
            <w:r w:rsidRPr="00B342E3">
              <w:rPr>
                <w:rFonts w:ascii="Times New Roman" w:hAnsi="Times New Roman" w:cs="Times New Roman"/>
                <w:lang w:val="sr-Latn-CS"/>
              </w:rPr>
              <w:t xml:space="preserve"> </w:t>
            </w:r>
            <w:r w:rsidRPr="00AE1A52">
              <w:rPr>
                <w:rFonts w:ascii="Times New Roman" w:hAnsi="Times New Roman" w:cs="Times New Roman"/>
              </w:rPr>
              <w:t>грејач</w:t>
            </w:r>
            <w:r w:rsidRPr="00B342E3">
              <w:rPr>
                <w:rFonts w:ascii="Times New Roman" w:hAnsi="Times New Roman" w:cs="Times New Roman"/>
                <w:lang w:val="sr-Latn-CS"/>
              </w:rPr>
              <w:t xml:space="preserve"> </w:t>
            </w:r>
            <w:r w:rsidRPr="00AE1A52">
              <w:rPr>
                <w:rFonts w:ascii="Times New Roman" w:hAnsi="Times New Roman" w:cs="Times New Roman"/>
              </w:rPr>
              <w:t>од</w:t>
            </w:r>
            <w:r w:rsidRPr="00B342E3">
              <w:rPr>
                <w:rFonts w:ascii="Times New Roman" w:hAnsi="Times New Roman" w:cs="Times New Roman"/>
                <w:lang w:val="sr-Latn-CS"/>
              </w:rPr>
              <w:t xml:space="preserve">  </w:t>
            </w:r>
            <w:r w:rsidRPr="00AE1A52">
              <w:rPr>
                <w:rFonts w:ascii="Times New Roman" w:hAnsi="Times New Roman" w:cs="Times New Roman"/>
              </w:rPr>
              <w:t>рада</w:t>
            </w:r>
            <w:r w:rsidRPr="00B342E3">
              <w:rPr>
                <w:rFonts w:ascii="Times New Roman" w:hAnsi="Times New Roman" w:cs="Times New Roman"/>
                <w:lang w:val="sr-Latn-CS"/>
              </w:rPr>
              <w:t xml:space="preserve"> </w:t>
            </w:r>
            <w:r w:rsidRPr="00AE1A52">
              <w:rPr>
                <w:rFonts w:ascii="Times New Roman" w:hAnsi="Times New Roman" w:cs="Times New Roman"/>
              </w:rPr>
              <w:t>на</w:t>
            </w:r>
            <w:r w:rsidRPr="00B342E3">
              <w:rPr>
                <w:rFonts w:ascii="Times New Roman" w:hAnsi="Times New Roman" w:cs="Times New Roman"/>
                <w:lang w:val="sr-Latn-CS"/>
              </w:rPr>
              <w:t xml:space="preserve"> </w:t>
            </w:r>
            <w:r w:rsidRPr="00AE1A52">
              <w:rPr>
                <w:rFonts w:ascii="Times New Roman" w:hAnsi="Times New Roman" w:cs="Times New Roman"/>
              </w:rPr>
              <w:t>суво</w:t>
            </w:r>
            <w:r w:rsidRPr="00B342E3">
              <w:rPr>
                <w:rFonts w:ascii="Times New Roman" w:hAnsi="Times New Roman" w:cs="Times New Roman"/>
                <w:lang w:val="sr-Latn-CS"/>
              </w:rPr>
              <w:t xml:space="preserve"> </w:t>
            </w:r>
            <w:r w:rsidRPr="00AE1A52">
              <w:rPr>
                <w:rFonts w:ascii="Times New Roman" w:hAnsi="Times New Roman" w:cs="Times New Roman"/>
              </w:rPr>
              <w:t>у</w:t>
            </w:r>
            <w:r w:rsidRPr="00B342E3">
              <w:rPr>
                <w:rFonts w:ascii="Times New Roman" w:hAnsi="Times New Roman" w:cs="Times New Roman"/>
                <w:lang w:val="sr-Latn-CS"/>
              </w:rPr>
              <w:t xml:space="preserve"> </w:t>
            </w:r>
            <w:r w:rsidRPr="00AE1A52">
              <w:rPr>
                <w:rFonts w:ascii="Times New Roman" w:hAnsi="Times New Roman" w:cs="Times New Roman"/>
              </w:rPr>
              <w:t>случају</w:t>
            </w:r>
            <w:r w:rsidRPr="00B342E3">
              <w:rPr>
                <w:rFonts w:ascii="Times New Roman" w:hAnsi="Times New Roman" w:cs="Times New Roman"/>
                <w:lang w:val="sr-Latn-CS"/>
              </w:rPr>
              <w:t xml:space="preserve"> </w:t>
            </w:r>
            <w:r w:rsidRPr="00AE1A52">
              <w:rPr>
                <w:rFonts w:ascii="Times New Roman" w:hAnsi="Times New Roman" w:cs="Times New Roman"/>
              </w:rPr>
              <w:t>када</w:t>
            </w:r>
            <w:r w:rsidRPr="00B342E3">
              <w:rPr>
                <w:rFonts w:ascii="Times New Roman" w:hAnsi="Times New Roman" w:cs="Times New Roman"/>
                <w:lang w:val="sr-Latn-CS"/>
              </w:rPr>
              <w:t xml:space="preserve"> </w:t>
            </w:r>
            <w:r w:rsidRPr="00AE1A52">
              <w:rPr>
                <w:rFonts w:ascii="Times New Roman" w:hAnsi="Times New Roman" w:cs="Times New Roman"/>
              </w:rPr>
              <w:t>ниво</w:t>
            </w:r>
            <w:r w:rsidRPr="00B342E3">
              <w:rPr>
                <w:rFonts w:ascii="Times New Roman" w:hAnsi="Times New Roman" w:cs="Times New Roman"/>
                <w:lang w:val="sr-Latn-CS"/>
              </w:rPr>
              <w:t xml:space="preserve"> </w:t>
            </w:r>
            <w:r w:rsidRPr="00AE1A52">
              <w:rPr>
                <w:rFonts w:ascii="Times New Roman" w:hAnsi="Times New Roman" w:cs="Times New Roman"/>
              </w:rPr>
              <w:t>воде</w:t>
            </w:r>
            <w:r w:rsidRPr="00B342E3">
              <w:rPr>
                <w:rFonts w:ascii="Times New Roman" w:hAnsi="Times New Roman" w:cs="Times New Roman"/>
                <w:lang w:val="sr-Latn-CS"/>
              </w:rPr>
              <w:t xml:space="preserve"> </w:t>
            </w:r>
            <w:r w:rsidRPr="00AE1A52">
              <w:rPr>
                <w:rFonts w:ascii="Times New Roman" w:hAnsi="Times New Roman" w:cs="Times New Roman"/>
              </w:rPr>
              <w:t>у</w:t>
            </w:r>
            <w:r w:rsidRPr="00B342E3">
              <w:rPr>
                <w:rFonts w:ascii="Times New Roman" w:hAnsi="Times New Roman" w:cs="Times New Roman"/>
                <w:lang w:val="sr-Latn-CS"/>
              </w:rPr>
              <w:t xml:space="preserve"> </w:t>
            </w:r>
            <w:r w:rsidRPr="00AE1A52">
              <w:rPr>
                <w:rFonts w:ascii="Times New Roman" w:hAnsi="Times New Roman" w:cs="Times New Roman"/>
              </w:rPr>
              <w:t>резервоару</w:t>
            </w:r>
            <w:r w:rsidRPr="00B342E3">
              <w:rPr>
                <w:rFonts w:ascii="Times New Roman" w:hAnsi="Times New Roman" w:cs="Times New Roman"/>
                <w:lang w:val="sr-Latn-CS"/>
              </w:rPr>
              <w:t xml:space="preserve"> </w:t>
            </w:r>
            <w:r w:rsidRPr="00AE1A52">
              <w:rPr>
                <w:rFonts w:ascii="Times New Roman" w:hAnsi="Times New Roman" w:cs="Times New Roman"/>
              </w:rPr>
              <w:t>падне</w:t>
            </w:r>
            <w:r w:rsidRPr="00B342E3">
              <w:rPr>
                <w:rFonts w:ascii="Times New Roman" w:hAnsi="Times New Roman" w:cs="Times New Roman"/>
                <w:lang w:val="sr-Latn-CS"/>
              </w:rPr>
              <w:t xml:space="preserve"> </w:t>
            </w:r>
            <w:r w:rsidRPr="00AE1A52">
              <w:rPr>
                <w:rFonts w:ascii="Times New Roman" w:hAnsi="Times New Roman" w:cs="Times New Roman"/>
              </w:rPr>
              <w:t>испод</w:t>
            </w:r>
            <w:r w:rsidRPr="00B342E3">
              <w:rPr>
                <w:rFonts w:ascii="Times New Roman" w:hAnsi="Times New Roman" w:cs="Times New Roman"/>
                <w:lang w:val="sr-Latn-CS"/>
              </w:rPr>
              <w:t xml:space="preserve"> </w:t>
            </w:r>
            <w:r w:rsidRPr="00AE1A52">
              <w:rPr>
                <w:rFonts w:ascii="Times New Roman" w:hAnsi="Times New Roman" w:cs="Times New Roman"/>
              </w:rPr>
              <w:t>одређене</w:t>
            </w:r>
            <w:r w:rsidRPr="00B342E3">
              <w:rPr>
                <w:rFonts w:ascii="Times New Roman" w:hAnsi="Times New Roman" w:cs="Times New Roman"/>
                <w:lang w:val="sr-Latn-CS"/>
              </w:rPr>
              <w:t xml:space="preserve"> </w:t>
            </w:r>
            <w:r w:rsidRPr="00AE1A52">
              <w:rPr>
                <w:rFonts w:ascii="Times New Roman" w:hAnsi="Times New Roman" w:cs="Times New Roman"/>
              </w:rPr>
              <w:t>границе</w:t>
            </w:r>
          </w:p>
        </w:tc>
        <w:tc>
          <w:tcPr>
            <w:tcW w:w="1182" w:type="dxa"/>
          </w:tcPr>
          <w:p w:rsidR="00A83EF9" w:rsidRPr="00AE1A52" w:rsidRDefault="00A83EF9" w:rsidP="00586A51">
            <w:pPr>
              <w:spacing w:line="240" w:lineRule="auto"/>
              <w:jc w:val="both"/>
              <w:rPr>
                <w:sz w:val="22"/>
                <w:szCs w:val="22"/>
              </w:rPr>
            </w:pPr>
          </w:p>
        </w:tc>
      </w:tr>
      <w:tr w:rsidR="00A83EF9" w:rsidRPr="00AE1A52" w:rsidTr="00AD1728">
        <w:tc>
          <w:tcPr>
            <w:tcW w:w="805" w:type="dxa"/>
            <w:vAlign w:val="center"/>
          </w:tcPr>
          <w:p w:rsidR="00A83EF9" w:rsidRPr="00AE1A52" w:rsidRDefault="00A83EF9" w:rsidP="00586A51">
            <w:pPr>
              <w:spacing w:line="240" w:lineRule="auto"/>
              <w:jc w:val="both"/>
              <w:rPr>
                <w:sz w:val="22"/>
                <w:szCs w:val="22"/>
              </w:rPr>
            </w:pPr>
            <w:r w:rsidRPr="00AE1A52">
              <w:rPr>
                <w:sz w:val="22"/>
                <w:szCs w:val="22"/>
              </w:rPr>
              <w:t>10.</w:t>
            </w:r>
          </w:p>
        </w:tc>
        <w:tc>
          <w:tcPr>
            <w:tcW w:w="7272" w:type="dxa"/>
            <w:vAlign w:val="center"/>
          </w:tcPr>
          <w:p w:rsidR="00A83EF9" w:rsidRPr="00B342E3" w:rsidRDefault="00AE77AF"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Сигурносни</w:t>
            </w:r>
            <w:r w:rsidRPr="00B342E3">
              <w:rPr>
                <w:rFonts w:ascii="Times New Roman" w:hAnsi="Times New Roman" w:cs="Times New Roman"/>
                <w:lang w:val="sr-Latn-CS"/>
              </w:rPr>
              <w:t xml:space="preserve"> </w:t>
            </w:r>
            <w:r w:rsidRPr="00AE1A52">
              <w:rPr>
                <w:rFonts w:ascii="Times New Roman" w:hAnsi="Times New Roman" w:cs="Times New Roman"/>
              </w:rPr>
              <w:t>систем</w:t>
            </w:r>
            <w:r w:rsidRPr="00B342E3">
              <w:rPr>
                <w:rFonts w:ascii="Times New Roman" w:hAnsi="Times New Roman" w:cs="Times New Roman"/>
                <w:lang w:val="sr-Latn-CS"/>
              </w:rPr>
              <w:t xml:space="preserve"> </w:t>
            </w:r>
            <w:r w:rsidRPr="00AE1A52">
              <w:rPr>
                <w:rFonts w:ascii="Times New Roman" w:hAnsi="Times New Roman" w:cs="Times New Roman"/>
              </w:rPr>
              <w:t>штити</w:t>
            </w:r>
            <w:r w:rsidRPr="00B342E3">
              <w:rPr>
                <w:rFonts w:ascii="Times New Roman" w:hAnsi="Times New Roman" w:cs="Times New Roman"/>
                <w:lang w:val="sr-Latn-CS"/>
              </w:rPr>
              <w:t xml:space="preserve"> </w:t>
            </w:r>
            <w:r w:rsidRPr="00AE1A52">
              <w:rPr>
                <w:rFonts w:ascii="Times New Roman" w:hAnsi="Times New Roman" w:cs="Times New Roman"/>
              </w:rPr>
              <w:t>апарат</w:t>
            </w:r>
            <w:r w:rsidRPr="00B342E3">
              <w:rPr>
                <w:rFonts w:ascii="Times New Roman" w:hAnsi="Times New Roman" w:cs="Times New Roman"/>
                <w:lang w:val="sr-Latn-CS"/>
              </w:rPr>
              <w:t xml:space="preserve"> </w:t>
            </w:r>
            <w:r w:rsidRPr="00AE1A52">
              <w:rPr>
                <w:rFonts w:ascii="Times New Roman" w:hAnsi="Times New Roman" w:cs="Times New Roman"/>
              </w:rPr>
              <w:t>од</w:t>
            </w:r>
            <w:r w:rsidRPr="00B342E3">
              <w:rPr>
                <w:rFonts w:ascii="Times New Roman" w:hAnsi="Times New Roman" w:cs="Times New Roman"/>
                <w:lang w:val="sr-Latn-CS"/>
              </w:rPr>
              <w:t xml:space="preserve"> </w:t>
            </w:r>
            <w:r w:rsidRPr="00AE1A52">
              <w:rPr>
                <w:rFonts w:ascii="Times New Roman" w:hAnsi="Times New Roman" w:cs="Times New Roman"/>
              </w:rPr>
              <w:t>прегревања</w:t>
            </w:r>
            <w:r w:rsidRPr="00B342E3">
              <w:rPr>
                <w:rFonts w:ascii="Times New Roman" w:hAnsi="Times New Roman" w:cs="Times New Roman"/>
                <w:lang w:val="sr-Latn-CS"/>
              </w:rPr>
              <w:t xml:space="preserve"> </w:t>
            </w:r>
            <w:r w:rsidRPr="00AE1A52">
              <w:rPr>
                <w:rFonts w:ascii="Times New Roman" w:hAnsi="Times New Roman" w:cs="Times New Roman"/>
              </w:rPr>
              <w:t>грејача</w:t>
            </w:r>
            <w:r w:rsidRPr="00B342E3">
              <w:rPr>
                <w:rFonts w:ascii="Times New Roman" w:hAnsi="Times New Roman" w:cs="Times New Roman"/>
                <w:lang w:val="sr-Latn-CS"/>
              </w:rPr>
              <w:t xml:space="preserve"> </w:t>
            </w:r>
            <w:r w:rsidRPr="00AE1A52">
              <w:rPr>
                <w:rFonts w:ascii="Times New Roman" w:hAnsi="Times New Roman" w:cs="Times New Roman"/>
              </w:rPr>
              <w:t>у</w:t>
            </w:r>
            <w:r w:rsidRPr="00B342E3">
              <w:rPr>
                <w:rFonts w:ascii="Times New Roman" w:hAnsi="Times New Roman" w:cs="Times New Roman"/>
                <w:lang w:val="sr-Latn-CS"/>
              </w:rPr>
              <w:t xml:space="preserve"> </w:t>
            </w:r>
            <w:r w:rsidRPr="00AE1A52">
              <w:rPr>
                <w:rFonts w:ascii="Times New Roman" w:hAnsi="Times New Roman" w:cs="Times New Roman"/>
              </w:rPr>
              <w:t>случају</w:t>
            </w:r>
            <w:r w:rsidRPr="00B342E3">
              <w:rPr>
                <w:rFonts w:ascii="Times New Roman" w:hAnsi="Times New Roman" w:cs="Times New Roman"/>
                <w:lang w:val="sr-Latn-CS"/>
              </w:rPr>
              <w:t xml:space="preserve"> </w:t>
            </w:r>
            <w:r w:rsidRPr="00AE1A52">
              <w:rPr>
                <w:rFonts w:ascii="Times New Roman" w:hAnsi="Times New Roman" w:cs="Times New Roman"/>
              </w:rPr>
              <w:t>пада</w:t>
            </w:r>
            <w:r w:rsidRPr="00B342E3">
              <w:rPr>
                <w:rFonts w:ascii="Times New Roman" w:hAnsi="Times New Roman" w:cs="Times New Roman"/>
                <w:lang w:val="sr-Latn-CS"/>
              </w:rPr>
              <w:t xml:space="preserve"> </w:t>
            </w:r>
            <w:r w:rsidRPr="00AE1A52">
              <w:rPr>
                <w:rFonts w:ascii="Times New Roman" w:hAnsi="Times New Roman" w:cs="Times New Roman"/>
              </w:rPr>
              <w:t>напона</w:t>
            </w:r>
            <w:r w:rsidRPr="00B342E3">
              <w:rPr>
                <w:rFonts w:ascii="Times New Roman" w:hAnsi="Times New Roman" w:cs="Times New Roman"/>
                <w:lang w:val="sr-Latn-CS"/>
              </w:rPr>
              <w:t xml:space="preserve"> </w:t>
            </w:r>
            <w:r w:rsidRPr="00AE1A52">
              <w:rPr>
                <w:rFonts w:ascii="Times New Roman" w:hAnsi="Times New Roman" w:cs="Times New Roman"/>
              </w:rPr>
              <w:t>или</w:t>
            </w:r>
            <w:r w:rsidRPr="00B342E3">
              <w:rPr>
                <w:rFonts w:ascii="Times New Roman" w:hAnsi="Times New Roman" w:cs="Times New Roman"/>
                <w:lang w:val="sr-Latn-CS"/>
              </w:rPr>
              <w:t xml:space="preserve"> </w:t>
            </w:r>
            <w:r w:rsidRPr="00AE1A52">
              <w:rPr>
                <w:rFonts w:ascii="Times New Roman" w:hAnsi="Times New Roman" w:cs="Times New Roman"/>
              </w:rPr>
              <w:t>нестанка</w:t>
            </w:r>
            <w:r w:rsidRPr="00B342E3">
              <w:rPr>
                <w:rFonts w:ascii="Times New Roman" w:hAnsi="Times New Roman" w:cs="Times New Roman"/>
                <w:lang w:val="sr-Latn-CS"/>
              </w:rPr>
              <w:t xml:space="preserve"> </w:t>
            </w:r>
            <w:r w:rsidRPr="00AE1A52">
              <w:rPr>
                <w:rFonts w:ascii="Times New Roman" w:hAnsi="Times New Roman" w:cs="Times New Roman"/>
              </w:rPr>
              <w:t>струје</w:t>
            </w:r>
            <w:r w:rsidRPr="00B342E3">
              <w:rPr>
                <w:rFonts w:ascii="Times New Roman" w:hAnsi="Times New Roman" w:cs="Times New Roman"/>
                <w:lang w:val="sr-Latn-CS"/>
              </w:rPr>
              <w:t xml:space="preserve"> </w:t>
            </w:r>
          </w:p>
        </w:tc>
        <w:tc>
          <w:tcPr>
            <w:tcW w:w="1182" w:type="dxa"/>
          </w:tcPr>
          <w:p w:rsidR="00A83EF9" w:rsidRPr="00AE1A52" w:rsidRDefault="00A83EF9" w:rsidP="00586A51">
            <w:pPr>
              <w:spacing w:line="240" w:lineRule="auto"/>
              <w:jc w:val="both"/>
              <w:rPr>
                <w:sz w:val="22"/>
                <w:szCs w:val="22"/>
              </w:rPr>
            </w:pPr>
          </w:p>
        </w:tc>
      </w:tr>
      <w:tr w:rsidR="00977749" w:rsidRPr="00AE1A52" w:rsidTr="00AD1728">
        <w:tc>
          <w:tcPr>
            <w:tcW w:w="805" w:type="dxa"/>
            <w:vAlign w:val="center"/>
          </w:tcPr>
          <w:p w:rsidR="00977749" w:rsidRPr="00AE1A52" w:rsidRDefault="00977749" w:rsidP="00586A51">
            <w:pPr>
              <w:spacing w:line="240" w:lineRule="auto"/>
              <w:jc w:val="both"/>
              <w:rPr>
                <w:sz w:val="22"/>
                <w:szCs w:val="22"/>
              </w:rPr>
            </w:pPr>
          </w:p>
        </w:tc>
        <w:tc>
          <w:tcPr>
            <w:tcW w:w="7272" w:type="dxa"/>
            <w:vAlign w:val="center"/>
          </w:tcPr>
          <w:p w:rsidR="00977749" w:rsidRPr="00AE1A52" w:rsidRDefault="00977749" w:rsidP="00586A51">
            <w:pPr>
              <w:pStyle w:val="NoSpacing"/>
              <w:spacing w:line="240" w:lineRule="auto"/>
              <w:jc w:val="both"/>
              <w:rPr>
                <w:rFonts w:ascii="Times New Roman" w:hAnsi="Times New Roman" w:cs="Times New Roman"/>
              </w:rPr>
            </w:pPr>
            <w:r w:rsidRPr="00AE1A52">
              <w:rPr>
                <w:rFonts w:ascii="Times New Roman" w:hAnsi="Times New Roman" w:cs="Times New Roman"/>
              </w:rPr>
              <w:t>Велика</w:t>
            </w:r>
            <w:r w:rsidRPr="00B342E3">
              <w:rPr>
                <w:rFonts w:ascii="Times New Roman" w:hAnsi="Times New Roman" w:cs="Times New Roman"/>
                <w:lang w:val="sr-Latn-CS"/>
              </w:rPr>
              <w:t xml:space="preserve"> </w:t>
            </w:r>
            <w:r w:rsidRPr="00AE1A52">
              <w:rPr>
                <w:rFonts w:ascii="Times New Roman" w:hAnsi="Times New Roman" w:cs="Times New Roman"/>
              </w:rPr>
              <w:t>чистоћа</w:t>
            </w:r>
            <w:r w:rsidRPr="00B342E3">
              <w:rPr>
                <w:rFonts w:ascii="Times New Roman" w:hAnsi="Times New Roman" w:cs="Times New Roman"/>
                <w:lang w:val="sr-Latn-CS"/>
              </w:rPr>
              <w:t xml:space="preserve"> </w:t>
            </w:r>
            <w:r w:rsidRPr="00AE1A52">
              <w:rPr>
                <w:rFonts w:ascii="Times New Roman" w:hAnsi="Times New Roman" w:cs="Times New Roman"/>
              </w:rPr>
              <w:t>дестилата</w:t>
            </w:r>
            <w:r w:rsidRPr="00B342E3">
              <w:rPr>
                <w:rFonts w:ascii="Times New Roman" w:hAnsi="Times New Roman" w:cs="Times New Roman"/>
                <w:lang w:val="sr-Latn-CS"/>
              </w:rPr>
              <w:t xml:space="preserve"> </w:t>
            </w:r>
            <w:r w:rsidRPr="00AE1A52">
              <w:rPr>
                <w:rFonts w:ascii="Times New Roman" w:hAnsi="Times New Roman" w:cs="Times New Roman"/>
              </w:rPr>
              <w:t>који</w:t>
            </w:r>
            <w:r w:rsidRPr="00B342E3">
              <w:rPr>
                <w:rFonts w:ascii="Times New Roman" w:hAnsi="Times New Roman" w:cs="Times New Roman"/>
                <w:lang w:val="sr-Latn-CS"/>
              </w:rPr>
              <w:t xml:space="preserve"> </w:t>
            </w:r>
            <w:r w:rsidRPr="00AE1A52">
              <w:rPr>
                <w:rFonts w:ascii="Times New Roman" w:hAnsi="Times New Roman" w:cs="Times New Roman"/>
              </w:rPr>
              <w:t>се</w:t>
            </w:r>
            <w:r w:rsidRPr="00B342E3">
              <w:rPr>
                <w:rFonts w:ascii="Times New Roman" w:hAnsi="Times New Roman" w:cs="Times New Roman"/>
                <w:lang w:val="sr-Latn-CS"/>
              </w:rPr>
              <w:t xml:space="preserve"> </w:t>
            </w:r>
            <w:r w:rsidRPr="00AE1A52">
              <w:rPr>
                <w:rFonts w:ascii="Times New Roman" w:hAnsi="Times New Roman" w:cs="Times New Roman"/>
              </w:rPr>
              <w:t>добија</w:t>
            </w:r>
            <w:r w:rsidRPr="00B342E3">
              <w:rPr>
                <w:rFonts w:ascii="Times New Roman" w:hAnsi="Times New Roman" w:cs="Times New Roman"/>
                <w:lang w:val="sr-Latn-CS"/>
              </w:rPr>
              <w:t xml:space="preserve"> </w:t>
            </w:r>
            <w:r w:rsidRPr="00AE1A52">
              <w:rPr>
                <w:rFonts w:ascii="Times New Roman" w:hAnsi="Times New Roman" w:cs="Times New Roman"/>
              </w:rPr>
              <w:t>на</w:t>
            </w:r>
            <w:r w:rsidRPr="00B342E3">
              <w:rPr>
                <w:rFonts w:ascii="Times New Roman" w:hAnsi="Times New Roman" w:cs="Times New Roman"/>
                <w:lang w:val="sr-Latn-CS"/>
              </w:rPr>
              <w:t xml:space="preserve"> </w:t>
            </w:r>
            <w:r w:rsidRPr="00AE1A52">
              <w:rPr>
                <w:rFonts w:ascii="Times New Roman" w:hAnsi="Times New Roman" w:cs="Times New Roman"/>
              </w:rPr>
              <w:t>овај</w:t>
            </w:r>
            <w:r w:rsidRPr="00B342E3">
              <w:rPr>
                <w:rFonts w:ascii="Times New Roman" w:hAnsi="Times New Roman" w:cs="Times New Roman"/>
                <w:lang w:val="sr-Latn-CS"/>
              </w:rPr>
              <w:t xml:space="preserve"> </w:t>
            </w:r>
            <w:r w:rsidRPr="00AE1A52">
              <w:rPr>
                <w:rFonts w:ascii="Times New Roman" w:hAnsi="Times New Roman" w:cs="Times New Roman"/>
              </w:rPr>
              <w:t>начин</w:t>
            </w:r>
            <w:r w:rsidRPr="00B342E3">
              <w:rPr>
                <w:rFonts w:ascii="Times New Roman" w:hAnsi="Times New Roman" w:cs="Times New Roman"/>
                <w:lang w:val="sr-Latn-CS"/>
              </w:rPr>
              <w:t xml:space="preserve"> </w:t>
            </w:r>
            <w:r w:rsidRPr="00AE1A52">
              <w:rPr>
                <w:rFonts w:ascii="Times New Roman" w:hAnsi="Times New Roman" w:cs="Times New Roman"/>
              </w:rPr>
              <w:t>одговара</w:t>
            </w:r>
            <w:r w:rsidRPr="00B342E3">
              <w:rPr>
                <w:rFonts w:ascii="Times New Roman" w:hAnsi="Times New Roman" w:cs="Times New Roman"/>
                <w:lang w:val="sr-Latn-CS"/>
              </w:rPr>
              <w:t xml:space="preserve"> </w:t>
            </w:r>
            <w:r w:rsidRPr="00AE1A52">
              <w:rPr>
                <w:rFonts w:ascii="Times New Roman" w:hAnsi="Times New Roman" w:cs="Times New Roman"/>
              </w:rPr>
              <w:t>прописима</w:t>
            </w:r>
            <w:r w:rsidRPr="00B342E3">
              <w:rPr>
                <w:rFonts w:ascii="Times New Roman" w:hAnsi="Times New Roman" w:cs="Times New Roman"/>
                <w:lang w:val="sr-Latn-CS"/>
              </w:rPr>
              <w:t xml:space="preserve"> </w:t>
            </w:r>
            <w:r w:rsidRPr="00AE1A52">
              <w:rPr>
                <w:rFonts w:ascii="Times New Roman" w:hAnsi="Times New Roman" w:cs="Times New Roman"/>
              </w:rPr>
              <w:t>интернационалне</w:t>
            </w:r>
            <w:r w:rsidRPr="00B342E3">
              <w:rPr>
                <w:rFonts w:ascii="Times New Roman" w:hAnsi="Times New Roman" w:cs="Times New Roman"/>
                <w:lang w:val="sr-Latn-CS"/>
              </w:rPr>
              <w:t xml:space="preserve"> </w:t>
            </w:r>
            <w:r w:rsidRPr="00AE1A52">
              <w:rPr>
                <w:rFonts w:ascii="Times New Roman" w:hAnsi="Times New Roman" w:cs="Times New Roman"/>
              </w:rPr>
              <w:t>фармакопеје</w:t>
            </w:r>
            <w:r w:rsidRPr="00B342E3">
              <w:rPr>
                <w:rFonts w:ascii="Times New Roman" w:hAnsi="Times New Roman" w:cs="Times New Roman"/>
                <w:lang w:val="sr-Latn-CS"/>
              </w:rPr>
              <w:t xml:space="preserve">, </w:t>
            </w:r>
            <w:r w:rsidRPr="00AE1A52">
              <w:rPr>
                <w:rFonts w:ascii="Times New Roman" w:hAnsi="Times New Roman" w:cs="Times New Roman"/>
              </w:rPr>
              <w:t>без</w:t>
            </w:r>
            <w:r w:rsidRPr="00B342E3">
              <w:rPr>
                <w:rFonts w:ascii="Times New Roman" w:hAnsi="Times New Roman" w:cs="Times New Roman"/>
                <w:lang w:val="sr-Latn-CS"/>
              </w:rPr>
              <w:t xml:space="preserve"> </w:t>
            </w:r>
            <w:r w:rsidRPr="00AE1A52">
              <w:rPr>
                <w:rFonts w:ascii="Times New Roman" w:hAnsi="Times New Roman" w:cs="Times New Roman"/>
              </w:rPr>
              <w:t>присуства</w:t>
            </w:r>
            <w:r w:rsidRPr="00B342E3">
              <w:rPr>
                <w:rFonts w:ascii="Times New Roman" w:hAnsi="Times New Roman" w:cs="Times New Roman"/>
                <w:lang w:val="sr-Latn-CS"/>
              </w:rPr>
              <w:t xml:space="preserve"> </w:t>
            </w:r>
            <w:r w:rsidRPr="00AE1A52">
              <w:rPr>
                <w:rFonts w:ascii="Times New Roman" w:hAnsi="Times New Roman" w:cs="Times New Roman"/>
              </w:rPr>
              <w:t>бактерија</w:t>
            </w:r>
            <w:r w:rsidRPr="00B342E3">
              <w:rPr>
                <w:rFonts w:ascii="Times New Roman" w:hAnsi="Times New Roman" w:cs="Times New Roman"/>
                <w:lang w:val="sr-Latn-CS"/>
              </w:rPr>
              <w:t xml:space="preserve"> </w:t>
            </w:r>
            <w:r w:rsidRPr="00AE1A52">
              <w:rPr>
                <w:rFonts w:ascii="Times New Roman" w:hAnsi="Times New Roman" w:cs="Times New Roman"/>
              </w:rPr>
              <w:t>и</w:t>
            </w:r>
            <w:r w:rsidRPr="00B342E3">
              <w:rPr>
                <w:rFonts w:ascii="Times New Roman" w:hAnsi="Times New Roman" w:cs="Times New Roman"/>
                <w:lang w:val="sr-Latn-CS"/>
              </w:rPr>
              <w:t xml:space="preserve"> </w:t>
            </w:r>
            <w:r w:rsidRPr="00AE1A52">
              <w:rPr>
                <w:rFonts w:ascii="Times New Roman" w:hAnsi="Times New Roman" w:cs="Times New Roman"/>
              </w:rPr>
              <w:t>пирогених</w:t>
            </w:r>
            <w:r w:rsidRPr="00B342E3">
              <w:rPr>
                <w:rFonts w:ascii="Times New Roman" w:hAnsi="Times New Roman" w:cs="Times New Roman"/>
                <w:lang w:val="sr-Latn-CS"/>
              </w:rPr>
              <w:t xml:space="preserve"> </w:t>
            </w:r>
            <w:r w:rsidRPr="00AE1A52">
              <w:rPr>
                <w:rFonts w:ascii="Times New Roman" w:hAnsi="Times New Roman" w:cs="Times New Roman"/>
              </w:rPr>
              <w:t>материја</w:t>
            </w:r>
            <w:r w:rsidRPr="00B342E3">
              <w:rPr>
                <w:rFonts w:ascii="Times New Roman" w:hAnsi="Times New Roman" w:cs="Times New Roman"/>
                <w:lang w:val="sr-Latn-CS"/>
              </w:rPr>
              <w:t xml:space="preserve">, </w:t>
            </w:r>
            <w:r w:rsidRPr="00AE1A52">
              <w:rPr>
                <w:rFonts w:ascii="Times New Roman" w:hAnsi="Times New Roman" w:cs="Times New Roman"/>
              </w:rPr>
              <w:t>минимална</w:t>
            </w:r>
            <w:r w:rsidRPr="00B342E3">
              <w:rPr>
                <w:rFonts w:ascii="Times New Roman" w:hAnsi="Times New Roman" w:cs="Times New Roman"/>
                <w:lang w:val="sr-Latn-CS"/>
              </w:rPr>
              <w:t xml:space="preserve"> </w:t>
            </w:r>
            <w:r w:rsidRPr="00AE1A52">
              <w:rPr>
                <w:rFonts w:ascii="Times New Roman" w:hAnsi="Times New Roman" w:cs="Times New Roman"/>
              </w:rPr>
              <w:t>концентрација</w:t>
            </w:r>
            <w:r w:rsidRPr="00B342E3">
              <w:rPr>
                <w:rFonts w:ascii="Times New Roman" w:hAnsi="Times New Roman" w:cs="Times New Roman"/>
                <w:lang w:val="sr-Latn-CS"/>
              </w:rPr>
              <w:t xml:space="preserve"> </w:t>
            </w:r>
            <w:r w:rsidRPr="00AE1A52">
              <w:rPr>
                <w:rFonts w:ascii="Times New Roman" w:hAnsi="Times New Roman" w:cs="Times New Roman"/>
              </w:rPr>
              <w:t>растворених</w:t>
            </w:r>
            <w:r w:rsidRPr="00B342E3">
              <w:rPr>
                <w:rFonts w:ascii="Times New Roman" w:hAnsi="Times New Roman" w:cs="Times New Roman"/>
                <w:lang w:val="sr-Latn-CS"/>
              </w:rPr>
              <w:t xml:space="preserve"> </w:t>
            </w:r>
            <w:r w:rsidRPr="00AE1A52">
              <w:rPr>
                <w:rFonts w:ascii="Times New Roman" w:hAnsi="Times New Roman" w:cs="Times New Roman"/>
              </w:rPr>
              <w:t>гасова</w:t>
            </w:r>
            <w:r w:rsidRPr="00B342E3">
              <w:rPr>
                <w:rFonts w:ascii="Times New Roman" w:hAnsi="Times New Roman" w:cs="Times New Roman"/>
                <w:lang w:val="sr-Latn-CS"/>
              </w:rPr>
              <w:t xml:space="preserve">, </w:t>
            </w:r>
            <w:r w:rsidRPr="00AE1A52">
              <w:rPr>
                <w:rFonts w:ascii="Times New Roman" w:hAnsi="Times New Roman" w:cs="Times New Roman"/>
              </w:rPr>
              <w:t>кондуктивност</w:t>
            </w:r>
            <w:r w:rsidRPr="00B342E3">
              <w:rPr>
                <w:rFonts w:ascii="Times New Roman" w:hAnsi="Times New Roman" w:cs="Times New Roman"/>
                <w:lang w:val="sr-Latn-CS"/>
              </w:rPr>
              <w:t xml:space="preserve"> </w:t>
            </w:r>
            <w:r w:rsidRPr="00AE1A52">
              <w:rPr>
                <w:rFonts w:ascii="Times New Roman" w:hAnsi="Times New Roman" w:cs="Times New Roman"/>
              </w:rPr>
              <w:t>третиране</w:t>
            </w:r>
            <w:r w:rsidRPr="00B342E3">
              <w:rPr>
                <w:rFonts w:ascii="Times New Roman" w:hAnsi="Times New Roman" w:cs="Times New Roman"/>
                <w:lang w:val="sr-Latn-CS"/>
              </w:rPr>
              <w:t xml:space="preserve"> </w:t>
            </w:r>
            <w:r w:rsidRPr="00AE1A52">
              <w:rPr>
                <w:rFonts w:ascii="Times New Roman" w:hAnsi="Times New Roman" w:cs="Times New Roman"/>
              </w:rPr>
              <w:t>воде</w:t>
            </w:r>
            <w:r w:rsidRPr="00B342E3">
              <w:rPr>
                <w:rFonts w:ascii="Times New Roman" w:hAnsi="Times New Roman" w:cs="Times New Roman"/>
                <w:lang w:val="sr-Latn-CS"/>
              </w:rPr>
              <w:t xml:space="preserve"> </w:t>
            </w:r>
            <w:r w:rsidRPr="00AE1A52">
              <w:rPr>
                <w:rFonts w:ascii="Times New Roman" w:hAnsi="Times New Roman" w:cs="Times New Roman"/>
              </w:rPr>
              <w:t>износи</w:t>
            </w:r>
            <w:r w:rsidRPr="00B342E3">
              <w:rPr>
                <w:rFonts w:ascii="Times New Roman" w:hAnsi="Times New Roman" w:cs="Times New Roman"/>
                <w:lang w:val="sr-Latn-CS"/>
              </w:rPr>
              <w:t xml:space="preserve"> </w:t>
            </w:r>
            <w:r w:rsidRPr="00AE1A52">
              <w:rPr>
                <w:rFonts w:ascii="Times New Roman" w:hAnsi="Times New Roman" w:cs="Times New Roman"/>
              </w:rPr>
              <w:t>око</w:t>
            </w:r>
            <w:r w:rsidRPr="00B342E3">
              <w:rPr>
                <w:rFonts w:ascii="Times New Roman" w:hAnsi="Times New Roman" w:cs="Times New Roman"/>
                <w:lang w:val="sr-Latn-CS"/>
              </w:rPr>
              <w:t xml:space="preserve"> 2.3µ</w:t>
            </w:r>
            <w:r w:rsidRPr="00AE1A52">
              <w:rPr>
                <w:rFonts w:ascii="Times New Roman" w:hAnsi="Times New Roman" w:cs="Times New Roman"/>
                <w:lang w:val="sr-Latn-CS"/>
              </w:rPr>
              <w:t xml:space="preserve">S/cm </w:t>
            </w:r>
            <w:r w:rsidRPr="00AE1A52">
              <w:rPr>
                <w:rFonts w:ascii="Times New Roman" w:hAnsi="Times New Roman" w:cs="Times New Roman"/>
              </w:rPr>
              <w:t>на</w:t>
            </w:r>
            <w:r w:rsidR="00D974D6">
              <w:rPr>
                <w:rFonts w:ascii="Times New Roman" w:hAnsi="Times New Roman" w:cs="Times New Roman"/>
                <w:lang w:val="sr-Latn-CS"/>
              </w:rPr>
              <w:t xml:space="preserve"> 2</w:t>
            </w:r>
            <w:r w:rsidR="00D974D6">
              <w:rPr>
                <w:rFonts w:ascii="Times New Roman" w:hAnsi="Times New Roman" w:cs="Times New Roman"/>
              </w:rPr>
              <w:t>5</w:t>
            </w:r>
            <w:r w:rsidR="00E25468">
              <w:rPr>
                <w:rFonts w:ascii="Cambria Math" w:hAnsi="Cambria Math" w:cs="Cambria Math"/>
              </w:rPr>
              <w:t>℃</w:t>
            </w:r>
            <w:r w:rsidRPr="00B342E3">
              <w:rPr>
                <w:rFonts w:ascii="Times New Roman" w:hAnsi="Times New Roman" w:cs="Times New Roman"/>
                <w:lang w:val="sr-Latn-CS"/>
              </w:rPr>
              <w:t xml:space="preserve">, </w:t>
            </w:r>
            <w:r w:rsidRPr="00AE1A52">
              <w:rPr>
                <w:rFonts w:ascii="Times New Roman" w:hAnsi="Times New Roman" w:cs="Times New Roman"/>
              </w:rPr>
              <w:t>што</w:t>
            </w:r>
            <w:r w:rsidRPr="00B342E3">
              <w:rPr>
                <w:rFonts w:ascii="Times New Roman" w:hAnsi="Times New Roman" w:cs="Times New Roman"/>
                <w:lang w:val="sr-Latn-CS"/>
              </w:rPr>
              <w:t xml:space="preserve"> </w:t>
            </w:r>
            <w:r w:rsidRPr="00AE1A52">
              <w:rPr>
                <w:rFonts w:ascii="Times New Roman" w:hAnsi="Times New Roman" w:cs="Times New Roman"/>
              </w:rPr>
              <w:t>практично</w:t>
            </w:r>
            <w:r w:rsidRPr="00B342E3">
              <w:rPr>
                <w:rFonts w:ascii="Times New Roman" w:hAnsi="Times New Roman" w:cs="Times New Roman"/>
                <w:lang w:val="sr-Latn-CS"/>
              </w:rPr>
              <w:t xml:space="preserve"> </w:t>
            </w:r>
            <w:r w:rsidRPr="00AE1A52">
              <w:rPr>
                <w:rFonts w:ascii="Times New Roman" w:hAnsi="Times New Roman" w:cs="Times New Roman"/>
              </w:rPr>
              <w:t>представља</w:t>
            </w:r>
            <w:r w:rsidRPr="00B342E3">
              <w:rPr>
                <w:rFonts w:ascii="Times New Roman" w:hAnsi="Times New Roman" w:cs="Times New Roman"/>
                <w:lang w:val="sr-Latn-CS"/>
              </w:rPr>
              <w:t xml:space="preserve"> </w:t>
            </w:r>
            <w:r w:rsidRPr="00AE1A52">
              <w:rPr>
                <w:rFonts w:ascii="Times New Roman" w:hAnsi="Times New Roman" w:cs="Times New Roman"/>
              </w:rPr>
              <w:t>квалитет</w:t>
            </w:r>
            <w:r w:rsidRPr="00B342E3">
              <w:rPr>
                <w:rFonts w:ascii="Times New Roman" w:hAnsi="Times New Roman" w:cs="Times New Roman"/>
                <w:lang w:val="sr-Latn-CS"/>
              </w:rPr>
              <w:t xml:space="preserve"> </w:t>
            </w:r>
            <w:r w:rsidRPr="00AE1A52">
              <w:rPr>
                <w:rFonts w:ascii="Times New Roman" w:hAnsi="Times New Roman" w:cs="Times New Roman"/>
              </w:rPr>
              <w:t>бидестиловане</w:t>
            </w:r>
            <w:r w:rsidRPr="00B342E3">
              <w:rPr>
                <w:rFonts w:ascii="Times New Roman" w:hAnsi="Times New Roman" w:cs="Times New Roman"/>
                <w:lang w:val="sr-Latn-CS"/>
              </w:rPr>
              <w:t xml:space="preserve"> </w:t>
            </w:r>
            <w:r w:rsidRPr="00AE1A52">
              <w:rPr>
                <w:rFonts w:ascii="Times New Roman" w:hAnsi="Times New Roman" w:cs="Times New Roman"/>
              </w:rPr>
              <w:t>воде</w:t>
            </w:r>
            <w:r w:rsidRPr="00B342E3">
              <w:rPr>
                <w:rFonts w:ascii="Times New Roman" w:hAnsi="Times New Roman" w:cs="Times New Roman"/>
                <w:lang w:val="sr-Latn-CS"/>
              </w:rPr>
              <w:t xml:space="preserve">. </w:t>
            </w:r>
            <w:r w:rsidRPr="00AE1A52">
              <w:rPr>
                <w:rFonts w:ascii="Times New Roman" w:hAnsi="Times New Roman" w:cs="Times New Roman"/>
              </w:rPr>
              <w:t>Као таква ова вода може се користити у микробиологији.</w:t>
            </w:r>
          </w:p>
        </w:tc>
        <w:tc>
          <w:tcPr>
            <w:tcW w:w="1182" w:type="dxa"/>
          </w:tcPr>
          <w:p w:rsidR="00977749" w:rsidRPr="00AE1A52" w:rsidRDefault="00977749" w:rsidP="00586A51">
            <w:pPr>
              <w:spacing w:line="240" w:lineRule="auto"/>
              <w:jc w:val="both"/>
              <w:rPr>
                <w:sz w:val="22"/>
                <w:szCs w:val="22"/>
              </w:rPr>
            </w:pPr>
          </w:p>
        </w:tc>
      </w:tr>
    </w:tbl>
    <w:p w:rsidR="00AE1A52" w:rsidRDefault="00AE1A52" w:rsidP="00AE1A52">
      <w:pPr>
        <w:tabs>
          <w:tab w:val="left" w:pos="4110"/>
          <w:tab w:val="left" w:pos="5100"/>
        </w:tabs>
        <w:spacing w:line="240" w:lineRule="auto"/>
        <w:jc w:val="both"/>
        <w:rPr>
          <w:rFonts w:eastAsia="Times New Roman"/>
          <w:b/>
          <w:sz w:val="22"/>
          <w:szCs w:val="22"/>
          <w:lang w:eastAsia="sr-Latn-CS"/>
        </w:rPr>
      </w:pPr>
    </w:p>
    <w:p w:rsidR="006E1563" w:rsidRDefault="006E1563" w:rsidP="00AE1A52">
      <w:pPr>
        <w:tabs>
          <w:tab w:val="left" w:pos="4110"/>
          <w:tab w:val="left" w:pos="5100"/>
        </w:tabs>
        <w:spacing w:line="240" w:lineRule="auto"/>
        <w:jc w:val="both"/>
        <w:rPr>
          <w:rFonts w:eastAsia="Times New Roman"/>
          <w:b/>
          <w:sz w:val="22"/>
          <w:szCs w:val="22"/>
          <w:lang w:eastAsia="sr-Latn-CS"/>
        </w:rPr>
      </w:pPr>
    </w:p>
    <w:p w:rsidR="006E1563" w:rsidRDefault="006E1563" w:rsidP="00AE1A52">
      <w:pPr>
        <w:tabs>
          <w:tab w:val="left" w:pos="4110"/>
          <w:tab w:val="left" w:pos="5100"/>
        </w:tabs>
        <w:spacing w:line="240" w:lineRule="auto"/>
        <w:jc w:val="both"/>
        <w:rPr>
          <w:rFonts w:eastAsia="Times New Roman"/>
          <w:b/>
          <w:sz w:val="22"/>
          <w:szCs w:val="22"/>
          <w:lang w:eastAsia="sr-Latn-CS"/>
        </w:rPr>
      </w:pPr>
    </w:p>
    <w:p w:rsidR="006E1563" w:rsidRDefault="006E1563" w:rsidP="00AE1A52">
      <w:pPr>
        <w:tabs>
          <w:tab w:val="left" w:pos="4110"/>
          <w:tab w:val="left" w:pos="5100"/>
        </w:tabs>
        <w:spacing w:line="240" w:lineRule="auto"/>
        <w:jc w:val="both"/>
        <w:rPr>
          <w:rFonts w:eastAsia="Times New Roman"/>
          <w:b/>
          <w:sz w:val="22"/>
          <w:szCs w:val="22"/>
          <w:lang w:eastAsia="sr-Latn-CS"/>
        </w:rPr>
      </w:pPr>
    </w:p>
    <w:p w:rsidR="006E1563" w:rsidRDefault="006E1563" w:rsidP="00AE1A52">
      <w:pPr>
        <w:tabs>
          <w:tab w:val="left" w:pos="4110"/>
          <w:tab w:val="left" w:pos="5100"/>
        </w:tabs>
        <w:spacing w:line="240" w:lineRule="auto"/>
        <w:jc w:val="both"/>
        <w:rPr>
          <w:rFonts w:eastAsia="Times New Roman"/>
          <w:b/>
          <w:sz w:val="22"/>
          <w:szCs w:val="22"/>
          <w:lang w:eastAsia="sr-Latn-CS"/>
        </w:rPr>
      </w:pPr>
    </w:p>
    <w:p w:rsidR="00BF27D1" w:rsidRPr="00AE1A52" w:rsidRDefault="00BF27D1" w:rsidP="00AE1A52">
      <w:pPr>
        <w:tabs>
          <w:tab w:val="left" w:pos="4110"/>
          <w:tab w:val="left" w:pos="5100"/>
        </w:tabs>
        <w:spacing w:line="240" w:lineRule="auto"/>
        <w:jc w:val="both"/>
        <w:rPr>
          <w:rFonts w:eastAsia="Times New Roman"/>
          <w:b/>
          <w:sz w:val="22"/>
          <w:szCs w:val="22"/>
          <w:lang w:eastAsia="sr-Latn-CS"/>
        </w:rPr>
      </w:pPr>
    </w:p>
    <w:p w:rsidR="00AE1A52" w:rsidRPr="00AE1A52" w:rsidRDefault="00AE1A52" w:rsidP="00AE1A52">
      <w:pPr>
        <w:pStyle w:val="ListParagraph"/>
        <w:tabs>
          <w:tab w:val="left" w:pos="4110"/>
          <w:tab w:val="left" w:pos="5100"/>
        </w:tabs>
        <w:spacing w:line="240" w:lineRule="auto"/>
        <w:ind w:left="0"/>
        <w:jc w:val="both"/>
        <w:rPr>
          <w:rFonts w:eastAsia="Times New Roman"/>
          <w:b/>
          <w:lang w:eastAsia="sr-Latn-CS"/>
        </w:rPr>
      </w:pPr>
      <w:r w:rsidRPr="00AE1A52">
        <w:rPr>
          <w:rFonts w:eastAsia="Times New Roman"/>
          <w:b/>
          <w:lang w:eastAsia="sr-Latn-CS"/>
        </w:rPr>
        <w:lastRenderedPageBreak/>
        <w:t>3. ИНКУБАТОР</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7272"/>
        <w:gridCol w:w="1182"/>
      </w:tblGrid>
      <w:tr w:rsidR="009F22E6" w:rsidRPr="00586A51" w:rsidTr="00D32A62">
        <w:trPr>
          <w:trHeight w:val="699"/>
        </w:trPr>
        <w:tc>
          <w:tcPr>
            <w:tcW w:w="805" w:type="dxa"/>
            <w:vAlign w:val="center"/>
          </w:tcPr>
          <w:p w:rsidR="009F22E6" w:rsidRPr="00586A51" w:rsidRDefault="009F22E6" w:rsidP="00AE1A52">
            <w:pPr>
              <w:widowControl w:val="0"/>
              <w:suppressAutoHyphens w:val="0"/>
              <w:spacing w:line="240" w:lineRule="auto"/>
              <w:jc w:val="both"/>
              <w:rPr>
                <w:b/>
              </w:rPr>
            </w:pPr>
            <w:r w:rsidRPr="00586A51">
              <w:rPr>
                <w:b/>
              </w:rPr>
              <w:t>Р.Б.</w:t>
            </w:r>
          </w:p>
        </w:tc>
        <w:tc>
          <w:tcPr>
            <w:tcW w:w="7272" w:type="dxa"/>
            <w:vAlign w:val="center"/>
          </w:tcPr>
          <w:p w:rsidR="009F22E6" w:rsidRPr="00586A51" w:rsidRDefault="009F22E6" w:rsidP="00AE1A52">
            <w:pPr>
              <w:widowControl w:val="0"/>
              <w:suppressAutoHyphens w:val="0"/>
              <w:spacing w:line="240" w:lineRule="auto"/>
              <w:jc w:val="both"/>
              <w:rPr>
                <w:b/>
              </w:rPr>
            </w:pPr>
            <w:r w:rsidRPr="00586A51">
              <w:rPr>
                <w:b/>
              </w:rPr>
              <w:t>МИНИМАЛНЕ ТЕХНИЧКЕ KAРАКТЕРИСТИКЕ                        ИНКУБАТОРА</w:t>
            </w:r>
          </w:p>
        </w:tc>
        <w:tc>
          <w:tcPr>
            <w:tcW w:w="1182" w:type="dxa"/>
            <w:vAlign w:val="center"/>
          </w:tcPr>
          <w:p w:rsidR="009F22E6" w:rsidRPr="00586A51" w:rsidRDefault="009F22E6" w:rsidP="00AE1A52">
            <w:pPr>
              <w:widowControl w:val="0"/>
              <w:suppressAutoHyphens w:val="0"/>
              <w:spacing w:line="240" w:lineRule="auto"/>
              <w:jc w:val="both"/>
              <w:rPr>
                <w:b/>
              </w:rPr>
            </w:pPr>
            <w:r w:rsidRPr="00586A51">
              <w:rPr>
                <w:b/>
              </w:rPr>
              <w:t>ДА / НE</w:t>
            </w:r>
          </w:p>
        </w:tc>
      </w:tr>
      <w:tr w:rsidR="009F22E6" w:rsidRPr="00586A51" w:rsidTr="00D32A62">
        <w:tc>
          <w:tcPr>
            <w:tcW w:w="805" w:type="dxa"/>
            <w:vAlign w:val="center"/>
          </w:tcPr>
          <w:p w:rsidR="009F22E6" w:rsidRPr="00586A51" w:rsidRDefault="009F22E6" w:rsidP="00AE1A52">
            <w:pPr>
              <w:widowControl w:val="0"/>
              <w:suppressAutoHyphens w:val="0"/>
              <w:spacing w:line="240" w:lineRule="auto"/>
              <w:jc w:val="both"/>
            </w:pPr>
            <w:r w:rsidRPr="00586A51">
              <w:t>1.</w:t>
            </w:r>
          </w:p>
        </w:tc>
        <w:tc>
          <w:tcPr>
            <w:tcW w:w="7272" w:type="dxa"/>
            <w:vAlign w:val="center"/>
          </w:tcPr>
          <w:p w:rsidR="009F22E6" w:rsidRPr="00586A51" w:rsidRDefault="00CE3794" w:rsidP="00AE1A52">
            <w:pPr>
              <w:pStyle w:val="NoSpacing"/>
              <w:widowControl w:val="0"/>
              <w:suppressAutoHyphens w:val="0"/>
              <w:spacing w:line="240" w:lineRule="auto"/>
              <w:jc w:val="both"/>
              <w:rPr>
                <w:rFonts w:ascii="Times New Roman" w:hAnsi="Times New Roman" w:cs="Times New Roman"/>
                <w:sz w:val="24"/>
                <w:szCs w:val="24"/>
              </w:rPr>
            </w:pPr>
            <w:r w:rsidRPr="00586A51">
              <w:rPr>
                <w:rFonts w:ascii="Times New Roman" w:hAnsi="Times New Roman" w:cs="Times New Roman"/>
                <w:sz w:val="24"/>
                <w:szCs w:val="24"/>
              </w:rPr>
              <w:t xml:space="preserve">Природно струјање ваздуха </w:t>
            </w:r>
          </w:p>
        </w:tc>
        <w:tc>
          <w:tcPr>
            <w:tcW w:w="1182" w:type="dxa"/>
          </w:tcPr>
          <w:p w:rsidR="009F22E6" w:rsidRPr="00586A51" w:rsidRDefault="009F22E6" w:rsidP="00AE1A52">
            <w:pPr>
              <w:widowControl w:val="0"/>
              <w:suppressAutoHyphens w:val="0"/>
              <w:spacing w:line="240" w:lineRule="auto"/>
              <w:jc w:val="both"/>
            </w:pPr>
          </w:p>
        </w:tc>
      </w:tr>
      <w:tr w:rsidR="009F22E6" w:rsidRPr="00586A51" w:rsidTr="00D32A62">
        <w:tc>
          <w:tcPr>
            <w:tcW w:w="805" w:type="dxa"/>
            <w:vAlign w:val="center"/>
          </w:tcPr>
          <w:p w:rsidR="009F22E6" w:rsidRPr="00586A51" w:rsidRDefault="009F22E6" w:rsidP="00AE1A52">
            <w:pPr>
              <w:widowControl w:val="0"/>
              <w:suppressAutoHyphens w:val="0"/>
              <w:spacing w:line="240" w:lineRule="auto"/>
              <w:jc w:val="both"/>
            </w:pPr>
            <w:r w:rsidRPr="00586A51">
              <w:t>2.</w:t>
            </w:r>
          </w:p>
        </w:tc>
        <w:tc>
          <w:tcPr>
            <w:tcW w:w="7272" w:type="dxa"/>
            <w:vAlign w:val="center"/>
          </w:tcPr>
          <w:p w:rsidR="009F22E6" w:rsidRPr="00B342E3" w:rsidRDefault="00CE3794" w:rsidP="00AE1A52">
            <w:pPr>
              <w:pStyle w:val="NoSpacing"/>
              <w:widowControl w:val="0"/>
              <w:suppressAutoHyphens w:val="0"/>
              <w:spacing w:line="240" w:lineRule="auto"/>
              <w:jc w:val="both"/>
              <w:rPr>
                <w:rFonts w:ascii="Times New Roman" w:hAnsi="Times New Roman" w:cs="Times New Roman"/>
                <w:sz w:val="24"/>
                <w:szCs w:val="24"/>
                <w:lang w:val="sr-Latn-CS"/>
              </w:rPr>
            </w:pPr>
            <w:r w:rsidRPr="00586A51">
              <w:rPr>
                <w:rFonts w:ascii="Times New Roman" w:hAnsi="Times New Roman" w:cs="Times New Roman"/>
                <w:sz w:val="24"/>
                <w:szCs w:val="24"/>
              </w:rPr>
              <w:t>Континуално</w:t>
            </w:r>
            <w:r w:rsidRPr="00B342E3">
              <w:rPr>
                <w:rFonts w:ascii="Times New Roman" w:hAnsi="Times New Roman" w:cs="Times New Roman"/>
                <w:sz w:val="24"/>
                <w:szCs w:val="24"/>
                <w:lang w:val="sr-Latn-CS"/>
              </w:rPr>
              <w:t xml:space="preserve"> </w:t>
            </w:r>
            <w:r w:rsidRPr="00586A51">
              <w:rPr>
                <w:rFonts w:ascii="Times New Roman" w:hAnsi="Times New Roman" w:cs="Times New Roman"/>
                <w:sz w:val="24"/>
                <w:szCs w:val="24"/>
              </w:rPr>
              <w:t>подешавање</w:t>
            </w:r>
            <w:r w:rsidRPr="00B342E3">
              <w:rPr>
                <w:rFonts w:ascii="Times New Roman" w:hAnsi="Times New Roman" w:cs="Times New Roman"/>
                <w:sz w:val="24"/>
                <w:szCs w:val="24"/>
                <w:lang w:val="sr-Latn-CS"/>
              </w:rPr>
              <w:t xml:space="preserve"> </w:t>
            </w:r>
            <w:r w:rsidRPr="00586A51">
              <w:rPr>
                <w:rFonts w:ascii="Times New Roman" w:hAnsi="Times New Roman" w:cs="Times New Roman"/>
                <w:sz w:val="24"/>
                <w:szCs w:val="24"/>
              </w:rPr>
              <w:t>количине</w:t>
            </w:r>
            <w:r w:rsidRPr="00B342E3">
              <w:rPr>
                <w:rFonts w:ascii="Times New Roman" w:hAnsi="Times New Roman" w:cs="Times New Roman"/>
                <w:sz w:val="24"/>
                <w:szCs w:val="24"/>
                <w:lang w:val="sr-Latn-CS"/>
              </w:rPr>
              <w:t xml:space="preserve"> </w:t>
            </w:r>
            <w:r w:rsidRPr="00586A51">
              <w:rPr>
                <w:rFonts w:ascii="Times New Roman" w:hAnsi="Times New Roman" w:cs="Times New Roman"/>
                <w:sz w:val="24"/>
                <w:szCs w:val="24"/>
              </w:rPr>
              <w:t>предгрејаног</w:t>
            </w:r>
            <w:r w:rsidRPr="00B342E3">
              <w:rPr>
                <w:rFonts w:ascii="Times New Roman" w:hAnsi="Times New Roman" w:cs="Times New Roman"/>
                <w:sz w:val="24"/>
                <w:szCs w:val="24"/>
                <w:lang w:val="sr-Latn-CS"/>
              </w:rPr>
              <w:t xml:space="preserve"> </w:t>
            </w:r>
            <w:r w:rsidRPr="00586A51">
              <w:rPr>
                <w:rFonts w:ascii="Times New Roman" w:hAnsi="Times New Roman" w:cs="Times New Roman"/>
                <w:sz w:val="24"/>
                <w:szCs w:val="24"/>
              </w:rPr>
              <w:t>ваздуха</w:t>
            </w:r>
            <w:r w:rsidRPr="00B342E3">
              <w:rPr>
                <w:rFonts w:ascii="Times New Roman" w:hAnsi="Times New Roman" w:cs="Times New Roman"/>
                <w:sz w:val="24"/>
                <w:szCs w:val="24"/>
                <w:lang w:val="sr-Latn-CS"/>
              </w:rPr>
              <w:t xml:space="preserve"> </w:t>
            </w:r>
            <w:r w:rsidRPr="00586A51">
              <w:rPr>
                <w:rFonts w:ascii="Times New Roman" w:hAnsi="Times New Roman" w:cs="Times New Roman"/>
                <w:sz w:val="24"/>
                <w:szCs w:val="24"/>
              </w:rPr>
              <w:t>у</w:t>
            </w:r>
            <w:r w:rsidRPr="00B342E3">
              <w:rPr>
                <w:rFonts w:ascii="Times New Roman" w:hAnsi="Times New Roman" w:cs="Times New Roman"/>
                <w:sz w:val="24"/>
                <w:szCs w:val="24"/>
                <w:lang w:val="sr-Latn-CS"/>
              </w:rPr>
              <w:t xml:space="preserve"> </w:t>
            </w:r>
            <w:r w:rsidRPr="00586A51">
              <w:rPr>
                <w:rFonts w:ascii="Times New Roman" w:hAnsi="Times New Roman" w:cs="Times New Roman"/>
                <w:sz w:val="24"/>
                <w:szCs w:val="24"/>
              </w:rPr>
              <w:t>комору</w:t>
            </w:r>
          </w:p>
        </w:tc>
        <w:tc>
          <w:tcPr>
            <w:tcW w:w="1182" w:type="dxa"/>
          </w:tcPr>
          <w:p w:rsidR="009F22E6" w:rsidRPr="00586A51" w:rsidRDefault="009F22E6" w:rsidP="00AE1A52">
            <w:pPr>
              <w:widowControl w:val="0"/>
              <w:suppressAutoHyphens w:val="0"/>
              <w:spacing w:line="240" w:lineRule="auto"/>
              <w:jc w:val="both"/>
            </w:pPr>
          </w:p>
        </w:tc>
      </w:tr>
      <w:tr w:rsidR="009F22E6" w:rsidRPr="00AE1A52" w:rsidTr="00D32A62">
        <w:tc>
          <w:tcPr>
            <w:tcW w:w="805" w:type="dxa"/>
            <w:vAlign w:val="center"/>
          </w:tcPr>
          <w:p w:rsidR="009F22E6" w:rsidRPr="00AE1A52" w:rsidRDefault="009F22E6" w:rsidP="00AE1A52">
            <w:pPr>
              <w:widowControl w:val="0"/>
              <w:suppressAutoHyphens w:val="0"/>
              <w:spacing w:line="240" w:lineRule="auto"/>
              <w:jc w:val="both"/>
              <w:rPr>
                <w:sz w:val="22"/>
                <w:szCs w:val="22"/>
              </w:rPr>
            </w:pPr>
            <w:r w:rsidRPr="00AE1A52">
              <w:rPr>
                <w:sz w:val="22"/>
                <w:szCs w:val="22"/>
              </w:rPr>
              <w:t>3.</w:t>
            </w:r>
          </w:p>
        </w:tc>
        <w:tc>
          <w:tcPr>
            <w:tcW w:w="7272" w:type="dxa"/>
            <w:vAlign w:val="center"/>
          </w:tcPr>
          <w:p w:rsidR="009F22E6" w:rsidRPr="00B342E3" w:rsidRDefault="00CE3794" w:rsidP="00AE1A52">
            <w:pPr>
              <w:pStyle w:val="NoSpacing"/>
              <w:widowControl w:val="0"/>
              <w:suppressAutoHyphens w:val="0"/>
              <w:spacing w:line="240" w:lineRule="auto"/>
              <w:jc w:val="both"/>
              <w:rPr>
                <w:rFonts w:ascii="Times New Roman" w:hAnsi="Times New Roman" w:cs="Times New Roman"/>
                <w:lang w:val="sr-Latn-CS"/>
              </w:rPr>
            </w:pPr>
            <w:r w:rsidRPr="00AE1A52">
              <w:rPr>
                <w:rFonts w:ascii="Times New Roman" w:hAnsi="Times New Roman" w:cs="Times New Roman"/>
              </w:rPr>
              <w:t>Вентилациони</w:t>
            </w:r>
            <w:r w:rsidRPr="00B342E3">
              <w:rPr>
                <w:rFonts w:ascii="Times New Roman" w:hAnsi="Times New Roman" w:cs="Times New Roman"/>
                <w:lang w:val="sr-Latn-CS"/>
              </w:rPr>
              <w:t xml:space="preserve"> </w:t>
            </w:r>
            <w:r w:rsidRPr="00AE1A52">
              <w:rPr>
                <w:rFonts w:ascii="Times New Roman" w:hAnsi="Times New Roman" w:cs="Times New Roman"/>
              </w:rPr>
              <w:t>извод</w:t>
            </w:r>
            <w:r w:rsidRPr="00B342E3">
              <w:rPr>
                <w:rFonts w:ascii="Times New Roman" w:hAnsi="Times New Roman" w:cs="Times New Roman"/>
                <w:lang w:val="sr-Latn-CS"/>
              </w:rPr>
              <w:t xml:space="preserve"> </w:t>
            </w:r>
            <w:r w:rsidRPr="00AE1A52">
              <w:rPr>
                <w:rFonts w:ascii="Times New Roman" w:hAnsi="Times New Roman" w:cs="Times New Roman"/>
              </w:rPr>
              <w:t>са</w:t>
            </w:r>
            <w:r w:rsidRPr="00B342E3">
              <w:rPr>
                <w:rFonts w:ascii="Times New Roman" w:hAnsi="Times New Roman" w:cs="Times New Roman"/>
                <w:lang w:val="sr-Latn-CS"/>
              </w:rPr>
              <w:t xml:space="preserve"> </w:t>
            </w:r>
            <w:r w:rsidRPr="00AE1A52">
              <w:rPr>
                <w:rFonts w:ascii="Times New Roman" w:hAnsi="Times New Roman" w:cs="Times New Roman"/>
              </w:rPr>
              <w:t>регулатором</w:t>
            </w:r>
            <w:r w:rsidRPr="00B342E3">
              <w:rPr>
                <w:rFonts w:ascii="Times New Roman" w:hAnsi="Times New Roman" w:cs="Times New Roman"/>
                <w:lang w:val="sr-Latn-CS"/>
              </w:rPr>
              <w:t xml:space="preserve"> </w:t>
            </w:r>
            <w:r w:rsidRPr="00AE1A52">
              <w:rPr>
                <w:rFonts w:ascii="Times New Roman" w:hAnsi="Times New Roman" w:cs="Times New Roman"/>
              </w:rPr>
              <w:t>протока</w:t>
            </w:r>
            <w:r w:rsidRPr="00B342E3">
              <w:rPr>
                <w:rFonts w:ascii="Times New Roman" w:hAnsi="Times New Roman" w:cs="Times New Roman"/>
                <w:lang w:val="sr-Latn-CS"/>
              </w:rPr>
              <w:t xml:space="preserve"> </w:t>
            </w:r>
          </w:p>
        </w:tc>
        <w:tc>
          <w:tcPr>
            <w:tcW w:w="1182" w:type="dxa"/>
          </w:tcPr>
          <w:p w:rsidR="009F22E6" w:rsidRPr="00AE1A52" w:rsidRDefault="009F22E6" w:rsidP="00AE1A52">
            <w:pPr>
              <w:widowControl w:val="0"/>
              <w:suppressAutoHyphens w:val="0"/>
              <w:spacing w:line="240" w:lineRule="auto"/>
              <w:jc w:val="both"/>
              <w:rPr>
                <w:sz w:val="22"/>
                <w:szCs w:val="22"/>
              </w:rPr>
            </w:pPr>
          </w:p>
        </w:tc>
      </w:tr>
      <w:tr w:rsidR="009F22E6" w:rsidRPr="00AE1A52" w:rsidTr="00D32A62">
        <w:tc>
          <w:tcPr>
            <w:tcW w:w="805" w:type="dxa"/>
            <w:vAlign w:val="center"/>
          </w:tcPr>
          <w:p w:rsidR="009F22E6" w:rsidRPr="00AE1A52" w:rsidRDefault="009F22E6" w:rsidP="00AE1A52">
            <w:pPr>
              <w:widowControl w:val="0"/>
              <w:suppressAutoHyphens w:val="0"/>
              <w:spacing w:line="240" w:lineRule="auto"/>
              <w:jc w:val="both"/>
              <w:rPr>
                <w:sz w:val="22"/>
                <w:szCs w:val="22"/>
              </w:rPr>
            </w:pPr>
            <w:r w:rsidRPr="00AE1A52">
              <w:rPr>
                <w:sz w:val="22"/>
                <w:szCs w:val="22"/>
              </w:rPr>
              <w:t>4.</w:t>
            </w:r>
          </w:p>
        </w:tc>
        <w:tc>
          <w:tcPr>
            <w:tcW w:w="7272" w:type="dxa"/>
            <w:vAlign w:val="center"/>
          </w:tcPr>
          <w:p w:rsidR="009F22E6" w:rsidRPr="00AE1A52" w:rsidRDefault="00CE3794" w:rsidP="00AE1A52">
            <w:pPr>
              <w:pStyle w:val="NoSpacing"/>
              <w:widowControl w:val="0"/>
              <w:suppressAutoHyphens w:val="0"/>
              <w:spacing w:line="240" w:lineRule="auto"/>
              <w:jc w:val="both"/>
              <w:rPr>
                <w:rFonts w:ascii="Times New Roman" w:hAnsi="Times New Roman" w:cs="Times New Roman"/>
              </w:rPr>
            </w:pPr>
            <w:r w:rsidRPr="00AE1A52">
              <w:rPr>
                <w:rFonts w:ascii="Times New Roman" w:hAnsi="Times New Roman" w:cs="Times New Roman"/>
              </w:rPr>
              <w:t>Микропроцесор PID протока</w:t>
            </w:r>
          </w:p>
        </w:tc>
        <w:tc>
          <w:tcPr>
            <w:tcW w:w="1182" w:type="dxa"/>
          </w:tcPr>
          <w:p w:rsidR="009F22E6" w:rsidRPr="00AE1A52" w:rsidRDefault="009F22E6" w:rsidP="00AE1A52">
            <w:pPr>
              <w:widowControl w:val="0"/>
              <w:suppressAutoHyphens w:val="0"/>
              <w:spacing w:line="240" w:lineRule="auto"/>
              <w:jc w:val="both"/>
              <w:rPr>
                <w:sz w:val="22"/>
                <w:szCs w:val="22"/>
              </w:rPr>
            </w:pPr>
          </w:p>
        </w:tc>
      </w:tr>
      <w:tr w:rsidR="009F22E6" w:rsidRPr="00AE1A52" w:rsidTr="00D32A62">
        <w:tc>
          <w:tcPr>
            <w:tcW w:w="805" w:type="dxa"/>
            <w:vAlign w:val="center"/>
          </w:tcPr>
          <w:p w:rsidR="009F22E6" w:rsidRPr="00AE1A52" w:rsidRDefault="009F22E6" w:rsidP="00AE1A52">
            <w:pPr>
              <w:widowControl w:val="0"/>
              <w:suppressAutoHyphens w:val="0"/>
              <w:spacing w:line="240" w:lineRule="auto"/>
              <w:jc w:val="both"/>
              <w:rPr>
                <w:sz w:val="22"/>
                <w:szCs w:val="22"/>
              </w:rPr>
            </w:pPr>
            <w:r w:rsidRPr="00AE1A52">
              <w:rPr>
                <w:sz w:val="22"/>
                <w:szCs w:val="22"/>
              </w:rPr>
              <w:t>5.</w:t>
            </w:r>
          </w:p>
        </w:tc>
        <w:tc>
          <w:tcPr>
            <w:tcW w:w="7272" w:type="dxa"/>
            <w:vAlign w:val="center"/>
          </w:tcPr>
          <w:p w:rsidR="009F22E6" w:rsidRPr="00B342E3" w:rsidRDefault="00CE3794" w:rsidP="00AE1A52">
            <w:pPr>
              <w:pStyle w:val="NoSpacing"/>
              <w:widowControl w:val="0"/>
              <w:suppressAutoHyphens w:val="0"/>
              <w:spacing w:line="240" w:lineRule="auto"/>
              <w:jc w:val="both"/>
              <w:rPr>
                <w:rFonts w:ascii="Times New Roman" w:hAnsi="Times New Roman" w:cs="Times New Roman"/>
                <w:lang w:val="sr-Latn-CS"/>
              </w:rPr>
            </w:pPr>
            <w:r w:rsidRPr="00B342E3">
              <w:rPr>
                <w:rFonts w:ascii="Times New Roman" w:hAnsi="Times New Roman" w:cs="Times New Roman"/>
                <w:lang w:val="sr-Latn-CS"/>
              </w:rPr>
              <w:t>1</w:t>
            </w:r>
            <w:r w:rsidRPr="00AE1A52">
              <w:rPr>
                <w:rFonts w:ascii="Times New Roman" w:hAnsi="Times New Roman" w:cs="Times New Roman"/>
                <w:lang w:val="sr-Latn-CS"/>
              </w:rPr>
              <w:t xml:space="preserve"> Pt 100 </w:t>
            </w:r>
            <w:r w:rsidRPr="00AE1A52">
              <w:rPr>
                <w:rFonts w:ascii="Times New Roman" w:hAnsi="Times New Roman" w:cs="Times New Roman"/>
              </w:rPr>
              <w:t>температурни</w:t>
            </w:r>
            <w:r w:rsidRPr="00B342E3">
              <w:rPr>
                <w:rFonts w:ascii="Times New Roman" w:hAnsi="Times New Roman" w:cs="Times New Roman"/>
                <w:lang w:val="sr-Latn-CS"/>
              </w:rPr>
              <w:t xml:space="preserve"> </w:t>
            </w:r>
            <w:r w:rsidRPr="00AE1A52">
              <w:rPr>
                <w:rFonts w:ascii="Times New Roman" w:hAnsi="Times New Roman" w:cs="Times New Roman"/>
              </w:rPr>
              <w:t>сензор</w:t>
            </w:r>
            <w:r w:rsidRPr="00B342E3">
              <w:rPr>
                <w:rFonts w:ascii="Times New Roman" w:hAnsi="Times New Roman" w:cs="Times New Roman"/>
                <w:lang w:val="sr-Latn-CS"/>
              </w:rPr>
              <w:t xml:space="preserve"> </w:t>
            </w:r>
            <w:r w:rsidRPr="00AE1A52">
              <w:rPr>
                <w:rFonts w:ascii="Times New Roman" w:hAnsi="Times New Roman" w:cs="Times New Roman"/>
              </w:rPr>
              <w:t>класе</w:t>
            </w:r>
            <w:r w:rsidRPr="00B342E3">
              <w:rPr>
                <w:rFonts w:ascii="Times New Roman" w:hAnsi="Times New Roman" w:cs="Times New Roman"/>
                <w:lang w:val="sr-Latn-CS"/>
              </w:rPr>
              <w:t xml:space="preserve"> </w:t>
            </w:r>
            <w:r w:rsidRPr="00AE1A52">
              <w:rPr>
                <w:rFonts w:ascii="Times New Roman" w:hAnsi="Times New Roman" w:cs="Times New Roman"/>
              </w:rPr>
              <w:t>А</w:t>
            </w:r>
            <w:r w:rsidRPr="00B342E3">
              <w:rPr>
                <w:rFonts w:ascii="Times New Roman" w:hAnsi="Times New Roman" w:cs="Times New Roman"/>
                <w:lang w:val="sr-Latn-CS"/>
              </w:rPr>
              <w:t xml:space="preserve"> </w:t>
            </w:r>
            <w:r w:rsidRPr="00AE1A52">
              <w:rPr>
                <w:rFonts w:ascii="Times New Roman" w:hAnsi="Times New Roman" w:cs="Times New Roman"/>
              </w:rPr>
              <w:t>са</w:t>
            </w:r>
            <w:r w:rsidRPr="00B342E3">
              <w:rPr>
                <w:rFonts w:ascii="Times New Roman" w:hAnsi="Times New Roman" w:cs="Times New Roman"/>
                <w:lang w:val="sr-Latn-CS"/>
              </w:rPr>
              <w:t xml:space="preserve"> 4 </w:t>
            </w:r>
            <w:r w:rsidRPr="00AE1A52">
              <w:rPr>
                <w:rFonts w:ascii="Times New Roman" w:hAnsi="Times New Roman" w:cs="Times New Roman"/>
              </w:rPr>
              <w:t>контакта</w:t>
            </w:r>
            <w:r w:rsidRPr="00B342E3">
              <w:rPr>
                <w:rFonts w:ascii="Times New Roman" w:hAnsi="Times New Roman" w:cs="Times New Roman"/>
                <w:lang w:val="sr-Latn-CS"/>
              </w:rPr>
              <w:t xml:space="preserve"> </w:t>
            </w:r>
          </w:p>
        </w:tc>
        <w:tc>
          <w:tcPr>
            <w:tcW w:w="1182" w:type="dxa"/>
          </w:tcPr>
          <w:p w:rsidR="009F22E6" w:rsidRPr="00AE1A52" w:rsidRDefault="009F22E6" w:rsidP="00AE1A52">
            <w:pPr>
              <w:widowControl w:val="0"/>
              <w:suppressAutoHyphens w:val="0"/>
              <w:spacing w:line="240" w:lineRule="auto"/>
              <w:jc w:val="both"/>
              <w:rPr>
                <w:sz w:val="22"/>
                <w:szCs w:val="22"/>
              </w:rPr>
            </w:pPr>
          </w:p>
        </w:tc>
      </w:tr>
      <w:tr w:rsidR="009F22E6" w:rsidRPr="00AE1A52" w:rsidTr="00D32A62">
        <w:tc>
          <w:tcPr>
            <w:tcW w:w="805" w:type="dxa"/>
            <w:vAlign w:val="center"/>
          </w:tcPr>
          <w:p w:rsidR="009F22E6" w:rsidRPr="00AE1A52" w:rsidRDefault="009F22E6" w:rsidP="00AE1A52">
            <w:pPr>
              <w:widowControl w:val="0"/>
              <w:suppressAutoHyphens w:val="0"/>
              <w:spacing w:line="240" w:lineRule="auto"/>
              <w:jc w:val="both"/>
              <w:rPr>
                <w:sz w:val="22"/>
                <w:szCs w:val="22"/>
              </w:rPr>
            </w:pPr>
            <w:r w:rsidRPr="00AE1A52">
              <w:rPr>
                <w:sz w:val="22"/>
                <w:szCs w:val="22"/>
              </w:rPr>
              <w:t>6.</w:t>
            </w:r>
          </w:p>
        </w:tc>
        <w:tc>
          <w:tcPr>
            <w:tcW w:w="7272" w:type="dxa"/>
            <w:vAlign w:val="center"/>
          </w:tcPr>
          <w:p w:rsidR="009F22E6" w:rsidRPr="00B342E3" w:rsidRDefault="00CE3794" w:rsidP="00AE1A52">
            <w:pPr>
              <w:pStyle w:val="NoSpacing"/>
              <w:widowControl w:val="0"/>
              <w:suppressAutoHyphens w:val="0"/>
              <w:spacing w:line="240" w:lineRule="auto"/>
              <w:jc w:val="both"/>
              <w:rPr>
                <w:rFonts w:ascii="Times New Roman" w:hAnsi="Times New Roman" w:cs="Times New Roman"/>
                <w:lang w:val="sr-Latn-CS"/>
              </w:rPr>
            </w:pPr>
            <w:r w:rsidRPr="00AE1A52">
              <w:rPr>
                <w:rFonts w:ascii="Times New Roman" w:hAnsi="Times New Roman" w:cs="Times New Roman"/>
              </w:rPr>
              <w:t>Дигитални</w:t>
            </w:r>
            <w:r w:rsidRPr="00B342E3">
              <w:rPr>
                <w:rFonts w:ascii="Times New Roman" w:hAnsi="Times New Roman" w:cs="Times New Roman"/>
                <w:lang w:val="sr-Latn-CS"/>
              </w:rPr>
              <w:t xml:space="preserve"> </w:t>
            </w:r>
            <w:r w:rsidRPr="00AE1A52">
              <w:rPr>
                <w:rFonts w:ascii="Times New Roman" w:hAnsi="Times New Roman" w:cs="Times New Roman"/>
              </w:rPr>
              <w:t>тајмер</w:t>
            </w:r>
            <w:r w:rsidRPr="00B342E3">
              <w:rPr>
                <w:rFonts w:ascii="Times New Roman" w:hAnsi="Times New Roman" w:cs="Times New Roman"/>
                <w:lang w:val="sr-Latn-CS"/>
              </w:rPr>
              <w:t>-</w:t>
            </w:r>
            <w:r w:rsidRPr="00AE1A52">
              <w:rPr>
                <w:rFonts w:ascii="Times New Roman" w:hAnsi="Times New Roman" w:cs="Times New Roman"/>
              </w:rPr>
              <w:t>подешавање</w:t>
            </w:r>
            <w:r w:rsidRPr="00B342E3">
              <w:rPr>
                <w:rFonts w:ascii="Times New Roman" w:hAnsi="Times New Roman" w:cs="Times New Roman"/>
                <w:lang w:val="sr-Latn-CS"/>
              </w:rPr>
              <w:t xml:space="preserve"> </w:t>
            </w:r>
            <w:r w:rsidRPr="00AE1A52">
              <w:rPr>
                <w:rFonts w:ascii="Times New Roman" w:hAnsi="Times New Roman" w:cs="Times New Roman"/>
              </w:rPr>
              <w:t>од</w:t>
            </w:r>
            <w:r w:rsidRPr="00B342E3">
              <w:rPr>
                <w:rFonts w:ascii="Times New Roman" w:hAnsi="Times New Roman" w:cs="Times New Roman"/>
                <w:lang w:val="sr-Latn-CS"/>
              </w:rPr>
              <w:t xml:space="preserve"> 1 </w:t>
            </w:r>
            <w:r w:rsidRPr="00AE1A52">
              <w:rPr>
                <w:rFonts w:ascii="Times New Roman" w:hAnsi="Times New Roman" w:cs="Times New Roman"/>
              </w:rPr>
              <w:t>мин</w:t>
            </w:r>
            <w:r w:rsidRPr="00B342E3">
              <w:rPr>
                <w:rFonts w:ascii="Times New Roman" w:hAnsi="Times New Roman" w:cs="Times New Roman"/>
                <w:lang w:val="sr-Latn-CS"/>
              </w:rPr>
              <w:t xml:space="preserve"> </w:t>
            </w:r>
            <w:r w:rsidRPr="00AE1A52">
              <w:rPr>
                <w:rFonts w:ascii="Times New Roman" w:hAnsi="Times New Roman" w:cs="Times New Roman"/>
              </w:rPr>
              <w:t>до</w:t>
            </w:r>
            <w:r w:rsidRPr="00B342E3">
              <w:rPr>
                <w:rFonts w:ascii="Times New Roman" w:hAnsi="Times New Roman" w:cs="Times New Roman"/>
                <w:lang w:val="sr-Latn-CS"/>
              </w:rPr>
              <w:t xml:space="preserve"> 99 </w:t>
            </w:r>
            <w:r w:rsidRPr="00AE1A52">
              <w:rPr>
                <w:rFonts w:ascii="Times New Roman" w:hAnsi="Times New Roman" w:cs="Times New Roman"/>
              </w:rPr>
              <w:t>дана</w:t>
            </w:r>
          </w:p>
        </w:tc>
        <w:tc>
          <w:tcPr>
            <w:tcW w:w="1182" w:type="dxa"/>
          </w:tcPr>
          <w:p w:rsidR="009F22E6" w:rsidRPr="00AE1A52" w:rsidRDefault="009F22E6" w:rsidP="00AE1A52">
            <w:pPr>
              <w:widowControl w:val="0"/>
              <w:suppressAutoHyphens w:val="0"/>
              <w:spacing w:line="240" w:lineRule="auto"/>
              <w:jc w:val="both"/>
              <w:rPr>
                <w:sz w:val="22"/>
                <w:szCs w:val="22"/>
              </w:rPr>
            </w:pPr>
          </w:p>
        </w:tc>
      </w:tr>
      <w:tr w:rsidR="009F22E6" w:rsidRPr="00AE1A52" w:rsidTr="00D32A62">
        <w:tc>
          <w:tcPr>
            <w:tcW w:w="805" w:type="dxa"/>
            <w:vAlign w:val="center"/>
          </w:tcPr>
          <w:p w:rsidR="009F22E6" w:rsidRPr="00AE1A52" w:rsidRDefault="009F22E6" w:rsidP="00AE1A52">
            <w:pPr>
              <w:widowControl w:val="0"/>
              <w:suppressAutoHyphens w:val="0"/>
              <w:spacing w:line="240" w:lineRule="auto"/>
              <w:jc w:val="both"/>
              <w:rPr>
                <w:sz w:val="22"/>
                <w:szCs w:val="22"/>
              </w:rPr>
            </w:pPr>
            <w:r w:rsidRPr="00AE1A52">
              <w:rPr>
                <w:sz w:val="22"/>
                <w:szCs w:val="22"/>
              </w:rPr>
              <w:t>7.</w:t>
            </w:r>
          </w:p>
        </w:tc>
        <w:tc>
          <w:tcPr>
            <w:tcW w:w="7272" w:type="dxa"/>
            <w:vAlign w:val="center"/>
          </w:tcPr>
          <w:p w:rsidR="009F22E6" w:rsidRPr="00B342E3" w:rsidRDefault="00CE3794" w:rsidP="00AE1A52">
            <w:pPr>
              <w:pStyle w:val="NoSpacing"/>
              <w:widowControl w:val="0"/>
              <w:suppressAutoHyphens w:val="0"/>
              <w:spacing w:line="240" w:lineRule="auto"/>
              <w:jc w:val="both"/>
              <w:rPr>
                <w:rFonts w:ascii="Times New Roman" w:hAnsi="Times New Roman" w:cs="Times New Roman"/>
                <w:lang w:val="sr-Latn-CS"/>
              </w:rPr>
            </w:pPr>
            <w:r w:rsidRPr="00AE1A52">
              <w:rPr>
                <w:rFonts w:ascii="Times New Roman" w:hAnsi="Times New Roman" w:cs="Times New Roman"/>
                <w:lang w:val="sr-Latn-CS"/>
              </w:rPr>
              <w:t xml:space="preserve">LED </w:t>
            </w:r>
            <w:r w:rsidRPr="00AE1A52">
              <w:rPr>
                <w:rFonts w:ascii="Times New Roman" w:hAnsi="Times New Roman" w:cs="Times New Roman"/>
              </w:rPr>
              <w:t>дисплеј</w:t>
            </w:r>
            <w:r w:rsidRPr="00B342E3">
              <w:rPr>
                <w:rFonts w:ascii="Times New Roman" w:hAnsi="Times New Roman" w:cs="Times New Roman"/>
                <w:lang w:val="sr-Latn-CS"/>
              </w:rPr>
              <w:t xml:space="preserve"> </w:t>
            </w:r>
            <w:r w:rsidRPr="00AE1A52">
              <w:rPr>
                <w:rFonts w:ascii="Times New Roman" w:hAnsi="Times New Roman" w:cs="Times New Roman"/>
              </w:rPr>
              <w:t>за</w:t>
            </w:r>
            <w:r w:rsidRPr="00B342E3">
              <w:rPr>
                <w:rFonts w:ascii="Times New Roman" w:hAnsi="Times New Roman" w:cs="Times New Roman"/>
                <w:lang w:val="sr-Latn-CS"/>
              </w:rPr>
              <w:t xml:space="preserve"> </w:t>
            </w:r>
            <w:r w:rsidRPr="00AE1A52">
              <w:rPr>
                <w:rFonts w:ascii="Times New Roman" w:hAnsi="Times New Roman" w:cs="Times New Roman"/>
              </w:rPr>
              <w:t>очитавање</w:t>
            </w:r>
            <w:r w:rsidRPr="00B342E3">
              <w:rPr>
                <w:rFonts w:ascii="Times New Roman" w:hAnsi="Times New Roman" w:cs="Times New Roman"/>
                <w:lang w:val="sr-Latn-CS"/>
              </w:rPr>
              <w:t xml:space="preserve"> </w:t>
            </w:r>
            <w:r w:rsidRPr="00AE1A52">
              <w:rPr>
                <w:rFonts w:ascii="Times New Roman" w:hAnsi="Times New Roman" w:cs="Times New Roman"/>
              </w:rPr>
              <w:t>актуелне</w:t>
            </w:r>
            <w:r w:rsidRPr="00B342E3">
              <w:rPr>
                <w:rFonts w:ascii="Times New Roman" w:hAnsi="Times New Roman" w:cs="Times New Roman"/>
                <w:lang w:val="sr-Latn-CS"/>
              </w:rPr>
              <w:t xml:space="preserve"> </w:t>
            </w:r>
            <w:r w:rsidRPr="00AE1A52">
              <w:rPr>
                <w:rFonts w:ascii="Times New Roman" w:hAnsi="Times New Roman" w:cs="Times New Roman"/>
              </w:rPr>
              <w:t>температуре</w:t>
            </w:r>
            <w:r w:rsidRPr="00B342E3">
              <w:rPr>
                <w:rFonts w:ascii="Times New Roman" w:hAnsi="Times New Roman" w:cs="Times New Roman"/>
                <w:lang w:val="sr-Latn-CS"/>
              </w:rPr>
              <w:t xml:space="preserve"> (</w:t>
            </w:r>
            <w:r w:rsidRPr="00AE1A52">
              <w:rPr>
                <w:rFonts w:ascii="Times New Roman" w:hAnsi="Times New Roman" w:cs="Times New Roman"/>
                <w:lang w:val="sr-Latn-CS"/>
              </w:rPr>
              <w:t>C I F</w:t>
            </w:r>
            <w:r w:rsidRPr="00B342E3">
              <w:rPr>
                <w:rFonts w:ascii="Times New Roman" w:hAnsi="Times New Roman" w:cs="Times New Roman"/>
                <w:lang w:val="sr-Latn-CS"/>
              </w:rPr>
              <w:t xml:space="preserve">), </w:t>
            </w:r>
            <w:r w:rsidRPr="00AE1A52">
              <w:rPr>
                <w:rFonts w:ascii="Times New Roman" w:hAnsi="Times New Roman" w:cs="Times New Roman"/>
              </w:rPr>
              <w:t>програмско</w:t>
            </w:r>
            <w:r w:rsidRPr="00B342E3">
              <w:rPr>
                <w:rFonts w:ascii="Times New Roman" w:hAnsi="Times New Roman" w:cs="Times New Roman"/>
                <w:lang w:val="sr-Latn-CS"/>
              </w:rPr>
              <w:t xml:space="preserve"> </w:t>
            </w:r>
            <w:r w:rsidRPr="00AE1A52">
              <w:rPr>
                <w:rFonts w:ascii="Times New Roman" w:hAnsi="Times New Roman" w:cs="Times New Roman"/>
              </w:rPr>
              <w:t>време</w:t>
            </w:r>
            <w:r w:rsidRPr="00B342E3">
              <w:rPr>
                <w:rFonts w:ascii="Times New Roman" w:hAnsi="Times New Roman" w:cs="Times New Roman"/>
                <w:lang w:val="sr-Latn-CS"/>
              </w:rPr>
              <w:t xml:space="preserve">, </w:t>
            </w:r>
            <w:r w:rsidRPr="00AE1A52">
              <w:rPr>
                <w:rFonts w:ascii="Times New Roman" w:hAnsi="Times New Roman" w:cs="Times New Roman"/>
              </w:rPr>
              <w:t>временске</w:t>
            </w:r>
            <w:r w:rsidRPr="00B342E3">
              <w:rPr>
                <w:rFonts w:ascii="Times New Roman" w:hAnsi="Times New Roman" w:cs="Times New Roman"/>
                <w:lang w:val="sr-Latn-CS"/>
              </w:rPr>
              <w:t xml:space="preserve"> </w:t>
            </w:r>
            <w:r w:rsidRPr="00AE1A52">
              <w:rPr>
                <w:rFonts w:ascii="Times New Roman" w:hAnsi="Times New Roman" w:cs="Times New Roman"/>
              </w:rPr>
              <w:t>зоне</w:t>
            </w:r>
            <w:r w:rsidRPr="00B342E3">
              <w:rPr>
                <w:rFonts w:ascii="Times New Roman" w:hAnsi="Times New Roman" w:cs="Times New Roman"/>
                <w:lang w:val="sr-Latn-CS"/>
              </w:rPr>
              <w:t xml:space="preserve">, </w:t>
            </w:r>
            <w:r w:rsidRPr="00AE1A52">
              <w:rPr>
                <w:rFonts w:ascii="Times New Roman" w:hAnsi="Times New Roman" w:cs="Times New Roman"/>
              </w:rPr>
              <w:t>летњег</w:t>
            </w:r>
            <w:r w:rsidRPr="00B342E3">
              <w:rPr>
                <w:rFonts w:ascii="Times New Roman" w:hAnsi="Times New Roman" w:cs="Times New Roman"/>
                <w:lang w:val="sr-Latn-CS"/>
              </w:rPr>
              <w:t xml:space="preserve"> </w:t>
            </w:r>
            <w:r w:rsidRPr="00AE1A52">
              <w:rPr>
                <w:rFonts w:ascii="Times New Roman" w:hAnsi="Times New Roman" w:cs="Times New Roman"/>
              </w:rPr>
              <w:t>и</w:t>
            </w:r>
            <w:r w:rsidRPr="00B342E3">
              <w:rPr>
                <w:rFonts w:ascii="Times New Roman" w:hAnsi="Times New Roman" w:cs="Times New Roman"/>
                <w:lang w:val="sr-Latn-CS"/>
              </w:rPr>
              <w:t xml:space="preserve"> </w:t>
            </w:r>
            <w:r w:rsidRPr="00AE1A52">
              <w:rPr>
                <w:rFonts w:ascii="Times New Roman" w:hAnsi="Times New Roman" w:cs="Times New Roman"/>
              </w:rPr>
              <w:t>зимског</w:t>
            </w:r>
            <w:r w:rsidRPr="00B342E3">
              <w:rPr>
                <w:rFonts w:ascii="Times New Roman" w:hAnsi="Times New Roman" w:cs="Times New Roman"/>
                <w:lang w:val="sr-Latn-CS"/>
              </w:rPr>
              <w:t xml:space="preserve"> </w:t>
            </w:r>
            <w:r w:rsidRPr="00AE1A52">
              <w:rPr>
                <w:rFonts w:ascii="Times New Roman" w:hAnsi="Times New Roman" w:cs="Times New Roman"/>
              </w:rPr>
              <w:t>времена</w:t>
            </w:r>
          </w:p>
        </w:tc>
        <w:tc>
          <w:tcPr>
            <w:tcW w:w="1182" w:type="dxa"/>
          </w:tcPr>
          <w:p w:rsidR="009F22E6" w:rsidRPr="00AE1A52" w:rsidRDefault="009F22E6" w:rsidP="00AE1A52">
            <w:pPr>
              <w:widowControl w:val="0"/>
              <w:suppressAutoHyphens w:val="0"/>
              <w:spacing w:line="240" w:lineRule="auto"/>
              <w:jc w:val="both"/>
              <w:rPr>
                <w:sz w:val="22"/>
                <w:szCs w:val="22"/>
              </w:rPr>
            </w:pPr>
          </w:p>
        </w:tc>
      </w:tr>
      <w:tr w:rsidR="009F22E6" w:rsidRPr="00AE1A52" w:rsidTr="00D32A62">
        <w:tc>
          <w:tcPr>
            <w:tcW w:w="805" w:type="dxa"/>
            <w:vAlign w:val="center"/>
          </w:tcPr>
          <w:p w:rsidR="009F22E6" w:rsidRPr="00AE1A52" w:rsidRDefault="009F22E6" w:rsidP="00AE1A52">
            <w:pPr>
              <w:widowControl w:val="0"/>
              <w:suppressAutoHyphens w:val="0"/>
              <w:spacing w:line="240" w:lineRule="auto"/>
              <w:jc w:val="both"/>
              <w:rPr>
                <w:sz w:val="22"/>
                <w:szCs w:val="22"/>
              </w:rPr>
            </w:pPr>
            <w:r w:rsidRPr="00AE1A52">
              <w:rPr>
                <w:sz w:val="22"/>
                <w:szCs w:val="22"/>
              </w:rPr>
              <w:t>8.</w:t>
            </w:r>
          </w:p>
        </w:tc>
        <w:tc>
          <w:tcPr>
            <w:tcW w:w="7272" w:type="dxa"/>
            <w:vAlign w:val="center"/>
          </w:tcPr>
          <w:p w:rsidR="009F22E6" w:rsidRPr="00B342E3" w:rsidRDefault="006C4D7A" w:rsidP="00AE1A52">
            <w:pPr>
              <w:pStyle w:val="NoSpacing"/>
              <w:widowControl w:val="0"/>
              <w:suppressAutoHyphens w:val="0"/>
              <w:spacing w:line="240" w:lineRule="auto"/>
              <w:jc w:val="both"/>
              <w:rPr>
                <w:rFonts w:ascii="Times New Roman" w:hAnsi="Times New Roman" w:cs="Times New Roman"/>
                <w:lang w:val="sr-Latn-CS"/>
              </w:rPr>
            </w:pPr>
            <w:r w:rsidRPr="00AE1A52">
              <w:rPr>
                <w:rFonts w:ascii="Times New Roman" w:hAnsi="Times New Roman" w:cs="Times New Roman"/>
                <w:lang w:val="sr-Latn-CS"/>
              </w:rPr>
              <w:t>SetpointWAIT</w:t>
            </w:r>
            <w:r w:rsidRPr="00B342E3">
              <w:rPr>
                <w:rFonts w:ascii="Times New Roman" w:hAnsi="Times New Roman" w:cs="Times New Roman"/>
                <w:lang w:val="sr-Latn-CS"/>
              </w:rPr>
              <w:t xml:space="preserve"> </w:t>
            </w:r>
            <w:r w:rsidRPr="00AE1A52">
              <w:rPr>
                <w:rFonts w:ascii="Times New Roman" w:hAnsi="Times New Roman" w:cs="Times New Roman"/>
              </w:rPr>
              <w:t>функција</w:t>
            </w:r>
            <w:r w:rsidRPr="00B342E3">
              <w:rPr>
                <w:rFonts w:ascii="Times New Roman" w:hAnsi="Times New Roman" w:cs="Times New Roman"/>
                <w:lang w:val="sr-Latn-CS"/>
              </w:rPr>
              <w:t xml:space="preserve">, </w:t>
            </w:r>
            <w:r w:rsidRPr="00AE1A52">
              <w:rPr>
                <w:rFonts w:ascii="Times New Roman" w:hAnsi="Times New Roman" w:cs="Times New Roman"/>
              </w:rPr>
              <w:t>задато</w:t>
            </w:r>
            <w:r w:rsidRPr="00B342E3">
              <w:rPr>
                <w:rFonts w:ascii="Times New Roman" w:hAnsi="Times New Roman" w:cs="Times New Roman"/>
                <w:lang w:val="sr-Latn-CS"/>
              </w:rPr>
              <w:t xml:space="preserve"> </w:t>
            </w:r>
            <w:r w:rsidRPr="00AE1A52">
              <w:rPr>
                <w:rFonts w:ascii="Times New Roman" w:hAnsi="Times New Roman" w:cs="Times New Roman"/>
              </w:rPr>
              <w:t>време</w:t>
            </w:r>
            <w:r w:rsidRPr="00B342E3">
              <w:rPr>
                <w:rFonts w:ascii="Times New Roman" w:hAnsi="Times New Roman" w:cs="Times New Roman"/>
                <w:lang w:val="sr-Latn-CS"/>
              </w:rPr>
              <w:t xml:space="preserve"> </w:t>
            </w:r>
            <w:r w:rsidRPr="00AE1A52">
              <w:rPr>
                <w:rFonts w:ascii="Times New Roman" w:hAnsi="Times New Roman" w:cs="Times New Roman"/>
              </w:rPr>
              <w:t>не</w:t>
            </w:r>
            <w:r w:rsidRPr="00B342E3">
              <w:rPr>
                <w:rFonts w:ascii="Times New Roman" w:hAnsi="Times New Roman" w:cs="Times New Roman"/>
                <w:lang w:val="sr-Latn-CS"/>
              </w:rPr>
              <w:t xml:space="preserve"> </w:t>
            </w:r>
            <w:r w:rsidRPr="00AE1A52">
              <w:rPr>
                <w:rFonts w:ascii="Times New Roman" w:hAnsi="Times New Roman" w:cs="Times New Roman"/>
              </w:rPr>
              <w:t>почиње</w:t>
            </w:r>
            <w:r w:rsidRPr="00B342E3">
              <w:rPr>
                <w:rFonts w:ascii="Times New Roman" w:hAnsi="Times New Roman" w:cs="Times New Roman"/>
                <w:lang w:val="sr-Latn-CS"/>
              </w:rPr>
              <w:t xml:space="preserve"> </w:t>
            </w:r>
            <w:r w:rsidRPr="00AE1A52">
              <w:rPr>
                <w:rFonts w:ascii="Times New Roman" w:hAnsi="Times New Roman" w:cs="Times New Roman"/>
              </w:rPr>
              <w:t>да</w:t>
            </w:r>
            <w:r w:rsidRPr="00B342E3">
              <w:rPr>
                <w:rFonts w:ascii="Times New Roman" w:hAnsi="Times New Roman" w:cs="Times New Roman"/>
                <w:lang w:val="sr-Latn-CS"/>
              </w:rPr>
              <w:t xml:space="preserve"> </w:t>
            </w:r>
            <w:r w:rsidRPr="00AE1A52">
              <w:rPr>
                <w:rFonts w:ascii="Times New Roman" w:hAnsi="Times New Roman" w:cs="Times New Roman"/>
              </w:rPr>
              <w:t>се</w:t>
            </w:r>
            <w:r w:rsidRPr="00B342E3">
              <w:rPr>
                <w:rFonts w:ascii="Times New Roman" w:hAnsi="Times New Roman" w:cs="Times New Roman"/>
                <w:lang w:val="sr-Latn-CS"/>
              </w:rPr>
              <w:t xml:space="preserve"> </w:t>
            </w:r>
            <w:r w:rsidRPr="00AE1A52">
              <w:rPr>
                <w:rFonts w:ascii="Times New Roman" w:hAnsi="Times New Roman" w:cs="Times New Roman"/>
              </w:rPr>
              <w:t>одбројава</w:t>
            </w:r>
            <w:r w:rsidRPr="00B342E3">
              <w:rPr>
                <w:rFonts w:ascii="Times New Roman" w:hAnsi="Times New Roman" w:cs="Times New Roman"/>
                <w:lang w:val="sr-Latn-CS"/>
              </w:rPr>
              <w:t xml:space="preserve"> </w:t>
            </w:r>
            <w:r w:rsidRPr="00AE1A52">
              <w:rPr>
                <w:rFonts w:ascii="Times New Roman" w:hAnsi="Times New Roman" w:cs="Times New Roman"/>
              </w:rPr>
              <w:t>док</w:t>
            </w:r>
            <w:r w:rsidRPr="00B342E3">
              <w:rPr>
                <w:rFonts w:ascii="Times New Roman" w:hAnsi="Times New Roman" w:cs="Times New Roman"/>
                <w:lang w:val="sr-Latn-CS"/>
              </w:rPr>
              <w:t xml:space="preserve"> </w:t>
            </w:r>
            <w:r w:rsidRPr="00AE1A52">
              <w:rPr>
                <w:rFonts w:ascii="Times New Roman" w:hAnsi="Times New Roman" w:cs="Times New Roman"/>
              </w:rPr>
              <w:t>се</w:t>
            </w:r>
            <w:r w:rsidRPr="00B342E3">
              <w:rPr>
                <w:rFonts w:ascii="Times New Roman" w:hAnsi="Times New Roman" w:cs="Times New Roman"/>
                <w:lang w:val="sr-Latn-CS"/>
              </w:rPr>
              <w:t xml:space="preserve"> </w:t>
            </w:r>
            <w:r w:rsidRPr="00AE1A52">
              <w:rPr>
                <w:rFonts w:ascii="Times New Roman" w:hAnsi="Times New Roman" w:cs="Times New Roman"/>
              </w:rPr>
              <w:t>не</w:t>
            </w:r>
            <w:r w:rsidRPr="00B342E3">
              <w:rPr>
                <w:rFonts w:ascii="Times New Roman" w:hAnsi="Times New Roman" w:cs="Times New Roman"/>
                <w:lang w:val="sr-Latn-CS"/>
              </w:rPr>
              <w:t xml:space="preserve"> </w:t>
            </w:r>
            <w:r w:rsidRPr="00AE1A52">
              <w:rPr>
                <w:rFonts w:ascii="Times New Roman" w:hAnsi="Times New Roman" w:cs="Times New Roman"/>
              </w:rPr>
              <w:t>достигне</w:t>
            </w:r>
            <w:r w:rsidRPr="00B342E3">
              <w:rPr>
                <w:rFonts w:ascii="Times New Roman" w:hAnsi="Times New Roman" w:cs="Times New Roman"/>
                <w:lang w:val="sr-Latn-CS"/>
              </w:rPr>
              <w:t xml:space="preserve"> </w:t>
            </w:r>
            <w:r w:rsidRPr="00AE1A52">
              <w:rPr>
                <w:rFonts w:ascii="Times New Roman" w:hAnsi="Times New Roman" w:cs="Times New Roman"/>
              </w:rPr>
              <w:t>задата</w:t>
            </w:r>
            <w:r w:rsidRPr="00B342E3">
              <w:rPr>
                <w:rFonts w:ascii="Times New Roman" w:hAnsi="Times New Roman" w:cs="Times New Roman"/>
                <w:lang w:val="sr-Latn-CS"/>
              </w:rPr>
              <w:t xml:space="preserve"> </w:t>
            </w:r>
            <w:r w:rsidRPr="00AE1A52">
              <w:rPr>
                <w:rFonts w:ascii="Times New Roman" w:hAnsi="Times New Roman" w:cs="Times New Roman"/>
              </w:rPr>
              <w:t>температура</w:t>
            </w:r>
          </w:p>
        </w:tc>
        <w:tc>
          <w:tcPr>
            <w:tcW w:w="1182" w:type="dxa"/>
          </w:tcPr>
          <w:p w:rsidR="009F22E6" w:rsidRPr="00AE1A52" w:rsidRDefault="009F22E6" w:rsidP="00AE1A52">
            <w:pPr>
              <w:widowControl w:val="0"/>
              <w:suppressAutoHyphens w:val="0"/>
              <w:spacing w:line="240" w:lineRule="auto"/>
              <w:jc w:val="both"/>
              <w:rPr>
                <w:sz w:val="22"/>
                <w:szCs w:val="22"/>
              </w:rPr>
            </w:pPr>
          </w:p>
        </w:tc>
      </w:tr>
      <w:tr w:rsidR="009F22E6" w:rsidRPr="00AE1A52" w:rsidTr="00D32A62">
        <w:tc>
          <w:tcPr>
            <w:tcW w:w="805" w:type="dxa"/>
            <w:vAlign w:val="center"/>
          </w:tcPr>
          <w:p w:rsidR="009F22E6" w:rsidRPr="00AE1A52" w:rsidRDefault="009F22E6" w:rsidP="00AE1A52">
            <w:pPr>
              <w:widowControl w:val="0"/>
              <w:suppressAutoHyphens w:val="0"/>
              <w:spacing w:line="240" w:lineRule="auto"/>
              <w:jc w:val="both"/>
              <w:rPr>
                <w:sz w:val="22"/>
                <w:szCs w:val="22"/>
              </w:rPr>
            </w:pPr>
            <w:r w:rsidRPr="00AE1A52">
              <w:rPr>
                <w:sz w:val="22"/>
                <w:szCs w:val="22"/>
              </w:rPr>
              <w:t>9.</w:t>
            </w:r>
          </w:p>
        </w:tc>
        <w:tc>
          <w:tcPr>
            <w:tcW w:w="7272" w:type="dxa"/>
            <w:vAlign w:val="center"/>
          </w:tcPr>
          <w:p w:rsidR="009F22E6" w:rsidRPr="00B342E3" w:rsidRDefault="006C4D7A" w:rsidP="00AE1A52">
            <w:pPr>
              <w:pStyle w:val="NoSpacing"/>
              <w:widowControl w:val="0"/>
              <w:suppressAutoHyphens w:val="0"/>
              <w:spacing w:line="240" w:lineRule="auto"/>
              <w:jc w:val="both"/>
              <w:rPr>
                <w:rFonts w:ascii="Times New Roman" w:hAnsi="Times New Roman" w:cs="Times New Roman"/>
                <w:lang w:val="sr-Latn-CS"/>
              </w:rPr>
            </w:pPr>
            <w:r w:rsidRPr="00AE1A52">
              <w:rPr>
                <w:rFonts w:ascii="Times New Roman" w:hAnsi="Times New Roman" w:cs="Times New Roman"/>
              </w:rPr>
              <w:t>Контролер</w:t>
            </w:r>
            <w:r w:rsidRPr="00B342E3">
              <w:rPr>
                <w:rFonts w:ascii="Times New Roman" w:hAnsi="Times New Roman" w:cs="Times New Roman"/>
                <w:lang w:val="sr-Latn-CS"/>
              </w:rPr>
              <w:t xml:space="preserve"> </w:t>
            </w:r>
            <w:r w:rsidRPr="00AE1A52">
              <w:rPr>
                <w:rFonts w:ascii="Times New Roman" w:hAnsi="Times New Roman" w:cs="Times New Roman"/>
              </w:rPr>
              <w:t>језика</w:t>
            </w:r>
            <w:r w:rsidRPr="00B342E3">
              <w:rPr>
                <w:rFonts w:ascii="Times New Roman" w:hAnsi="Times New Roman" w:cs="Times New Roman"/>
                <w:lang w:val="sr-Latn-CS"/>
              </w:rPr>
              <w:t xml:space="preserve">, </w:t>
            </w:r>
            <w:r w:rsidRPr="00AE1A52">
              <w:rPr>
                <w:rFonts w:ascii="Times New Roman" w:hAnsi="Times New Roman" w:cs="Times New Roman"/>
              </w:rPr>
              <w:t>енглески</w:t>
            </w:r>
            <w:r w:rsidRPr="00B342E3">
              <w:rPr>
                <w:rFonts w:ascii="Times New Roman" w:hAnsi="Times New Roman" w:cs="Times New Roman"/>
                <w:lang w:val="sr-Latn-CS"/>
              </w:rPr>
              <w:t xml:space="preserve">, </w:t>
            </w:r>
            <w:r w:rsidRPr="00AE1A52">
              <w:rPr>
                <w:rFonts w:ascii="Times New Roman" w:hAnsi="Times New Roman" w:cs="Times New Roman"/>
              </w:rPr>
              <w:t>шпански</w:t>
            </w:r>
            <w:r w:rsidRPr="00B342E3">
              <w:rPr>
                <w:rFonts w:ascii="Times New Roman" w:hAnsi="Times New Roman" w:cs="Times New Roman"/>
                <w:lang w:val="sr-Latn-CS"/>
              </w:rPr>
              <w:t xml:space="preserve">, </w:t>
            </w:r>
            <w:r w:rsidRPr="00AE1A52">
              <w:rPr>
                <w:rFonts w:ascii="Times New Roman" w:hAnsi="Times New Roman" w:cs="Times New Roman"/>
              </w:rPr>
              <w:t>немачки</w:t>
            </w:r>
          </w:p>
        </w:tc>
        <w:tc>
          <w:tcPr>
            <w:tcW w:w="1182" w:type="dxa"/>
          </w:tcPr>
          <w:p w:rsidR="009F22E6" w:rsidRPr="00AE1A52" w:rsidRDefault="009F22E6" w:rsidP="00AE1A52">
            <w:pPr>
              <w:widowControl w:val="0"/>
              <w:suppressAutoHyphens w:val="0"/>
              <w:spacing w:line="240" w:lineRule="auto"/>
              <w:jc w:val="both"/>
              <w:rPr>
                <w:sz w:val="22"/>
                <w:szCs w:val="22"/>
              </w:rPr>
            </w:pPr>
          </w:p>
        </w:tc>
      </w:tr>
      <w:tr w:rsidR="009F22E6" w:rsidRPr="00AE1A52" w:rsidTr="00D32A62">
        <w:tc>
          <w:tcPr>
            <w:tcW w:w="805" w:type="dxa"/>
            <w:vAlign w:val="center"/>
          </w:tcPr>
          <w:p w:rsidR="009F22E6" w:rsidRPr="00AE1A52" w:rsidRDefault="009F22E6" w:rsidP="00AE1A52">
            <w:pPr>
              <w:widowControl w:val="0"/>
              <w:suppressAutoHyphens w:val="0"/>
              <w:spacing w:line="240" w:lineRule="auto"/>
              <w:jc w:val="both"/>
              <w:rPr>
                <w:sz w:val="22"/>
                <w:szCs w:val="22"/>
              </w:rPr>
            </w:pPr>
            <w:r w:rsidRPr="00AE1A52">
              <w:rPr>
                <w:sz w:val="22"/>
                <w:szCs w:val="22"/>
              </w:rPr>
              <w:t>10.</w:t>
            </w:r>
          </w:p>
        </w:tc>
        <w:tc>
          <w:tcPr>
            <w:tcW w:w="7272" w:type="dxa"/>
            <w:vAlign w:val="center"/>
          </w:tcPr>
          <w:p w:rsidR="009F22E6" w:rsidRPr="00B342E3" w:rsidRDefault="006C4D7A" w:rsidP="00AE1A52">
            <w:pPr>
              <w:pStyle w:val="NoSpacing"/>
              <w:widowControl w:val="0"/>
              <w:suppressAutoHyphens w:val="0"/>
              <w:spacing w:line="240" w:lineRule="auto"/>
              <w:jc w:val="both"/>
              <w:rPr>
                <w:rFonts w:ascii="Times New Roman" w:hAnsi="Times New Roman" w:cs="Times New Roman"/>
                <w:lang w:val="sr-Latn-CS"/>
              </w:rPr>
            </w:pPr>
            <w:r w:rsidRPr="00AE1A52">
              <w:rPr>
                <w:rFonts w:ascii="Times New Roman" w:hAnsi="Times New Roman" w:cs="Times New Roman"/>
              </w:rPr>
              <w:t>У</w:t>
            </w:r>
            <w:r w:rsidRPr="00B342E3">
              <w:rPr>
                <w:rFonts w:ascii="Times New Roman" w:hAnsi="Times New Roman" w:cs="Times New Roman"/>
                <w:lang w:val="sr-Latn-CS"/>
              </w:rPr>
              <w:t xml:space="preserve"> </w:t>
            </w:r>
            <w:r w:rsidRPr="00AE1A52">
              <w:rPr>
                <w:rFonts w:ascii="Times New Roman" w:hAnsi="Times New Roman" w:cs="Times New Roman"/>
              </w:rPr>
              <w:t>случају</w:t>
            </w:r>
            <w:r w:rsidRPr="00B342E3">
              <w:rPr>
                <w:rFonts w:ascii="Times New Roman" w:hAnsi="Times New Roman" w:cs="Times New Roman"/>
                <w:lang w:val="sr-Latn-CS"/>
              </w:rPr>
              <w:t xml:space="preserve"> </w:t>
            </w:r>
            <w:r w:rsidRPr="00AE1A52">
              <w:rPr>
                <w:rFonts w:ascii="Times New Roman" w:hAnsi="Times New Roman" w:cs="Times New Roman"/>
              </w:rPr>
              <w:t>нестанка</w:t>
            </w:r>
            <w:r w:rsidRPr="00B342E3">
              <w:rPr>
                <w:rFonts w:ascii="Times New Roman" w:hAnsi="Times New Roman" w:cs="Times New Roman"/>
                <w:lang w:val="sr-Latn-CS"/>
              </w:rPr>
              <w:t xml:space="preserve"> </w:t>
            </w:r>
            <w:r w:rsidRPr="00AE1A52">
              <w:rPr>
                <w:rFonts w:ascii="Times New Roman" w:hAnsi="Times New Roman" w:cs="Times New Roman"/>
              </w:rPr>
              <w:t>струје</w:t>
            </w:r>
            <w:r w:rsidRPr="00B342E3">
              <w:rPr>
                <w:rFonts w:ascii="Times New Roman" w:hAnsi="Times New Roman" w:cs="Times New Roman"/>
                <w:lang w:val="sr-Latn-CS"/>
              </w:rPr>
              <w:t xml:space="preserve"> </w:t>
            </w:r>
            <w:r w:rsidRPr="00AE1A52">
              <w:rPr>
                <w:rFonts w:ascii="Times New Roman" w:hAnsi="Times New Roman" w:cs="Times New Roman"/>
              </w:rPr>
              <w:t>задати</w:t>
            </w:r>
            <w:r w:rsidRPr="00B342E3">
              <w:rPr>
                <w:rFonts w:ascii="Times New Roman" w:hAnsi="Times New Roman" w:cs="Times New Roman"/>
                <w:lang w:val="sr-Latn-CS"/>
              </w:rPr>
              <w:t xml:space="preserve"> </w:t>
            </w:r>
            <w:r w:rsidRPr="00AE1A52">
              <w:rPr>
                <w:rFonts w:ascii="Times New Roman" w:hAnsi="Times New Roman" w:cs="Times New Roman"/>
              </w:rPr>
              <w:t>програм</w:t>
            </w:r>
            <w:r w:rsidRPr="00B342E3">
              <w:rPr>
                <w:rFonts w:ascii="Times New Roman" w:hAnsi="Times New Roman" w:cs="Times New Roman"/>
                <w:lang w:val="sr-Latn-CS"/>
              </w:rPr>
              <w:t xml:space="preserve"> </w:t>
            </w:r>
            <w:r w:rsidRPr="00AE1A52">
              <w:rPr>
                <w:rFonts w:ascii="Times New Roman" w:hAnsi="Times New Roman" w:cs="Times New Roman"/>
              </w:rPr>
              <w:t>се</w:t>
            </w:r>
            <w:r w:rsidRPr="00B342E3">
              <w:rPr>
                <w:rFonts w:ascii="Times New Roman" w:hAnsi="Times New Roman" w:cs="Times New Roman"/>
                <w:lang w:val="sr-Latn-CS"/>
              </w:rPr>
              <w:t xml:space="preserve"> </w:t>
            </w:r>
            <w:r w:rsidRPr="00AE1A52">
              <w:rPr>
                <w:rFonts w:ascii="Times New Roman" w:hAnsi="Times New Roman" w:cs="Times New Roman"/>
              </w:rPr>
              <w:t>памти</w:t>
            </w:r>
          </w:p>
        </w:tc>
        <w:tc>
          <w:tcPr>
            <w:tcW w:w="1182" w:type="dxa"/>
          </w:tcPr>
          <w:p w:rsidR="009F22E6" w:rsidRPr="00AE1A52" w:rsidRDefault="009F22E6" w:rsidP="00AE1A52">
            <w:pPr>
              <w:widowControl w:val="0"/>
              <w:suppressAutoHyphens w:val="0"/>
              <w:spacing w:line="240" w:lineRule="auto"/>
              <w:jc w:val="both"/>
              <w:rPr>
                <w:sz w:val="22"/>
                <w:szCs w:val="22"/>
              </w:rPr>
            </w:pPr>
          </w:p>
        </w:tc>
      </w:tr>
      <w:tr w:rsidR="009F22E6" w:rsidRPr="00AE1A52" w:rsidTr="00D32A62">
        <w:tc>
          <w:tcPr>
            <w:tcW w:w="805" w:type="dxa"/>
            <w:vAlign w:val="center"/>
          </w:tcPr>
          <w:p w:rsidR="009F22E6" w:rsidRPr="00AE1A52" w:rsidRDefault="006C4D7A" w:rsidP="00AE1A52">
            <w:pPr>
              <w:widowControl w:val="0"/>
              <w:suppressAutoHyphens w:val="0"/>
              <w:spacing w:line="240" w:lineRule="auto"/>
              <w:jc w:val="both"/>
              <w:rPr>
                <w:sz w:val="22"/>
                <w:szCs w:val="22"/>
              </w:rPr>
            </w:pPr>
            <w:r w:rsidRPr="00AE1A52">
              <w:rPr>
                <w:sz w:val="22"/>
                <w:szCs w:val="22"/>
              </w:rPr>
              <w:t>11.</w:t>
            </w:r>
          </w:p>
        </w:tc>
        <w:tc>
          <w:tcPr>
            <w:tcW w:w="7272" w:type="dxa"/>
            <w:vAlign w:val="center"/>
          </w:tcPr>
          <w:p w:rsidR="009F22E6" w:rsidRPr="00AE1A52" w:rsidRDefault="006C4D7A" w:rsidP="00AE1A52">
            <w:pPr>
              <w:pStyle w:val="NoSpacing"/>
              <w:widowControl w:val="0"/>
              <w:suppressAutoHyphens w:val="0"/>
              <w:spacing w:line="240" w:lineRule="auto"/>
              <w:jc w:val="both"/>
              <w:rPr>
                <w:rFonts w:ascii="Times New Roman" w:hAnsi="Times New Roman" w:cs="Times New Roman"/>
              </w:rPr>
            </w:pPr>
            <w:r w:rsidRPr="00AE1A52">
              <w:rPr>
                <w:rFonts w:ascii="Times New Roman" w:hAnsi="Times New Roman" w:cs="Times New Roman"/>
              </w:rPr>
              <w:t>Резолуција дисплеја 0,1</w:t>
            </w:r>
            <w:r w:rsidR="00E25468">
              <w:rPr>
                <w:rFonts w:ascii="Cambria Math" w:hAnsi="Cambria Math" w:cs="Cambria Math"/>
              </w:rPr>
              <w:t>℃</w:t>
            </w:r>
          </w:p>
        </w:tc>
        <w:tc>
          <w:tcPr>
            <w:tcW w:w="1182" w:type="dxa"/>
          </w:tcPr>
          <w:p w:rsidR="009F22E6" w:rsidRPr="00AE1A52" w:rsidRDefault="009F22E6" w:rsidP="00AE1A52">
            <w:pPr>
              <w:widowControl w:val="0"/>
              <w:suppressAutoHyphens w:val="0"/>
              <w:spacing w:line="240" w:lineRule="auto"/>
              <w:jc w:val="both"/>
              <w:rPr>
                <w:sz w:val="22"/>
                <w:szCs w:val="22"/>
              </w:rPr>
            </w:pPr>
          </w:p>
        </w:tc>
      </w:tr>
      <w:tr w:rsidR="006C4D7A" w:rsidRPr="00AE1A52" w:rsidTr="00D32A62">
        <w:tc>
          <w:tcPr>
            <w:tcW w:w="805" w:type="dxa"/>
            <w:vAlign w:val="center"/>
          </w:tcPr>
          <w:p w:rsidR="006C4D7A" w:rsidRPr="00AE1A52" w:rsidRDefault="006C4D7A" w:rsidP="00AE1A52">
            <w:pPr>
              <w:widowControl w:val="0"/>
              <w:suppressAutoHyphens w:val="0"/>
              <w:spacing w:line="240" w:lineRule="auto"/>
              <w:jc w:val="both"/>
              <w:rPr>
                <w:sz w:val="22"/>
                <w:szCs w:val="22"/>
              </w:rPr>
            </w:pPr>
            <w:r w:rsidRPr="00AE1A52">
              <w:rPr>
                <w:sz w:val="22"/>
                <w:szCs w:val="22"/>
              </w:rPr>
              <w:t>12.</w:t>
            </w:r>
          </w:p>
        </w:tc>
        <w:tc>
          <w:tcPr>
            <w:tcW w:w="7272" w:type="dxa"/>
            <w:vAlign w:val="center"/>
          </w:tcPr>
          <w:p w:rsidR="006C4D7A" w:rsidRPr="00AE1A52" w:rsidRDefault="006C4D7A" w:rsidP="00AE1A52">
            <w:pPr>
              <w:pStyle w:val="NoSpacing"/>
              <w:widowControl w:val="0"/>
              <w:suppressAutoHyphens w:val="0"/>
              <w:spacing w:line="240" w:lineRule="auto"/>
              <w:jc w:val="both"/>
              <w:rPr>
                <w:rFonts w:ascii="Times New Roman" w:hAnsi="Times New Roman" w:cs="Times New Roman"/>
              </w:rPr>
            </w:pPr>
            <w:r w:rsidRPr="00AE1A52">
              <w:rPr>
                <w:rFonts w:ascii="Times New Roman" w:hAnsi="Times New Roman" w:cs="Times New Roman"/>
              </w:rPr>
              <w:t>Двострука заштита од прегревања</w:t>
            </w:r>
          </w:p>
        </w:tc>
        <w:tc>
          <w:tcPr>
            <w:tcW w:w="1182" w:type="dxa"/>
          </w:tcPr>
          <w:p w:rsidR="006C4D7A" w:rsidRPr="00AE1A52" w:rsidRDefault="006C4D7A" w:rsidP="00AE1A52">
            <w:pPr>
              <w:widowControl w:val="0"/>
              <w:suppressAutoHyphens w:val="0"/>
              <w:spacing w:line="240" w:lineRule="auto"/>
              <w:jc w:val="both"/>
              <w:rPr>
                <w:sz w:val="22"/>
                <w:szCs w:val="22"/>
              </w:rPr>
            </w:pPr>
          </w:p>
        </w:tc>
      </w:tr>
      <w:tr w:rsidR="006C4D7A" w:rsidRPr="00AE1A52" w:rsidTr="00D32A62">
        <w:tc>
          <w:tcPr>
            <w:tcW w:w="805" w:type="dxa"/>
            <w:vAlign w:val="center"/>
          </w:tcPr>
          <w:p w:rsidR="006C4D7A" w:rsidRPr="00AE1A52" w:rsidRDefault="006C4D7A" w:rsidP="00AE1A52">
            <w:pPr>
              <w:widowControl w:val="0"/>
              <w:suppressAutoHyphens w:val="0"/>
              <w:spacing w:line="240" w:lineRule="auto"/>
              <w:jc w:val="both"/>
              <w:rPr>
                <w:sz w:val="22"/>
                <w:szCs w:val="22"/>
              </w:rPr>
            </w:pPr>
            <w:r w:rsidRPr="00AE1A52">
              <w:rPr>
                <w:sz w:val="22"/>
                <w:szCs w:val="22"/>
              </w:rPr>
              <w:t>13.</w:t>
            </w:r>
          </w:p>
        </w:tc>
        <w:tc>
          <w:tcPr>
            <w:tcW w:w="7272" w:type="dxa"/>
            <w:vAlign w:val="center"/>
          </w:tcPr>
          <w:p w:rsidR="006C4D7A" w:rsidRPr="00E25468" w:rsidRDefault="006C4D7A" w:rsidP="00E25468">
            <w:pPr>
              <w:pStyle w:val="NoSpacing"/>
              <w:widowControl w:val="0"/>
              <w:suppressAutoHyphens w:val="0"/>
              <w:spacing w:line="360" w:lineRule="auto"/>
              <w:jc w:val="both"/>
              <w:rPr>
                <w:rFonts w:ascii="Times New Roman" w:hAnsi="Times New Roman" w:cs="Times New Roman"/>
              </w:rPr>
            </w:pPr>
            <w:r w:rsidRPr="00AE1A52">
              <w:rPr>
                <w:rFonts w:ascii="Times New Roman" w:hAnsi="Times New Roman" w:cs="Times New Roman"/>
              </w:rPr>
              <w:t>Спољашне димензије 585*701*434 mm</w:t>
            </w:r>
            <w:r w:rsidR="00E25468">
              <w:rPr>
                <w:rFonts w:ascii="Times New Roman" w:hAnsi="Times New Roman" w:cs="Times New Roman"/>
              </w:rPr>
              <w:t xml:space="preserve"> ±5%</w:t>
            </w:r>
          </w:p>
        </w:tc>
        <w:tc>
          <w:tcPr>
            <w:tcW w:w="1182" w:type="dxa"/>
          </w:tcPr>
          <w:p w:rsidR="006C4D7A" w:rsidRPr="00AE1A52" w:rsidRDefault="006C4D7A" w:rsidP="00AE1A52">
            <w:pPr>
              <w:widowControl w:val="0"/>
              <w:suppressAutoHyphens w:val="0"/>
              <w:spacing w:line="240" w:lineRule="auto"/>
              <w:jc w:val="both"/>
              <w:rPr>
                <w:sz w:val="22"/>
                <w:szCs w:val="22"/>
              </w:rPr>
            </w:pPr>
          </w:p>
        </w:tc>
      </w:tr>
      <w:tr w:rsidR="006C4D7A" w:rsidRPr="00AE1A52" w:rsidTr="00D32A62">
        <w:tc>
          <w:tcPr>
            <w:tcW w:w="805" w:type="dxa"/>
            <w:vAlign w:val="center"/>
          </w:tcPr>
          <w:p w:rsidR="006C4D7A" w:rsidRPr="00AE1A52" w:rsidRDefault="006C4D7A" w:rsidP="00AE1A52">
            <w:pPr>
              <w:widowControl w:val="0"/>
              <w:suppressAutoHyphens w:val="0"/>
              <w:spacing w:line="240" w:lineRule="auto"/>
              <w:jc w:val="both"/>
              <w:rPr>
                <w:sz w:val="22"/>
                <w:szCs w:val="22"/>
                <w:lang w:val="en-US"/>
              </w:rPr>
            </w:pPr>
            <w:r w:rsidRPr="00AE1A52">
              <w:rPr>
                <w:sz w:val="22"/>
                <w:szCs w:val="22"/>
                <w:lang w:val="en-US"/>
              </w:rPr>
              <w:t>14.</w:t>
            </w:r>
          </w:p>
        </w:tc>
        <w:tc>
          <w:tcPr>
            <w:tcW w:w="7272" w:type="dxa"/>
            <w:vAlign w:val="center"/>
          </w:tcPr>
          <w:p w:rsidR="006C4D7A" w:rsidRPr="00AE1A52" w:rsidRDefault="006C4D7A" w:rsidP="00AE1A52">
            <w:pPr>
              <w:pStyle w:val="NoSpacing"/>
              <w:widowControl w:val="0"/>
              <w:suppressAutoHyphens w:val="0"/>
              <w:spacing w:line="240" w:lineRule="auto"/>
              <w:jc w:val="both"/>
              <w:rPr>
                <w:rFonts w:ascii="Times New Roman" w:hAnsi="Times New Roman" w:cs="Times New Roman"/>
              </w:rPr>
            </w:pPr>
            <w:r w:rsidRPr="00AE1A52">
              <w:rPr>
                <w:rFonts w:ascii="Times New Roman" w:hAnsi="Times New Roman" w:cs="Times New Roman"/>
              </w:rPr>
              <w:t>Изолована врата са двоструким забрављивањем</w:t>
            </w:r>
          </w:p>
        </w:tc>
        <w:tc>
          <w:tcPr>
            <w:tcW w:w="1182" w:type="dxa"/>
          </w:tcPr>
          <w:p w:rsidR="006C4D7A" w:rsidRPr="00AE1A52" w:rsidRDefault="006C4D7A" w:rsidP="00AE1A52">
            <w:pPr>
              <w:widowControl w:val="0"/>
              <w:suppressAutoHyphens w:val="0"/>
              <w:spacing w:line="240" w:lineRule="auto"/>
              <w:jc w:val="both"/>
              <w:rPr>
                <w:sz w:val="22"/>
                <w:szCs w:val="22"/>
              </w:rPr>
            </w:pPr>
          </w:p>
        </w:tc>
      </w:tr>
      <w:tr w:rsidR="006C4D7A" w:rsidRPr="00AE1A52" w:rsidTr="00D32A62">
        <w:tc>
          <w:tcPr>
            <w:tcW w:w="805" w:type="dxa"/>
            <w:vAlign w:val="center"/>
          </w:tcPr>
          <w:p w:rsidR="006C4D7A" w:rsidRPr="00AE1A52" w:rsidRDefault="006C4D7A" w:rsidP="00AE1A52">
            <w:pPr>
              <w:widowControl w:val="0"/>
              <w:suppressAutoHyphens w:val="0"/>
              <w:spacing w:line="240" w:lineRule="auto"/>
              <w:jc w:val="both"/>
              <w:rPr>
                <w:sz w:val="22"/>
                <w:szCs w:val="22"/>
              </w:rPr>
            </w:pPr>
            <w:r w:rsidRPr="00AE1A52">
              <w:rPr>
                <w:sz w:val="22"/>
                <w:szCs w:val="22"/>
              </w:rPr>
              <w:t>15.</w:t>
            </w:r>
          </w:p>
        </w:tc>
        <w:tc>
          <w:tcPr>
            <w:tcW w:w="7272" w:type="dxa"/>
            <w:vAlign w:val="center"/>
          </w:tcPr>
          <w:p w:rsidR="006C4D7A" w:rsidRPr="00AE1A52" w:rsidRDefault="006C4D7A" w:rsidP="00AE1A52">
            <w:pPr>
              <w:pStyle w:val="NoSpacing"/>
              <w:widowControl w:val="0"/>
              <w:suppressAutoHyphens w:val="0"/>
              <w:spacing w:line="240" w:lineRule="auto"/>
              <w:jc w:val="both"/>
              <w:rPr>
                <w:rFonts w:ascii="Times New Roman" w:hAnsi="Times New Roman" w:cs="Times New Roman"/>
              </w:rPr>
            </w:pPr>
            <w:r w:rsidRPr="00AE1A52">
              <w:rPr>
                <w:rFonts w:ascii="Times New Roman" w:hAnsi="Times New Roman" w:cs="Times New Roman"/>
              </w:rPr>
              <w:t>Унутрашња стаклена врата</w:t>
            </w:r>
          </w:p>
        </w:tc>
        <w:tc>
          <w:tcPr>
            <w:tcW w:w="1182" w:type="dxa"/>
          </w:tcPr>
          <w:p w:rsidR="006C4D7A" w:rsidRPr="00AE1A52" w:rsidRDefault="006C4D7A" w:rsidP="00AE1A52">
            <w:pPr>
              <w:widowControl w:val="0"/>
              <w:suppressAutoHyphens w:val="0"/>
              <w:spacing w:line="240" w:lineRule="auto"/>
              <w:jc w:val="both"/>
              <w:rPr>
                <w:sz w:val="22"/>
                <w:szCs w:val="22"/>
              </w:rPr>
            </w:pPr>
          </w:p>
        </w:tc>
      </w:tr>
      <w:tr w:rsidR="006C4D7A" w:rsidRPr="00AE1A52" w:rsidTr="00D32A62">
        <w:tc>
          <w:tcPr>
            <w:tcW w:w="805" w:type="dxa"/>
            <w:vAlign w:val="center"/>
          </w:tcPr>
          <w:p w:rsidR="006C4D7A" w:rsidRPr="00AE1A52" w:rsidRDefault="006C4D7A" w:rsidP="00AE1A52">
            <w:pPr>
              <w:widowControl w:val="0"/>
              <w:suppressAutoHyphens w:val="0"/>
              <w:spacing w:line="240" w:lineRule="auto"/>
              <w:jc w:val="both"/>
              <w:rPr>
                <w:sz w:val="22"/>
                <w:szCs w:val="22"/>
              </w:rPr>
            </w:pPr>
            <w:r w:rsidRPr="00AE1A52">
              <w:rPr>
                <w:sz w:val="22"/>
                <w:szCs w:val="22"/>
              </w:rPr>
              <w:t>16.</w:t>
            </w:r>
          </w:p>
        </w:tc>
        <w:tc>
          <w:tcPr>
            <w:tcW w:w="7272" w:type="dxa"/>
            <w:vAlign w:val="center"/>
          </w:tcPr>
          <w:p w:rsidR="006C4D7A" w:rsidRPr="00AE1A52" w:rsidRDefault="006C4D7A" w:rsidP="00AE1A52">
            <w:pPr>
              <w:pStyle w:val="NoSpacing"/>
              <w:widowControl w:val="0"/>
              <w:suppressAutoHyphens w:val="0"/>
              <w:spacing w:line="240" w:lineRule="auto"/>
              <w:jc w:val="both"/>
              <w:rPr>
                <w:rFonts w:ascii="Times New Roman" w:hAnsi="Times New Roman" w:cs="Times New Roman"/>
              </w:rPr>
            </w:pPr>
            <w:r w:rsidRPr="00AE1A52">
              <w:rPr>
                <w:rFonts w:ascii="Times New Roman" w:hAnsi="Times New Roman" w:cs="Times New Roman"/>
              </w:rPr>
              <w:t>Димензије коморе 400*320*250 mm, 32 l</w:t>
            </w:r>
          </w:p>
        </w:tc>
        <w:tc>
          <w:tcPr>
            <w:tcW w:w="1182" w:type="dxa"/>
          </w:tcPr>
          <w:p w:rsidR="006C4D7A" w:rsidRPr="00AE1A52" w:rsidRDefault="006C4D7A" w:rsidP="00AE1A52">
            <w:pPr>
              <w:widowControl w:val="0"/>
              <w:suppressAutoHyphens w:val="0"/>
              <w:spacing w:line="240" w:lineRule="auto"/>
              <w:jc w:val="both"/>
              <w:rPr>
                <w:sz w:val="22"/>
                <w:szCs w:val="22"/>
              </w:rPr>
            </w:pPr>
          </w:p>
        </w:tc>
      </w:tr>
      <w:tr w:rsidR="006C4D7A" w:rsidRPr="00AE1A52" w:rsidTr="00D32A62">
        <w:tc>
          <w:tcPr>
            <w:tcW w:w="805" w:type="dxa"/>
            <w:vAlign w:val="center"/>
          </w:tcPr>
          <w:p w:rsidR="006C4D7A" w:rsidRPr="00AE1A52" w:rsidRDefault="006C4D7A" w:rsidP="00AE1A52">
            <w:pPr>
              <w:widowControl w:val="0"/>
              <w:suppressAutoHyphens w:val="0"/>
              <w:spacing w:line="240" w:lineRule="auto"/>
              <w:jc w:val="both"/>
              <w:rPr>
                <w:sz w:val="22"/>
                <w:szCs w:val="22"/>
                <w:lang w:val="en-US"/>
              </w:rPr>
            </w:pPr>
            <w:r w:rsidRPr="00AE1A52">
              <w:rPr>
                <w:sz w:val="22"/>
                <w:szCs w:val="22"/>
                <w:lang w:val="en-US"/>
              </w:rPr>
              <w:t>17.</w:t>
            </w:r>
          </w:p>
        </w:tc>
        <w:tc>
          <w:tcPr>
            <w:tcW w:w="7272" w:type="dxa"/>
            <w:vAlign w:val="center"/>
          </w:tcPr>
          <w:p w:rsidR="006C4D7A" w:rsidRPr="00AE1A52" w:rsidRDefault="006C4D7A" w:rsidP="00AE1A52">
            <w:pPr>
              <w:pStyle w:val="NoSpacing"/>
              <w:widowControl w:val="0"/>
              <w:suppressAutoHyphens w:val="0"/>
              <w:spacing w:line="240" w:lineRule="auto"/>
              <w:jc w:val="both"/>
              <w:rPr>
                <w:rFonts w:ascii="Times New Roman" w:hAnsi="Times New Roman" w:cs="Times New Roman"/>
              </w:rPr>
            </w:pPr>
            <w:r w:rsidRPr="00AE1A52">
              <w:rPr>
                <w:rFonts w:ascii="Times New Roman" w:hAnsi="Times New Roman" w:cs="Times New Roman"/>
              </w:rPr>
              <w:t>Нерђајући челик</w:t>
            </w:r>
          </w:p>
        </w:tc>
        <w:tc>
          <w:tcPr>
            <w:tcW w:w="1182" w:type="dxa"/>
          </w:tcPr>
          <w:p w:rsidR="006C4D7A" w:rsidRPr="00AE1A52" w:rsidRDefault="006C4D7A" w:rsidP="00AE1A52">
            <w:pPr>
              <w:widowControl w:val="0"/>
              <w:suppressAutoHyphens w:val="0"/>
              <w:spacing w:line="240" w:lineRule="auto"/>
              <w:jc w:val="both"/>
              <w:rPr>
                <w:sz w:val="22"/>
                <w:szCs w:val="22"/>
              </w:rPr>
            </w:pPr>
          </w:p>
        </w:tc>
      </w:tr>
      <w:tr w:rsidR="006C4D7A" w:rsidRPr="00AE1A52" w:rsidTr="00D32A62">
        <w:tc>
          <w:tcPr>
            <w:tcW w:w="805" w:type="dxa"/>
            <w:vAlign w:val="center"/>
          </w:tcPr>
          <w:p w:rsidR="006C4D7A" w:rsidRPr="00AE1A52" w:rsidRDefault="006C4D7A" w:rsidP="00AE1A52">
            <w:pPr>
              <w:widowControl w:val="0"/>
              <w:suppressAutoHyphens w:val="0"/>
              <w:spacing w:line="240" w:lineRule="auto"/>
              <w:jc w:val="both"/>
              <w:rPr>
                <w:sz w:val="22"/>
                <w:szCs w:val="22"/>
              </w:rPr>
            </w:pPr>
            <w:r w:rsidRPr="00AE1A52">
              <w:rPr>
                <w:sz w:val="22"/>
                <w:szCs w:val="22"/>
              </w:rPr>
              <w:t>18.</w:t>
            </w:r>
          </w:p>
        </w:tc>
        <w:tc>
          <w:tcPr>
            <w:tcW w:w="7272" w:type="dxa"/>
            <w:vAlign w:val="center"/>
          </w:tcPr>
          <w:p w:rsidR="006C4D7A" w:rsidRPr="00B342E3" w:rsidRDefault="006C4D7A" w:rsidP="00AE1A52">
            <w:pPr>
              <w:pStyle w:val="NoSpacing"/>
              <w:widowControl w:val="0"/>
              <w:suppressAutoHyphens w:val="0"/>
              <w:spacing w:line="240" w:lineRule="auto"/>
              <w:jc w:val="both"/>
              <w:rPr>
                <w:rFonts w:ascii="Times New Roman" w:hAnsi="Times New Roman" w:cs="Times New Roman"/>
                <w:lang w:val="sr-Latn-CS"/>
              </w:rPr>
            </w:pPr>
            <w:r w:rsidRPr="00AE1A52">
              <w:rPr>
                <w:rFonts w:ascii="Times New Roman" w:hAnsi="Times New Roman" w:cs="Times New Roman"/>
              </w:rPr>
              <w:t>Грејачи</w:t>
            </w:r>
            <w:r w:rsidRPr="00B342E3">
              <w:rPr>
                <w:rFonts w:ascii="Times New Roman" w:hAnsi="Times New Roman" w:cs="Times New Roman"/>
                <w:lang w:val="sr-Latn-CS"/>
              </w:rPr>
              <w:t xml:space="preserve"> </w:t>
            </w:r>
            <w:r w:rsidRPr="00AE1A52">
              <w:rPr>
                <w:rFonts w:ascii="Times New Roman" w:hAnsi="Times New Roman" w:cs="Times New Roman"/>
              </w:rPr>
              <w:t>са</w:t>
            </w:r>
            <w:r w:rsidRPr="00B342E3">
              <w:rPr>
                <w:rFonts w:ascii="Times New Roman" w:hAnsi="Times New Roman" w:cs="Times New Roman"/>
                <w:lang w:val="sr-Latn-CS"/>
              </w:rPr>
              <w:t xml:space="preserve"> </w:t>
            </w:r>
            <w:r w:rsidRPr="00AE1A52">
              <w:rPr>
                <w:rFonts w:ascii="Times New Roman" w:hAnsi="Times New Roman" w:cs="Times New Roman"/>
              </w:rPr>
              <w:t>четири</w:t>
            </w:r>
            <w:r w:rsidRPr="00B342E3">
              <w:rPr>
                <w:rFonts w:ascii="Times New Roman" w:hAnsi="Times New Roman" w:cs="Times New Roman"/>
                <w:lang w:val="sr-Latn-CS"/>
              </w:rPr>
              <w:t xml:space="preserve"> </w:t>
            </w:r>
            <w:r w:rsidRPr="00AE1A52">
              <w:rPr>
                <w:rFonts w:ascii="Times New Roman" w:hAnsi="Times New Roman" w:cs="Times New Roman"/>
              </w:rPr>
              <w:t>стране</w:t>
            </w:r>
            <w:r w:rsidRPr="00B342E3">
              <w:rPr>
                <w:rFonts w:ascii="Times New Roman" w:hAnsi="Times New Roman" w:cs="Times New Roman"/>
                <w:lang w:val="sr-Latn-CS"/>
              </w:rPr>
              <w:t xml:space="preserve"> </w:t>
            </w:r>
            <w:r w:rsidRPr="00AE1A52">
              <w:rPr>
                <w:rFonts w:ascii="Times New Roman" w:hAnsi="Times New Roman" w:cs="Times New Roman"/>
              </w:rPr>
              <w:t>коморе</w:t>
            </w:r>
          </w:p>
        </w:tc>
        <w:tc>
          <w:tcPr>
            <w:tcW w:w="1182" w:type="dxa"/>
          </w:tcPr>
          <w:p w:rsidR="006C4D7A" w:rsidRPr="00AE1A52" w:rsidRDefault="006C4D7A" w:rsidP="00AE1A52">
            <w:pPr>
              <w:widowControl w:val="0"/>
              <w:suppressAutoHyphens w:val="0"/>
              <w:spacing w:line="240" w:lineRule="auto"/>
              <w:jc w:val="both"/>
              <w:rPr>
                <w:sz w:val="22"/>
                <w:szCs w:val="22"/>
              </w:rPr>
            </w:pPr>
          </w:p>
        </w:tc>
      </w:tr>
      <w:tr w:rsidR="006C4D7A" w:rsidRPr="00AE1A52" w:rsidTr="00D32A62">
        <w:tc>
          <w:tcPr>
            <w:tcW w:w="805" w:type="dxa"/>
            <w:vAlign w:val="center"/>
          </w:tcPr>
          <w:p w:rsidR="006C4D7A" w:rsidRPr="00AE1A52" w:rsidRDefault="006C4D7A" w:rsidP="00AE1A52">
            <w:pPr>
              <w:widowControl w:val="0"/>
              <w:suppressAutoHyphens w:val="0"/>
              <w:spacing w:line="240" w:lineRule="auto"/>
              <w:jc w:val="both"/>
              <w:rPr>
                <w:sz w:val="22"/>
                <w:szCs w:val="22"/>
              </w:rPr>
            </w:pPr>
            <w:r w:rsidRPr="00AE1A52">
              <w:rPr>
                <w:sz w:val="22"/>
                <w:szCs w:val="22"/>
              </w:rPr>
              <w:t>19.</w:t>
            </w:r>
          </w:p>
        </w:tc>
        <w:tc>
          <w:tcPr>
            <w:tcW w:w="7272" w:type="dxa"/>
            <w:vAlign w:val="center"/>
          </w:tcPr>
          <w:p w:rsidR="006C4D7A" w:rsidRPr="00B342E3" w:rsidRDefault="006C4D7A" w:rsidP="00AE1A52">
            <w:pPr>
              <w:pStyle w:val="NoSpacing"/>
              <w:widowControl w:val="0"/>
              <w:suppressAutoHyphens w:val="0"/>
              <w:spacing w:line="240" w:lineRule="auto"/>
              <w:jc w:val="both"/>
              <w:rPr>
                <w:rFonts w:ascii="Times New Roman" w:hAnsi="Times New Roman" w:cs="Times New Roman"/>
                <w:lang w:val="sr-Latn-CS"/>
              </w:rPr>
            </w:pPr>
            <w:r w:rsidRPr="00AE1A52">
              <w:rPr>
                <w:rFonts w:ascii="Times New Roman" w:hAnsi="Times New Roman" w:cs="Times New Roman"/>
              </w:rPr>
              <w:t>Једна</w:t>
            </w:r>
            <w:r w:rsidRPr="00B342E3">
              <w:rPr>
                <w:rFonts w:ascii="Times New Roman" w:hAnsi="Times New Roman" w:cs="Times New Roman"/>
                <w:lang w:val="sr-Latn-CS"/>
              </w:rPr>
              <w:t xml:space="preserve"> </w:t>
            </w:r>
            <w:r w:rsidRPr="00AE1A52">
              <w:rPr>
                <w:rFonts w:ascii="Times New Roman" w:hAnsi="Times New Roman" w:cs="Times New Roman"/>
              </w:rPr>
              <w:t>полица</w:t>
            </w:r>
            <w:r w:rsidRPr="00B342E3">
              <w:rPr>
                <w:rFonts w:ascii="Times New Roman" w:hAnsi="Times New Roman" w:cs="Times New Roman"/>
                <w:lang w:val="sr-Latn-CS"/>
              </w:rPr>
              <w:t xml:space="preserve"> </w:t>
            </w:r>
            <w:r w:rsidRPr="00AE1A52">
              <w:rPr>
                <w:rFonts w:ascii="Times New Roman" w:hAnsi="Times New Roman" w:cs="Times New Roman"/>
              </w:rPr>
              <w:t>од</w:t>
            </w:r>
            <w:r w:rsidRPr="00B342E3">
              <w:rPr>
                <w:rFonts w:ascii="Times New Roman" w:hAnsi="Times New Roman" w:cs="Times New Roman"/>
                <w:lang w:val="sr-Latn-CS"/>
              </w:rPr>
              <w:t xml:space="preserve"> </w:t>
            </w:r>
            <w:r w:rsidRPr="00AE1A52">
              <w:rPr>
                <w:rFonts w:ascii="Times New Roman" w:hAnsi="Times New Roman" w:cs="Times New Roman"/>
              </w:rPr>
              <w:t>нерђајућег</w:t>
            </w:r>
            <w:r w:rsidRPr="00B342E3">
              <w:rPr>
                <w:rFonts w:ascii="Times New Roman" w:hAnsi="Times New Roman" w:cs="Times New Roman"/>
                <w:lang w:val="sr-Latn-CS"/>
              </w:rPr>
              <w:t xml:space="preserve"> </w:t>
            </w:r>
            <w:r w:rsidRPr="00AE1A52">
              <w:rPr>
                <w:rFonts w:ascii="Times New Roman" w:hAnsi="Times New Roman" w:cs="Times New Roman"/>
              </w:rPr>
              <w:t>челика</w:t>
            </w:r>
          </w:p>
        </w:tc>
        <w:tc>
          <w:tcPr>
            <w:tcW w:w="1182" w:type="dxa"/>
          </w:tcPr>
          <w:p w:rsidR="006C4D7A" w:rsidRPr="00AE1A52" w:rsidRDefault="006C4D7A" w:rsidP="00AE1A52">
            <w:pPr>
              <w:widowControl w:val="0"/>
              <w:suppressAutoHyphens w:val="0"/>
              <w:spacing w:line="240" w:lineRule="auto"/>
              <w:jc w:val="both"/>
              <w:rPr>
                <w:sz w:val="22"/>
                <w:szCs w:val="22"/>
              </w:rPr>
            </w:pPr>
          </w:p>
        </w:tc>
      </w:tr>
      <w:tr w:rsidR="006C4D7A" w:rsidRPr="00AE1A52" w:rsidTr="00D32A62">
        <w:tc>
          <w:tcPr>
            <w:tcW w:w="805" w:type="dxa"/>
            <w:vAlign w:val="center"/>
          </w:tcPr>
          <w:p w:rsidR="006C4D7A" w:rsidRPr="00AE1A52" w:rsidRDefault="006C4D7A" w:rsidP="00AE1A52">
            <w:pPr>
              <w:widowControl w:val="0"/>
              <w:suppressAutoHyphens w:val="0"/>
              <w:spacing w:line="240" w:lineRule="auto"/>
              <w:jc w:val="both"/>
              <w:rPr>
                <w:sz w:val="22"/>
                <w:szCs w:val="22"/>
              </w:rPr>
            </w:pPr>
            <w:r w:rsidRPr="00AE1A52">
              <w:rPr>
                <w:sz w:val="22"/>
                <w:szCs w:val="22"/>
              </w:rPr>
              <w:t>20.</w:t>
            </w:r>
          </w:p>
        </w:tc>
        <w:tc>
          <w:tcPr>
            <w:tcW w:w="7272" w:type="dxa"/>
            <w:vAlign w:val="center"/>
          </w:tcPr>
          <w:p w:rsidR="006C4D7A" w:rsidRPr="00AE1A52" w:rsidRDefault="006C4D7A" w:rsidP="00AE1A52">
            <w:pPr>
              <w:pStyle w:val="NoSpacing"/>
              <w:widowControl w:val="0"/>
              <w:suppressAutoHyphens w:val="0"/>
              <w:spacing w:line="240" w:lineRule="auto"/>
              <w:jc w:val="both"/>
              <w:rPr>
                <w:rFonts w:ascii="Times New Roman" w:hAnsi="Times New Roman" w:cs="Times New Roman"/>
              </w:rPr>
            </w:pPr>
            <w:r w:rsidRPr="00AE1A52">
              <w:rPr>
                <w:rFonts w:ascii="Times New Roman" w:hAnsi="Times New Roman" w:cs="Times New Roman"/>
              </w:rPr>
              <w:t xml:space="preserve"> Ребрасти носач полица</w:t>
            </w:r>
          </w:p>
        </w:tc>
        <w:tc>
          <w:tcPr>
            <w:tcW w:w="1182" w:type="dxa"/>
          </w:tcPr>
          <w:p w:rsidR="006C4D7A" w:rsidRPr="00AE1A52" w:rsidRDefault="006C4D7A" w:rsidP="00AE1A52">
            <w:pPr>
              <w:widowControl w:val="0"/>
              <w:suppressAutoHyphens w:val="0"/>
              <w:spacing w:line="240" w:lineRule="auto"/>
              <w:jc w:val="both"/>
              <w:rPr>
                <w:sz w:val="22"/>
                <w:szCs w:val="22"/>
              </w:rPr>
            </w:pPr>
          </w:p>
        </w:tc>
      </w:tr>
      <w:tr w:rsidR="006C4D7A" w:rsidRPr="00AE1A52" w:rsidTr="00D32A62">
        <w:tc>
          <w:tcPr>
            <w:tcW w:w="805" w:type="dxa"/>
            <w:vAlign w:val="center"/>
          </w:tcPr>
          <w:p w:rsidR="006C4D7A" w:rsidRPr="00AE1A52" w:rsidRDefault="006C4D7A" w:rsidP="00AE1A52">
            <w:pPr>
              <w:widowControl w:val="0"/>
              <w:suppressAutoHyphens w:val="0"/>
              <w:spacing w:line="240" w:lineRule="auto"/>
              <w:jc w:val="both"/>
              <w:rPr>
                <w:sz w:val="22"/>
                <w:szCs w:val="22"/>
              </w:rPr>
            </w:pPr>
            <w:r w:rsidRPr="00AE1A52">
              <w:rPr>
                <w:sz w:val="22"/>
                <w:szCs w:val="22"/>
              </w:rPr>
              <w:t>21.</w:t>
            </w:r>
          </w:p>
        </w:tc>
        <w:tc>
          <w:tcPr>
            <w:tcW w:w="7272" w:type="dxa"/>
            <w:vAlign w:val="center"/>
          </w:tcPr>
          <w:p w:rsidR="006C4D7A" w:rsidRPr="00B342E3" w:rsidRDefault="006C4D7A" w:rsidP="00AE1A52">
            <w:pPr>
              <w:pStyle w:val="NoSpacing"/>
              <w:widowControl w:val="0"/>
              <w:suppressAutoHyphens w:val="0"/>
              <w:spacing w:line="240" w:lineRule="auto"/>
              <w:jc w:val="both"/>
              <w:rPr>
                <w:rFonts w:ascii="Times New Roman" w:hAnsi="Times New Roman" w:cs="Times New Roman"/>
                <w:lang w:val="sr-Latn-CS"/>
              </w:rPr>
            </w:pPr>
            <w:r w:rsidRPr="00B342E3">
              <w:rPr>
                <w:rFonts w:ascii="Times New Roman" w:hAnsi="Times New Roman" w:cs="Times New Roman"/>
                <w:lang w:val="sr-Latn-CS"/>
              </w:rPr>
              <w:t xml:space="preserve"> </w:t>
            </w:r>
            <w:r w:rsidRPr="00AE1A52">
              <w:rPr>
                <w:rFonts w:ascii="Times New Roman" w:hAnsi="Times New Roman" w:cs="Times New Roman"/>
              </w:rPr>
              <w:t>Комора</w:t>
            </w:r>
            <w:r w:rsidRPr="00B342E3">
              <w:rPr>
                <w:rFonts w:ascii="Times New Roman" w:hAnsi="Times New Roman" w:cs="Times New Roman"/>
                <w:lang w:val="sr-Latn-CS"/>
              </w:rPr>
              <w:t xml:space="preserve"> </w:t>
            </w:r>
            <w:r w:rsidRPr="00AE1A52">
              <w:rPr>
                <w:rFonts w:ascii="Times New Roman" w:hAnsi="Times New Roman" w:cs="Times New Roman"/>
              </w:rPr>
              <w:t>без</w:t>
            </w:r>
            <w:r w:rsidRPr="00B342E3">
              <w:rPr>
                <w:rFonts w:ascii="Times New Roman" w:hAnsi="Times New Roman" w:cs="Times New Roman"/>
                <w:lang w:val="sr-Latn-CS"/>
              </w:rPr>
              <w:t xml:space="preserve"> </w:t>
            </w:r>
            <w:r w:rsidRPr="00AE1A52">
              <w:rPr>
                <w:rFonts w:ascii="Times New Roman" w:hAnsi="Times New Roman" w:cs="Times New Roman"/>
              </w:rPr>
              <w:t>углова</w:t>
            </w:r>
            <w:r w:rsidRPr="00B342E3">
              <w:rPr>
                <w:rFonts w:ascii="Times New Roman" w:hAnsi="Times New Roman" w:cs="Times New Roman"/>
                <w:lang w:val="sr-Latn-CS"/>
              </w:rPr>
              <w:t>-</w:t>
            </w:r>
            <w:r w:rsidRPr="00AE1A52">
              <w:rPr>
                <w:rFonts w:ascii="Times New Roman" w:hAnsi="Times New Roman" w:cs="Times New Roman"/>
              </w:rPr>
              <w:t>једноставно</w:t>
            </w:r>
            <w:r w:rsidRPr="00B342E3">
              <w:rPr>
                <w:rFonts w:ascii="Times New Roman" w:hAnsi="Times New Roman" w:cs="Times New Roman"/>
                <w:lang w:val="sr-Latn-CS"/>
              </w:rPr>
              <w:t xml:space="preserve"> </w:t>
            </w:r>
            <w:r w:rsidRPr="00AE1A52">
              <w:rPr>
                <w:rFonts w:ascii="Times New Roman" w:hAnsi="Times New Roman" w:cs="Times New Roman"/>
              </w:rPr>
              <w:t>и</w:t>
            </w:r>
            <w:r w:rsidRPr="00B342E3">
              <w:rPr>
                <w:rFonts w:ascii="Times New Roman" w:hAnsi="Times New Roman" w:cs="Times New Roman"/>
                <w:lang w:val="sr-Latn-CS"/>
              </w:rPr>
              <w:t xml:space="preserve"> </w:t>
            </w:r>
            <w:r w:rsidRPr="00AE1A52">
              <w:rPr>
                <w:rFonts w:ascii="Times New Roman" w:hAnsi="Times New Roman" w:cs="Times New Roman"/>
              </w:rPr>
              <w:t>комплетно</w:t>
            </w:r>
            <w:r w:rsidRPr="00B342E3">
              <w:rPr>
                <w:rFonts w:ascii="Times New Roman" w:hAnsi="Times New Roman" w:cs="Times New Roman"/>
                <w:lang w:val="sr-Latn-CS"/>
              </w:rPr>
              <w:t xml:space="preserve"> </w:t>
            </w:r>
            <w:r w:rsidRPr="00AE1A52">
              <w:rPr>
                <w:rFonts w:ascii="Times New Roman" w:hAnsi="Times New Roman" w:cs="Times New Roman"/>
              </w:rPr>
              <w:t>чишћење</w:t>
            </w:r>
          </w:p>
        </w:tc>
        <w:tc>
          <w:tcPr>
            <w:tcW w:w="1182" w:type="dxa"/>
          </w:tcPr>
          <w:p w:rsidR="006C4D7A" w:rsidRPr="00AE1A52" w:rsidRDefault="006C4D7A" w:rsidP="00AE1A52">
            <w:pPr>
              <w:widowControl w:val="0"/>
              <w:suppressAutoHyphens w:val="0"/>
              <w:spacing w:line="240" w:lineRule="auto"/>
              <w:jc w:val="both"/>
              <w:rPr>
                <w:sz w:val="22"/>
                <w:szCs w:val="22"/>
              </w:rPr>
            </w:pPr>
          </w:p>
        </w:tc>
      </w:tr>
      <w:tr w:rsidR="006C4D7A" w:rsidRPr="00AE1A52" w:rsidTr="00D32A62">
        <w:tc>
          <w:tcPr>
            <w:tcW w:w="805" w:type="dxa"/>
            <w:vAlign w:val="center"/>
          </w:tcPr>
          <w:p w:rsidR="006C4D7A" w:rsidRPr="00AE1A52" w:rsidRDefault="006C4D7A" w:rsidP="00AE1A52">
            <w:pPr>
              <w:widowControl w:val="0"/>
              <w:suppressAutoHyphens w:val="0"/>
              <w:spacing w:line="240" w:lineRule="auto"/>
              <w:jc w:val="both"/>
              <w:rPr>
                <w:sz w:val="22"/>
                <w:szCs w:val="22"/>
              </w:rPr>
            </w:pPr>
            <w:r w:rsidRPr="00AE1A52">
              <w:rPr>
                <w:sz w:val="22"/>
                <w:szCs w:val="22"/>
              </w:rPr>
              <w:t>22.</w:t>
            </w:r>
          </w:p>
        </w:tc>
        <w:tc>
          <w:tcPr>
            <w:tcW w:w="7272" w:type="dxa"/>
            <w:vAlign w:val="center"/>
          </w:tcPr>
          <w:p w:rsidR="006C4D7A" w:rsidRPr="008D29CB" w:rsidRDefault="006C4D7A" w:rsidP="00AE1A52">
            <w:pPr>
              <w:pStyle w:val="NoSpacing"/>
              <w:widowControl w:val="0"/>
              <w:suppressAutoHyphens w:val="0"/>
              <w:spacing w:line="240" w:lineRule="auto"/>
              <w:jc w:val="both"/>
              <w:rPr>
                <w:rFonts w:ascii="Times New Roman" w:hAnsi="Times New Roman" w:cs="Times New Roman"/>
              </w:rPr>
            </w:pPr>
            <w:r w:rsidRPr="00AE1A52">
              <w:rPr>
                <w:rFonts w:ascii="Times New Roman" w:hAnsi="Times New Roman" w:cs="Times New Roman"/>
              </w:rPr>
              <w:t>Температурни</w:t>
            </w:r>
            <w:r w:rsidRPr="00B342E3">
              <w:rPr>
                <w:rFonts w:ascii="Times New Roman" w:hAnsi="Times New Roman" w:cs="Times New Roman"/>
                <w:lang w:val="sr-Latn-CS"/>
              </w:rPr>
              <w:t xml:space="preserve"> </w:t>
            </w:r>
            <w:r w:rsidRPr="00AE1A52">
              <w:rPr>
                <w:rFonts w:ascii="Times New Roman" w:hAnsi="Times New Roman" w:cs="Times New Roman"/>
              </w:rPr>
              <w:t>опсег</w:t>
            </w:r>
            <w:r w:rsidR="008D29CB">
              <w:rPr>
                <w:rFonts w:ascii="Times New Roman" w:hAnsi="Times New Roman" w:cs="Times New Roman"/>
              </w:rPr>
              <w:t xml:space="preserve"> мин </w:t>
            </w:r>
            <w:r w:rsidRPr="00B342E3">
              <w:rPr>
                <w:rFonts w:ascii="Times New Roman" w:hAnsi="Times New Roman" w:cs="Times New Roman"/>
                <w:lang w:val="sr-Latn-CS"/>
              </w:rPr>
              <w:t>5</w:t>
            </w:r>
            <w:r w:rsidR="00E25468">
              <w:rPr>
                <w:rFonts w:ascii="Cambria Math" w:hAnsi="Cambria Math" w:cs="Cambria Math"/>
              </w:rPr>
              <w:t>℃</w:t>
            </w:r>
            <w:r w:rsidRPr="00B342E3">
              <w:rPr>
                <w:rFonts w:ascii="Times New Roman" w:hAnsi="Times New Roman" w:cs="Times New Roman"/>
                <w:lang w:val="sr-Latn-CS"/>
              </w:rPr>
              <w:t xml:space="preserve"> </w:t>
            </w:r>
            <w:r w:rsidRPr="00AE1A52">
              <w:rPr>
                <w:rFonts w:ascii="Times New Roman" w:hAnsi="Times New Roman" w:cs="Times New Roman"/>
              </w:rPr>
              <w:t>изнад</w:t>
            </w:r>
            <w:r w:rsidRPr="00B342E3">
              <w:rPr>
                <w:rFonts w:ascii="Times New Roman" w:hAnsi="Times New Roman" w:cs="Times New Roman"/>
                <w:lang w:val="sr-Latn-CS"/>
              </w:rPr>
              <w:t xml:space="preserve"> </w:t>
            </w:r>
            <w:r w:rsidRPr="00AE1A52">
              <w:rPr>
                <w:rFonts w:ascii="Times New Roman" w:hAnsi="Times New Roman" w:cs="Times New Roman"/>
              </w:rPr>
              <w:t>собне</w:t>
            </w:r>
            <w:r w:rsidRPr="00B342E3">
              <w:rPr>
                <w:rFonts w:ascii="Times New Roman" w:hAnsi="Times New Roman" w:cs="Times New Roman"/>
                <w:lang w:val="sr-Latn-CS"/>
              </w:rPr>
              <w:t xml:space="preserve"> </w:t>
            </w:r>
            <w:r w:rsidRPr="00AE1A52">
              <w:rPr>
                <w:rFonts w:ascii="Times New Roman" w:hAnsi="Times New Roman" w:cs="Times New Roman"/>
              </w:rPr>
              <w:t>температуре</w:t>
            </w:r>
          </w:p>
        </w:tc>
        <w:tc>
          <w:tcPr>
            <w:tcW w:w="1182" w:type="dxa"/>
          </w:tcPr>
          <w:p w:rsidR="006C4D7A" w:rsidRPr="00AE1A52" w:rsidRDefault="006C4D7A" w:rsidP="00AE1A52">
            <w:pPr>
              <w:widowControl w:val="0"/>
              <w:suppressAutoHyphens w:val="0"/>
              <w:spacing w:line="240" w:lineRule="auto"/>
              <w:jc w:val="both"/>
              <w:rPr>
                <w:sz w:val="22"/>
                <w:szCs w:val="22"/>
              </w:rPr>
            </w:pPr>
          </w:p>
        </w:tc>
      </w:tr>
    </w:tbl>
    <w:p w:rsidR="00385F53" w:rsidRPr="00AE1A52" w:rsidRDefault="00385F53" w:rsidP="00586A51">
      <w:pPr>
        <w:widowControl w:val="0"/>
        <w:suppressAutoHyphens w:val="0"/>
        <w:spacing w:line="240" w:lineRule="auto"/>
        <w:jc w:val="both"/>
        <w:rPr>
          <w:b/>
          <w:bCs/>
          <w:iCs/>
          <w:sz w:val="22"/>
          <w:szCs w:val="22"/>
        </w:rPr>
      </w:pPr>
    </w:p>
    <w:p w:rsidR="005F7B2F" w:rsidRPr="00AE1A52" w:rsidRDefault="005F7B2F" w:rsidP="00586A51">
      <w:pPr>
        <w:widowControl w:val="0"/>
        <w:suppressAutoHyphens w:val="0"/>
        <w:spacing w:line="240" w:lineRule="auto"/>
        <w:jc w:val="both"/>
        <w:rPr>
          <w:b/>
          <w:bCs/>
          <w:iCs/>
          <w:sz w:val="22"/>
          <w:szCs w:val="22"/>
        </w:rPr>
      </w:pPr>
    </w:p>
    <w:p w:rsidR="005F7B2F" w:rsidRPr="00AE1A52" w:rsidRDefault="005F7B2F" w:rsidP="00586A51">
      <w:pPr>
        <w:widowControl w:val="0"/>
        <w:suppressAutoHyphens w:val="0"/>
        <w:spacing w:line="240" w:lineRule="auto"/>
        <w:jc w:val="both"/>
        <w:rPr>
          <w:b/>
          <w:bCs/>
          <w:iCs/>
        </w:rPr>
      </w:pPr>
      <w:r w:rsidRPr="00AE1A52">
        <w:rPr>
          <w:b/>
          <w:bCs/>
          <w:iCs/>
        </w:rPr>
        <w:t>4. СУВИ СТЕРИЛИЗАТОР</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7272"/>
        <w:gridCol w:w="1182"/>
      </w:tblGrid>
      <w:tr w:rsidR="005F7B2F" w:rsidRPr="00AE1A52" w:rsidTr="00D32A62">
        <w:trPr>
          <w:trHeight w:val="699"/>
        </w:trPr>
        <w:tc>
          <w:tcPr>
            <w:tcW w:w="805" w:type="dxa"/>
            <w:vAlign w:val="center"/>
          </w:tcPr>
          <w:p w:rsidR="005F7B2F" w:rsidRPr="00AE1A52" w:rsidRDefault="005F7B2F" w:rsidP="00586A51">
            <w:pPr>
              <w:spacing w:line="240" w:lineRule="auto"/>
              <w:jc w:val="both"/>
              <w:rPr>
                <w:b/>
              </w:rPr>
            </w:pPr>
            <w:r w:rsidRPr="00AE1A52">
              <w:rPr>
                <w:b/>
              </w:rPr>
              <w:t>Р.Б.</w:t>
            </w:r>
          </w:p>
        </w:tc>
        <w:tc>
          <w:tcPr>
            <w:tcW w:w="7272" w:type="dxa"/>
            <w:vAlign w:val="center"/>
          </w:tcPr>
          <w:p w:rsidR="005F7B2F" w:rsidRPr="00AE1A52" w:rsidRDefault="005F7B2F" w:rsidP="00586A51">
            <w:pPr>
              <w:spacing w:line="240" w:lineRule="auto"/>
              <w:jc w:val="both"/>
              <w:rPr>
                <w:b/>
              </w:rPr>
            </w:pPr>
            <w:r w:rsidRPr="00AE1A52">
              <w:rPr>
                <w:b/>
              </w:rPr>
              <w:t>МИНИМАЛНЕ ТЕХНИЧКЕ KAРАКТЕРИСТИКЕ                        СУВОГ СТЕРИЛИЗАТОРА</w:t>
            </w:r>
          </w:p>
        </w:tc>
        <w:tc>
          <w:tcPr>
            <w:tcW w:w="1182" w:type="dxa"/>
            <w:vAlign w:val="center"/>
          </w:tcPr>
          <w:p w:rsidR="005F7B2F" w:rsidRPr="00AE1A52" w:rsidRDefault="005F7B2F" w:rsidP="00586A51">
            <w:pPr>
              <w:spacing w:line="240" w:lineRule="auto"/>
              <w:jc w:val="both"/>
              <w:rPr>
                <w:b/>
              </w:rPr>
            </w:pPr>
            <w:r w:rsidRPr="00AE1A52">
              <w:rPr>
                <w:b/>
              </w:rPr>
              <w:t>ДА / НE</w:t>
            </w: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1.</w:t>
            </w:r>
          </w:p>
        </w:tc>
        <w:tc>
          <w:tcPr>
            <w:tcW w:w="7272" w:type="dxa"/>
            <w:vAlign w:val="center"/>
          </w:tcPr>
          <w:p w:rsidR="005F7B2F" w:rsidRPr="00AE1A52" w:rsidRDefault="005F7B2F" w:rsidP="00586A51">
            <w:pPr>
              <w:pStyle w:val="NoSpacing"/>
              <w:spacing w:line="240" w:lineRule="auto"/>
              <w:jc w:val="both"/>
              <w:rPr>
                <w:rFonts w:ascii="Times New Roman" w:hAnsi="Times New Roman" w:cs="Times New Roman"/>
              </w:rPr>
            </w:pPr>
            <w:r w:rsidRPr="00AE1A52">
              <w:rPr>
                <w:rFonts w:ascii="Times New Roman" w:hAnsi="Times New Roman" w:cs="Times New Roman"/>
              </w:rPr>
              <w:t>Природно струјање ваздуха</w:t>
            </w:r>
          </w:p>
        </w:tc>
        <w:tc>
          <w:tcPr>
            <w:tcW w:w="1182" w:type="dxa"/>
          </w:tcPr>
          <w:p w:rsidR="005F7B2F" w:rsidRPr="00AE1A52" w:rsidRDefault="005F7B2F" w:rsidP="00586A51">
            <w:pPr>
              <w:spacing w:line="240" w:lineRule="auto"/>
              <w:jc w:val="both"/>
              <w:rPr>
                <w:sz w:val="22"/>
                <w:szCs w:val="22"/>
              </w:rPr>
            </w:pP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2.</w:t>
            </w:r>
          </w:p>
        </w:tc>
        <w:tc>
          <w:tcPr>
            <w:tcW w:w="7272" w:type="dxa"/>
            <w:vAlign w:val="center"/>
          </w:tcPr>
          <w:p w:rsidR="005F7B2F" w:rsidRPr="00AE1A52" w:rsidRDefault="005F7B2F" w:rsidP="00586A51">
            <w:pPr>
              <w:pStyle w:val="NoSpacing"/>
              <w:spacing w:line="240" w:lineRule="auto"/>
              <w:jc w:val="both"/>
              <w:rPr>
                <w:rFonts w:ascii="Times New Roman" w:hAnsi="Times New Roman" w:cs="Times New Roman"/>
              </w:rPr>
            </w:pPr>
            <w:r w:rsidRPr="00AE1A52">
              <w:rPr>
                <w:rFonts w:ascii="Times New Roman" w:hAnsi="Times New Roman" w:cs="Times New Roman"/>
              </w:rPr>
              <w:t>Single display</w:t>
            </w:r>
          </w:p>
        </w:tc>
        <w:tc>
          <w:tcPr>
            <w:tcW w:w="1182" w:type="dxa"/>
          </w:tcPr>
          <w:p w:rsidR="005F7B2F" w:rsidRPr="00AE1A52" w:rsidRDefault="005F7B2F" w:rsidP="00586A51">
            <w:pPr>
              <w:spacing w:line="240" w:lineRule="auto"/>
              <w:jc w:val="both"/>
              <w:rPr>
                <w:sz w:val="22"/>
                <w:szCs w:val="22"/>
              </w:rPr>
            </w:pP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3.</w:t>
            </w:r>
          </w:p>
        </w:tc>
        <w:tc>
          <w:tcPr>
            <w:tcW w:w="7272" w:type="dxa"/>
            <w:vAlign w:val="center"/>
          </w:tcPr>
          <w:p w:rsidR="005F7B2F" w:rsidRPr="00B342E3" w:rsidRDefault="005F7B2F"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lang w:val="sr-Latn-CS"/>
              </w:rPr>
              <w:t xml:space="preserve">PID </w:t>
            </w:r>
            <w:r w:rsidRPr="00AE1A52">
              <w:rPr>
                <w:rFonts w:ascii="Times New Roman" w:hAnsi="Times New Roman" w:cs="Times New Roman"/>
              </w:rPr>
              <w:t>микропроцесорски</w:t>
            </w:r>
            <w:r w:rsidRPr="00B342E3">
              <w:rPr>
                <w:rFonts w:ascii="Times New Roman" w:hAnsi="Times New Roman" w:cs="Times New Roman"/>
                <w:lang w:val="sr-Latn-CS"/>
              </w:rPr>
              <w:t xml:space="preserve"> </w:t>
            </w:r>
            <w:r w:rsidRPr="00AE1A52">
              <w:rPr>
                <w:rFonts w:ascii="Times New Roman" w:hAnsi="Times New Roman" w:cs="Times New Roman"/>
              </w:rPr>
              <w:t>контролер</w:t>
            </w:r>
            <w:r w:rsidRPr="00B342E3">
              <w:rPr>
                <w:rFonts w:ascii="Times New Roman" w:hAnsi="Times New Roman" w:cs="Times New Roman"/>
                <w:lang w:val="sr-Latn-CS"/>
              </w:rPr>
              <w:t xml:space="preserve"> </w:t>
            </w:r>
            <w:r w:rsidRPr="00AE1A52">
              <w:rPr>
                <w:rFonts w:ascii="Times New Roman" w:hAnsi="Times New Roman" w:cs="Times New Roman"/>
              </w:rPr>
              <w:t>са</w:t>
            </w:r>
            <w:r w:rsidR="00AE1A52" w:rsidRPr="00B342E3">
              <w:rPr>
                <w:rFonts w:ascii="Times New Roman" w:hAnsi="Times New Roman" w:cs="Times New Roman"/>
                <w:lang w:val="sr-Latn-CS"/>
              </w:rPr>
              <w:t xml:space="preserve"> </w:t>
            </w:r>
            <w:r w:rsidRPr="00AE1A52">
              <w:rPr>
                <w:rFonts w:ascii="Times New Roman" w:hAnsi="Times New Roman" w:cs="Times New Roman"/>
                <w:lang w:val="sr-Latn-CS"/>
              </w:rPr>
              <w:t>TFT</w:t>
            </w:r>
            <w:r w:rsidRPr="00B342E3">
              <w:rPr>
                <w:rFonts w:ascii="Times New Roman" w:hAnsi="Times New Roman" w:cs="Times New Roman"/>
                <w:lang w:val="sr-Latn-CS"/>
              </w:rPr>
              <w:t xml:space="preserve"> </w:t>
            </w:r>
            <w:r w:rsidRPr="00AE1A52">
              <w:rPr>
                <w:rFonts w:ascii="Times New Roman" w:hAnsi="Times New Roman" w:cs="Times New Roman"/>
              </w:rPr>
              <w:t>екраном</w:t>
            </w:r>
            <w:r w:rsidRPr="00B342E3">
              <w:rPr>
                <w:rFonts w:ascii="Times New Roman" w:hAnsi="Times New Roman" w:cs="Times New Roman"/>
                <w:lang w:val="sr-Latn-CS"/>
              </w:rPr>
              <w:t xml:space="preserve"> </w:t>
            </w:r>
            <w:r w:rsidRPr="00AE1A52">
              <w:rPr>
                <w:rFonts w:ascii="Times New Roman" w:hAnsi="Times New Roman" w:cs="Times New Roman"/>
              </w:rPr>
              <w:t>у</w:t>
            </w:r>
            <w:r w:rsidRPr="00B342E3">
              <w:rPr>
                <w:rFonts w:ascii="Times New Roman" w:hAnsi="Times New Roman" w:cs="Times New Roman"/>
                <w:lang w:val="sr-Latn-CS"/>
              </w:rPr>
              <w:t xml:space="preserve"> </w:t>
            </w:r>
            <w:r w:rsidRPr="00AE1A52">
              <w:rPr>
                <w:rFonts w:ascii="Times New Roman" w:hAnsi="Times New Roman" w:cs="Times New Roman"/>
              </w:rPr>
              <w:t>боји</w:t>
            </w:r>
          </w:p>
        </w:tc>
        <w:tc>
          <w:tcPr>
            <w:tcW w:w="1182" w:type="dxa"/>
          </w:tcPr>
          <w:p w:rsidR="005F7B2F" w:rsidRPr="00AE1A52" w:rsidRDefault="005F7B2F" w:rsidP="00586A51">
            <w:pPr>
              <w:spacing w:line="240" w:lineRule="auto"/>
              <w:jc w:val="both"/>
              <w:rPr>
                <w:sz w:val="22"/>
                <w:szCs w:val="22"/>
              </w:rPr>
            </w:pP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4.</w:t>
            </w:r>
          </w:p>
        </w:tc>
        <w:tc>
          <w:tcPr>
            <w:tcW w:w="7272" w:type="dxa"/>
            <w:vAlign w:val="center"/>
          </w:tcPr>
          <w:p w:rsidR="005F7B2F" w:rsidRPr="00B342E3" w:rsidRDefault="005F7B2F"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Отвор</w:t>
            </w:r>
            <w:r w:rsidRPr="00B342E3">
              <w:rPr>
                <w:rFonts w:ascii="Times New Roman" w:hAnsi="Times New Roman" w:cs="Times New Roman"/>
                <w:lang w:val="sr-Latn-CS"/>
              </w:rPr>
              <w:t xml:space="preserve"> </w:t>
            </w:r>
            <w:r w:rsidRPr="00AE1A52">
              <w:rPr>
                <w:rFonts w:ascii="Times New Roman" w:hAnsi="Times New Roman" w:cs="Times New Roman"/>
              </w:rPr>
              <w:t>за</w:t>
            </w:r>
            <w:r w:rsidRPr="00B342E3">
              <w:rPr>
                <w:rFonts w:ascii="Times New Roman" w:hAnsi="Times New Roman" w:cs="Times New Roman"/>
                <w:lang w:val="sr-Latn-CS"/>
              </w:rPr>
              <w:t xml:space="preserve"> </w:t>
            </w:r>
            <w:r w:rsidRPr="00AE1A52">
              <w:rPr>
                <w:rFonts w:ascii="Times New Roman" w:hAnsi="Times New Roman" w:cs="Times New Roman"/>
              </w:rPr>
              <w:t>вентилацију</w:t>
            </w:r>
            <w:r w:rsidRPr="00B342E3">
              <w:rPr>
                <w:rFonts w:ascii="Times New Roman" w:hAnsi="Times New Roman" w:cs="Times New Roman"/>
                <w:lang w:val="sr-Latn-CS"/>
              </w:rPr>
              <w:t xml:space="preserve"> </w:t>
            </w:r>
            <w:r w:rsidRPr="00AE1A52">
              <w:rPr>
                <w:rFonts w:ascii="Times New Roman" w:hAnsi="Times New Roman" w:cs="Times New Roman"/>
              </w:rPr>
              <w:t>са</w:t>
            </w:r>
            <w:r w:rsidRPr="00B342E3">
              <w:rPr>
                <w:rFonts w:ascii="Times New Roman" w:hAnsi="Times New Roman" w:cs="Times New Roman"/>
                <w:lang w:val="sr-Latn-CS"/>
              </w:rPr>
              <w:t xml:space="preserve"> </w:t>
            </w:r>
            <w:r w:rsidRPr="00AE1A52">
              <w:rPr>
                <w:rFonts w:ascii="Times New Roman" w:hAnsi="Times New Roman" w:cs="Times New Roman"/>
              </w:rPr>
              <w:t>клапном</w:t>
            </w:r>
            <w:r w:rsidRPr="00B342E3">
              <w:rPr>
                <w:rFonts w:ascii="Times New Roman" w:hAnsi="Times New Roman" w:cs="Times New Roman"/>
                <w:lang w:val="sr-Latn-CS"/>
              </w:rPr>
              <w:t xml:space="preserve"> </w:t>
            </w:r>
            <w:r w:rsidRPr="00AE1A52">
              <w:rPr>
                <w:rFonts w:ascii="Times New Roman" w:hAnsi="Times New Roman" w:cs="Times New Roman"/>
              </w:rPr>
              <w:t>за</w:t>
            </w:r>
            <w:r w:rsidRPr="00B342E3">
              <w:rPr>
                <w:rFonts w:ascii="Times New Roman" w:hAnsi="Times New Roman" w:cs="Times New Roman"/>
                <w:lang w:val="sr-Latn-CS"/>
              </w:rPr>
              <w:t xml:space="preserve"> </w:t>
            </w:r>
            <w:r w:rsidRPr="00AE1A52">
              <w:rPr>
                <w:rFonts w:ascii="Times New Roman" w:hAnsi="Times New Roman" w:cs="Times New Roman"/>
              </w:rPr>
              <w:t>подешавање</w:t>
            </w:r>
          </w:p>
        </w:tc>
        <w:tc>
          <w:tcPr>
            <w:tcW w:w="1182" w:type="dxa"/>
          </w:tcPr>
          <w:p w:rsidR="005F7B2F" w:rsidRPr="00AE1A52" w:rsidRDefault="005F7B2F" w:rsidP="00586A51">
            <w:pPr>
              <w:spacing w:line="240" w:lineRule="auto"/>
              <w:jc w:val="both"/>
              <w:rPr>
                <w:sz w:val="22"/>
                <w:szCs w:val="22"/>
              </w:rPr>
            </w:pP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5.</w:t>
            </w:r>
          </w:p>
        </w:tc>
        <w:tc>
          <w:tcPr>
            <w:tcW w:w="7272" w:type="dxa"/>
            <w:vAlign w:val="center"/>
          </w:tcPr>
          <w:p w:rsidR="005F7B2F" w:rsidRPr="00B342E3" w:rsidRDefault="005F7B2F"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lang w:val="sr-Latn-CS"/>
              </w:rPr>
              <w:t xml:space="preserve">Pt 100 </w:t>
            </w:r>
            <w:r w:rsidRPr="00AE1A52">
              <w:rPr>
                <w:rFonts w:ascii="Times New Roman" w:hAnsi="Times New Roman" w:cs="Times New Roman"/>
              </w:rPr>
              <w:t>сензор</w:t>
            </w:r>
            <w:r w:rsidRPr="00B342E3">
              <w:rPr>
                <w:rFonts w:ascii="Times New Roman" w:hAnsi="Times New Roman" w:cs="Times New Roman"/>
                <w:lang w:val="sr-Latn-CS"/>
              </w:rPr>
              <w:t xml:space="preserve"> </w:t>
            </w:r>
            <w:r w:rsidRPr="00AE1A52">
              <w:rPr>
                <w:rFonts w:ascii="Times New Roman" w:hAnsi="Times New Roman" w:cs="Times New Roman"/>
              </w:rPr>
              <w:t>класе</w:t>
            </w:r>
            <w:r w:rsidRPr="00B342E3">
              <w:rPr>
                <w:rFonts w:ascii="Times New Roman" w:hAnsi="Times New Roman" w:cs="Times New Roman"/>
                <w:lang w:val="sr-Latn-CS"/>
              </w:rPr>
              <w:t xml:space="preserve"> </w:t>
            </w:r>
            <w:r w:rsidRPr="00AE1A52">
              <w:rPr>
                <w:rFonts w:ascii="Times New Roman" w:hAnsi="Times New Roman" w:cs="Times New Roman"/>
              </w:rPr>
              <w:t>А</w:t>
            </w:r>
            <w:r w:rsidRPr="00B342E3">
              <w:rPr>
                <w:rFonts w:ascii="Times New Roman" w:hAnsi="Times New Roman" w:cs="Times New Roman"/>
                <w:lang w:val="sr-Latn-CS"/>
              </w:rPr>
              <w:t xml:space="preserve"> </w:t>
            </w:r>
            <w:r w:rsidRPr="00AE1A52">
              <w:rPr>
                <w:rFonts w:ascii="Times New Roman" w:hAnsi="Times New Roman" w:cs="Times New Roman"/>
              </w:rPr>
              <w:t>врше</w:t>
            </w:r>
            <w:r w:rsidRPr="00B342E3">
              <w:rPr>
                <w:rFonts w:ascii="Times New Roman" w:hAnsi="Times New Roman" w:cs="Times New Roman"/>
                <w:lang w:val="sr-Latn-CS"/>
              </w:rPr>
              <w:t xml:space="preserve"> </w:t>
            </w:r>
            <w:r w:rsidRPr="00AE1A52">
              <w:rPr>
                <w:rFonts w:ascii="Times New Roman" w:hAnsi="Times New Roman" w:cs="Times New Roman"/>
              </w:rPr>
              <w:t>мониторинг</w:t>
            </w:r>
            <w:r w:rsidRPr="00B342E3">
              <w:rPr>
                <w:rFonts w:ascii="Times New Roman" w:hAnsi="Times New Roman" w:cs="Times New Roman"/>
                <w:lang w:val="sr-Latn-CS"/>
              </w:rPr>
              <w:t xml:space="preserve"> </w:t>
            </w:r>
            <w:r w:rsidRPr="00AE1A52">
              <w:rPr>
                <w:rFonts w:ascii="Times New Roman" w:hAnsi="Times New Roman" w:cs="Times New Roman"/>
              </w:rPr>
              <w:t>температуре</w:t>
            </w:r>
          </w:p>
        </w:tc>
        <w:tc>
          <w:tcPr>
            <w:tcW w:w="1182" w:type="dxa"/>
          </w:tcPr>
          <w:p w:rsidR="005F7B2F" w:rsidRPr="00AE1A52" w:rsidRDefault="005F7B2F" w:rsidP="00586A51">
            <w:pPr>
              <w:spacing w:line="240" w:lineRule="auto"/>
              <w:jc w:val="both"/>
              <w:rPr>
                <w:sz w:val="22"/>
                <w:szCs w:val="22"/>
              </w:rPr>
            </w:pP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6.</w:t>
            </w:r>
          </w:p>
        </w:tc>
        <w:tc>
          <w:tcPr>
            <w:tcW w:w="7272" w:type="dxa"/>
            <w:vAlign w:val="center"/>
          </w:tcPr>
          <w:p w:rsidR="005F7B2F" w:rsidRPr="00B342E3" w:rsidRDefault="005F7B2F"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Интегрисани</w:t>
            </w:r>
            <w:r w:rsidRPr="00B342E3">
              <w:rPr>
                <w:rFonts w:ascii="Times New Roman" w:hAnsi="Times New Roman" w:cs="Times New Roman"/>
                <w:lang w:val="sr-Latn-CS"/>
              </w:rPr>
              <w:t xml:space="preserve"> </w:t>
            </w:r>
            <w:r w:rsidRPr="00AE1A52">
              <w:rPr>
                <w:rFonts w:ascii="Times New Roman" w:hAnsi="Times New Roman" w:cs="Times New Roman"/>
              </w:rPr>
              <w:t>дигитални</w:t>
            </w:r>
            <w:r w:rsidRPr="00B342E3">
              <w:rPr>
                <w:rFonts w:ascii="Times New Roman" w:hAnsi="Times New Roman" w:cs="Times New Roman"/>
                <w:lang w:val="sr-Latn-CS"/>
              </w:rPr>
              <w:t xml:space="preserve"> </w:t>
            </w:r>
            <w:r w:rsidRPr="00AE1A52">
              <w:rPr>
                <w:rFonts w:ascii="Times New Roman" w:hAnsi="Times New Roman" w:cs="Times New Roman"/>
              </w:rPr>
              <w:t>тајмер</w:t>
            </w:r>
            <w:r w:rsidRPr="00B342E3">
              <w:rPr>
                <w:rFonts w:ascii="Times New Roman" w:hAnsi="Times New Roman" w:cs="Times New Roman"/>
                <w:lang w:val="sr-Latn-CS"/>
              </w:rPr>
              <w:t xml:space="preserve"> </w:t>
            </w:r>
            <w:r w:rsidRPr="00AE1A52">
              <w:rPr>
                <w:rFonts w:ascii="Times New Roman" w:hAnsi="Times New Roman" w:cs="Times New Roman"/>
              </w:rPr>
              <w:t>до</w:t>
            </w:r>
            <w:r w:rsidRPr="00B342E3">
              <w:rPr>
                <w:rFonts w:ascii="Times New Roman" w:hAnsi="Times New Roman" w:cs="Times New Roman"/>
                <w:lang w:val="sr-Latn-CS"/>
              </w:rPr>
              <w:t xml:space="preserve"> 99 </w:t>
            </w:r>
            <w:r w:rsidRPr="00AE1A52">
              <w:rPr>
                <w:rFonts w:ascii="Times New Roman" w:hAnsi="Times New Roman" w:cs="Times New Roman"/>
              </w:rPr>
              <w:t>дана</w:t>
            </w:r>
          </w:p>
        </w:tc>
        <w:tc>
          <w:tcPr>
            <w:tcW w:w="1182" w:type="dxa"/>
          </w:tcPr>
          <w:p w:rsidR="005F7B2F" w:rsidRPr="00AE1A52" w:rsidRDefault="005F7B2F" w:rsidP="00586A51">
            <w:pPr>
              <w:spacing w:line="240" w:lineRule="auto"/>
              <w:jc w:val="both"/>
              <w:rPr>
                <w:sz w:val="22"/>
                <w:szCs w:val="22"/>
              </w:rPr>
            </w:pP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7.</w:t>
            </w:r>
          </w:p>
        </w:tc>
        <w:tc>
          <w:tcPr>
            <w:tcW w:w="7272" w:type="dxa"/>
            <w:vAlign w:val="center"/>
          </w:tcPr>
          <w:p w:rsidR="005F7B2F" w:rsidRPr="00B342E3" w:rsidRDefault="00C9231F"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Температурни</w:t>
            </w:r>
            <w:r w:rsidRPr="00B342E3">
              <w:rPr>
                <w:rFonts w:ascii="Times New Roman" w:hAnsi="Times New Roman" w:cs="Times New Roman"/>
                <w:lang w:val="sr-Latn-CS"/>
              </w:rPr>
              <w:t xml:space="preserve"> </w:t>
            </w:r>
            <w:r w:rsidRPr="00AE1A52">
              <w:rPr>
                <w:rFonts w:ascii="Times New Roman" w:hAnsi="Times New Roman" w:cs="Times New Roman"/>
              </w:rPr>
              <w:t>опсег</w:t>
            </w:r>
            <w:r w:rsidRPr="00B342E3">
              <w:rPr>
                <w:rFonts w:ascii="Times New Roman" w:hAnsi="Times New Roman" w:cs="Times New Roman"/>
                <w:lang w:val="sr-Latn-CS"/>
              </w:rPr>
              <w:t xml:space="preserve"> </w:t>
            </w:r>
            <w:r w:rsidRPr="00AE1A52">
              <w:rPr>
                <w:rFonts w:ascii="Times New Roman" w:hAnsi="Times New Roman" w:cs="Times New Roman"/>
              </w:rPr>
              <w:t>од</w:t>
            </w:r>
            <w:r w:rsidRPr="00B342E3">
              <w:rPr>
                <w:rFonts w:ascii="Times New Roman" w:hAnsi="Times New Roman" w:cs="Times New Roman"/>
                <w:lang w:val="sr-Latn-CS"/>
              </w:rPr>
              <w:t xml:space="preserve"> +5</w:t>
            </w:r>
            <w:r w:rsidR="008D29CB">
              <w:rPr>
                <w:rFonts w:ascii="Cambria Math" w:hAnsi="Cambria Math" w:cs="Cambria Math"/>
              </w:rPr>
              <w:t>℃</w:t>
            </w:r>
            <w:r w:rsidRPr="00B342E3">
              <w:rPr>
                <w:rFonts w:ascii="Times New Roman" w:hAnsi="Times New Roman" w:cs="Times New Roman"/>
                <w:lang w:val="sr-Latn-CS"/>
              </w:rPr>
              <w:t xml:space="preserve"> </w:t>
            </w:r>
            <w:r w:rsidRPr="00AE1A52">
              <w:rPr>
                <w:rFonts w:ascii="Times New Roman" w:hAnsi="Times New Roman" w:cs="Times New Roman"/>
              </w:rPr>
              <w:t>изнад</w:t>
            </w:r>
            <w:r w:rsidRPr="00B342E3">
              <w:rPr>
                <w:rFonts w:ascii="Times New Roman" w:hAnsi="Times New Roman" w:cs="Times New Roman"/>
                <w:lang w:val="sr-Latn-CS"/>
              </w:rPr>
              <w:t xml:space="preserve"> </w:t>
            </w:r>
            <w:r w:rsidRPr="00AE1A52">
              <w:rPr>
                <w:rFonts w:ascii="Times New Roman" w:hAnsi="Times New Roman" w:cs="Times New Roman"/>
              </w:rPr>
              <w:t>амбијенталне</w:t>
            </w:r>
            <w:r w:rsidRPr="00B342E3">
              <w:rPr>
                <w:rFonts w:ascii="Times New Roman" w:hAnsi="Times New Roman" w:cs="Times New Roman"/>
                <w:lang w:val="sr-Latn-CS"/>
              </w:rPr>
              <w:t xml:space="preserve"> </w:t>
            </w:r>
            <w:r w:rsidRPr="00AE1A52">
              <w:rPr>
                <w:rFonts w:ascii="Times New Roman" w:hAnsi="Times New Roman" w:cs="Times New Roman"/>
              </w:rPr>
              <w:t>температуре</w:t>
            </w:r>
            <w:r w:rsidRPr="00B342E3">
              <w:rPr>
                <w:rFonts w:ascii="Times New Roman" w:hAnsi="Times New Roman" w:cs="Times New Roman"/>
                <w:lang w:val="sr-Latn-CS"/>
              </w:rPr>
              <w:t xml:space="preserve"> </w:t>
            </w:r>
            <w:r w:rsidRPr="00AE1A52">
              <w:rPr>
                <w:rFonts w:ascii="Times New Roman" w:hAnsi="Times New Roman" w:cs="Times New Roman"/>
              </w:rPr>
              <w:t>до</w:t>
            </w:r>
            <w:r w:rsidRPr="00B342E3">
              <w:rPr>
                <w:rFonts w:ascii="Times New Roman" w:hAnsi="Times New Roman" w:cs="Times New Roman"/>
                <w:lang w:val="sr-Latn-CS"/>
              </w:rPr>
              <w:t xml:space="preserve"> +250</w:t>
            </w:r>
            <w:r w:rsidR="008D29CB">
              <w:rPr>
                <w:rFonts w:ascii="Cambria Math" w:hAnsi="Cambria Math" w:cs="Cambria Math"/>
              </w:rPr>
              <w:t>℃</w:t>
            </w:r>
          </w:p>
        </w:tc>
        <w:tc>
          <w:tcPr>
            <w:tcW w:w="1182" w:type="dxa"/>
          </w:tcPr>
          <w:p w:rsidR="005F7B2F" w:rsidRPr="00AE1A52" w:rsidRDefault="005F7B2F" w:rsidP="00586A51">
            <w:pPr>
              <w:spacing w:line="240" w:lineRule="auto"/>
              <w:jc w:val="both"/>
              <w:rPr>
                <w:sz w:val="22"/>
                <w:szCs w:val="22"/>
              </w:rPr>
            </w:pP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8.</w:t>
            </w:r>
          </w:p>
        </w:tc>
        <w:tc>
          <w:tcPr>
            <w:tcW w:w="7272" w:type="dxa"/>
            <w:vAlign w:val="center"/>
          </w:tcPr>
          <w:p w:rsidR="005F7B2F" w:rsidRPr="00B342E3" w:rsidRDefault="00C9231F"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У</w:t>
            </w:r>
            <w:r w:rsidRPr="00B342E3">
              <w:rPr>
                <w:rFonts w:ascii="Times New Roman" w:hAnsi="Times New Roman" w:cs="Times New Roman"/>
                <w:lang w:val="sr-Latn-CS"/>
              </w:rPr>
              <w:t xml:space="preserve"> </w:t>
            </w:r>
            <w:r w:rsidRPr="00AE1A52">
              <w:rPr>
                <w:rFonts w:ascii="Times New Roman" w:hAnsi="Times New Roman" w:cs="Times New Roman"/>
              </w:rPr>
              <w:t>случају</w:t>
            </w:r>
            <w:r w:rsidRPr="00B342E3">
              <w:rPr>
                <w:rFonts w:ascii="Times New Roman" w:hAnsi="Times New Roman" w:cs="Times New Roman"/>
                <w:lang w:val="sr-Latn-CS"/>
              </w:rPr>
              <w:t xml:space="preserve"> </w:t>
            </w:r>
            <w:r w:rsidRPr="00AE1A52">
              <w:rPr>
                <w:rFonts w:ascii="Times New Roman" w:hAnsi="Times New Roman" w:cs="Times New Roman"/>
              </w:rPr>
              <w:t>нестанка</w:t>
            </w:r>
            <w:r w:rsidRPr="00B342E3">
              <w:rPr>
                <w:rFonts w:ascii="Times New Roman" w:hAnsi="Times New Roman" w:cs="Times New Roman"/>
                <w:lang w:val="sr-Latn-CS"/>
              </w:rPr>
              <w:t xml:space="preserve"> </w:t>
            </w:r>
            <w:r w:rsidRPr="00AE1A52">
              <w:rPr>
                <w:rFonts w:ascii="Times New Roman" w:hAnsi="Times New Roman" w:cs="Times New Roman"/>
              </w:rPr>
              <w:t>струје</w:t>
            </w:r>
            <w:r w:rsidRPr="00B342E3">
              <w:rPr>
                <w:rFonts w:ascii="Times New Roman" w:hAnsi="Times New Roman" w:cs="Times New Roman"/>
                <w:lang w:val="sr-Latn-CS"/>
              </w:rPr>
              <w:t xml:space="preserve"> </w:t>
            </w:r>
            <w:r w:rsidRPr="00AE1A52">
              <w:rPr>
                <w:rFonts w:ascii="Times New Roman" w:hAnsi="Times New Roman" w:cs="Times New Roman"/>
              </w:rPr>
              <w:t>програм</w:t>
            </w:r>
            <w:r w:rsidRPr="00B342E3">
              <w:rPr>
                <w:rFonts w:ascii="Times New Roman" w:hAnsi="Times New Roman" w:cs="Times New Roman"/>
                <w:lang w:val="sr-Latn-CS"/>
              </w:rPr>
              <w:t xml:space="preserve"> </w:t>
            </w:r>
            <w:r w:rsidRPr="00AE1A52">
              <w:rPr>
                <w:rFonts w:ascii="Times New Roman" w:hAnsi="Times New Roman" w:cs="Times New Roman"/>
              </w:rPr>
              <w:t>је</w:t>
            </w:r>
            <w:r w:rsidRPr="00B342E3">
              <w:rPr>
                <w:rFonts w:ascii="Times New Roman" w:hAnsi="Times New Roman" w:cs="Times New Roman"/>
                <w:lang w:val="sr-Latn-CS"/>
              </w:rPr>
              <w:t xml:space="preserve"> </w:t>
            </w:r>
            <w:r w:rsidRPr="00AE1A52">
              <w:rPr>
                <w:rFonts w:ascii="Times New Roman" w:hAnsi="Times New Roman" w:cs="Times New Roman"/>
              </w:rPr>
              <w:t>меморисан</w:t>
            </w:r>
          </w:p>
        </w:tc>
        <w:tc>
          <w:tcPr>
            <w:tcW w:w="1182" w:type="dxa"/>
          </w:tcPr>
          <w:p w:rsidR="005F7B2F" w:rsidRPr="00AE1A52" w:rsidRDefault="005F7B2F" w:rsidP="00586A51">
            <w:pPr>
              <w:spacing w:line="240" w:lineRule="auto"/>
              <w:jc w:val="both"/>
              <w:rPr>
                <w:sz w:val="22"/>
                <w:szCs w:val="22"/>
              </w:rPr>
            </w:pP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9.</w:t>
            </w:r>
          </w:p>
        </w:tc>
        <w:tc>
          <w:tcPr>
            <w:tcW w:w="7272" w:type="dxa"/>
            <w:vAlign w:val="center"/>
          </w:tcPr>
          <w:p w:rsidR="005F7B2F" w:rsidRPr="00B342E3" w:rsidRDefault="00C9231F"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Двострука</w:t>
            </w:r>
            <w:r w:rsidRPr="00B342E3">
              <w:rPr>
                <w:rFonts w:ascii="Times New Roman" w:hAnsi="Times New Roman" w:cs="Times New Roman"/>
                <w:lang w:val="sr-Latn-CS"/>
              </w:rPr>
              <w:t xml:space="preserve"> </w:t>
            </w:r>
            <w:r w:rsidRPr="00AE1A52">
              <w:rPr>
                <w:rFonts w:ascii="Times New Roman" w:hAnsi="Times New Roman" w:cs="Times New Roman"/>
              </w:rPr>
              <w:t>заштита</w:t>
            </w:r>
            <w:r w:rsidRPr="00B342E3">
              <w:rPr>
                <w:rFonts w:ascii="Times New Roman" w:hAnsi="Times New Roman" w:cs="Times New Roman"/>
                <w:lang w:val="sr-Latn-CS"/>
              </w:rPr>
              <w:t xml:space="preserve"> </w:t>
            </w:r>
            <w:r w:rsidRPr="00AE1A52">
              <w:rPr>
                <w:rFonts w:ascii="Times New Roman" w:hAnsi="Times New Roman" w:cs="Times New Roman"/>
              </w:rPr>
              <w:t>од</w:t>
            </w:r>
            <w:r w:rsidRPr="00B342E3">
              <w:rPr>
                <w:rFonts w:ascii="Times New Roman" w:hAnsi="Times New Roman" w:cs="Times New Roman"/>
                <w:lang w:val="sr-Latn-CS"/>
              </w:rPr>
              <w:t xml:space="preserve"> </w:t>
            </w:r>
            <w:r w:rsidRPr="00AE1A52">
              <w:rPr>
                <w:rFonts w:ascii="Times New Roman" w:hAnsi="Times New Roman" w:cs="Times New Roman"/>
              </w:rPr>
              <w:t>прегревања</w:t>
            </w:r>
            <w:r w:rsidRPr="00B342E3">
              <w:rPr>
                <w:rFonts w:ascii="Times New Roman" w:hAnsi="Times New Roman" w:cs="Times New Roman"/>
                <w:lang w:val="sr-Latn-CS"/>
              </w:rPr>
              <w:t xml:space="preserve">: </w:t>
            </w:r>
            <w:r w:rsidRPr="00AE1A52">
              <w:rPr>
                <w:rFonts w:ascii="Times New Roman" w:hAnsi="Times New Roman" w:cs="Times New Roman"/>
              </w:rPr>
              <w:t>Поседив</w:t>
            </w:r>
            <w:r w:rsidRPr="00B342E3">
              <w:rPr>
                <w:rFonts w:ascii="Times New Roman" w:hAnsi="Times New Roman" w:cs="Times New Roman"/>
                <w:lang w:val="sr-Latn-CS"/>
              </w:rPr>
              <w:t xml:space="preserve"> </w:t>
            </w:r>
            <w:r w:rsidRPr="00AE1A52">
              <w:rPr>
                <w:rFonts w:ascii="Times New Roman" w:hAnsi="Times New Roman" w:cs="Times New Roman"/>
              </w:rPr>
              <w:t>електронски</w:t>
            </w:r>
            <w:r w:rsidRPr="00B342E3">
              <w:rPr>
                <w:rFonts w:ascii="Times New Roman" w:hAnsi="Times New Roman" w:cs="Times New Roman"/>
                <w:lang w:val="sr-Latn-CS"/>
              </w:rPr>
              <w:t xml:space="preserve"> </w:t>
            </w:r>
            <w:r w:rsidRPr="00AE1A52">
              <w:rPr>
                <w:rFonts w:ascii="Times New Roman" w:hAnsi="Times New Roman" w:cs="Times New Roman"/>
              </w:rPr>
              <w:t>монитор</w:t>
            </w:r>
            <w:r w:rsidRPr="00B342E3">
              <w:rPr>
                <w:rFonts w:ascii="Times New Roman" w:hAnsi="Times New Roman" w:cs="Times New Roman"/>
                <w:lang w:val="sr-Latn-CS"/>
              </w:rPr>
              <w:t xml:space="preserve"> </w:t>
            </w:r>
            <w:r w:rsidRPr="00AE1A52">
              <w:rPr>
                <w:rFonts w:ascii="Times New Roman" w:hAnsi="Times New Roman" w:cs="Times New Roman"/>
              </w:rPr>
              <w:t>прегревања</w:t>
            </w:r>
            <w:r w:rsidRPr="00B342E3">
              <w:rPr>
                <w:rFonts w:ascii="Times New Roman" w:hAnsi="Times New Roman" w:cs="Times New Roman"/>
                <w:lang w:val="sr-Latn-CS"/>
              </w:rPr>
              <w:t xml:space="preserve"> </w:t>
            </w:r>
            <w:r w:rsidRPr="00AE1A52">
              <w:rPr>
                <w:rFonts w:ascii="Times New Roman" w:hAnsi="Times New Roman" w:cs="Times New Roman"/>
              </w:rPr>
              <w:t>и</w:t>
            </w:r>
            <w:r w:rsidRPr="00B342E3">
              <w:rPr>
                <w:rFonts w:ascii="Times New Roman" w:hAnsi="Times New Roman" w:cs="Times New Roman"/>
                <w:lang w:val="sr-Latn-CS"/>
              </w:rPr>
              <w:t xml:space="preserve"> </w:t>
            </w:r>
            <w:r w:rsidRPr="00AE1A52">
              <w:rPr>
                <w:rFonts w:ascii="Times New Roman" w:hAnsi="Times New Roman" w:cs="Times New Roman"/>
              </w:rPr>
              <w:t>механички</w:t>
            </w:r>
            <w:r w:rsidRPr="00B342E3">
              <w:rPr>
                <w:rFonts w:ascii="Times New Roman" w:hAnsi="Times New Roman" w:cs="Times New Roman"/>
                <w:lang w:val="sr-Latn-CS"/>
              </w:rPr>
              <w:t xml:space="preserve"> </w:t>
            </w:r>
            <w:r w:rsidRPr="00AE1A52">
              <w:rPr>
                <w:rFonts w:ascii="Times New Roman" w:hAnsi="Times New Roman" w:cs="Times New Roman"/>
              </w:rPr>
              <w:t>лимитер</w:t>
            </w:r>
            <w:r w:rsidRPr="00B342E3">
              <w:rPr>
                <w:rFonts w:ascii="Times New Roman" w:hAnsi="Times New Roman" w:cs="Times New Roman"/>
                <w:lang w:val="sr-Latn-CS"/>
              </w:rPr>
              <w:t xml:space="preserve"> </w:t>
            </w:r>
            <w:r w:rsidRPr="00AE1A52">
              <w:rPr>
                <w:rFonts w:ascii="Times New Roman" w:hAnsi="Times New Roman" w:cs="Times New Roman"/>
              </w:rPr>
              <w:t>температуре</w:t>
            </w:r>
            <w:r w:rsidRPr="00B342E3">
              <w:rPr>
                <w:rFonts w:ascii="Times New Roman" w:hAnsi="Times New Roman" w:cs="Times New Roman"/>
                <w:lang w:val="sr-Latn-CS"/>
              </w:rPr>
              <w:t xml:space="preserve"> </w:t>
            </w:r>
            <w:r w:rsidRPr="00AE1A52">
              <w:rPr>
                <w:rFonts w:ascii="Times New Roman" w:hAnsi="Times New Roman" w:cs="Times New Roman"/>
              </w:rPr>
              <w:t>Т</w:t>
            </w:r>
            <w:r w:rsidRPr="00AE1A52">
              <w:rPr>
                <w:rFonts w:ascii="Times New Roman" w:hAnsi="Times New Roman" w:cs="Times New Roman"/>
                <w:lang w:val="sr-Latn-CS"/>
              </w:rPr>
              <w:t>B</w:t>
            </w:r>
            <w:r w:rsidRPr="00B342E3">
              <w:rPr>
                <w:rFonts w:ascii="Times New Roman" w:hAnsi="Times New Roman" w:cs="Times New Roman"/>
                <w:lang w:val="sr-Latn-CS"/>
              </w:rPr>
              <w:t>;</w:t>
            </w:r>
            <w:r w:rsidRPr="00AE1A52">
              <w:rPr>
                <w:rFonts w:ascii="Times New Roman" w:hAnsi="Times New Roman" w:cs="Times New Roman"/>
              </w:rPr>
              <w:t>класа</w:t>
            </w:r>
            <w:r w:rsidRPr="00B342E3">
              <w:rPr>
                <w:rFonts w:ascii="Times New Roman" w:hAnsi="Times New Roman" w:cs="Times New Roman"/>
                <w:lang w:val="sr-Latn-CS"/>
              </w:rPr>
              <w:t xml:space="preserve"> </w:t>
            </w:r>
            <w:r w:rsidRPr="00AE1A52">
              <w:rPr>
                <w:rFonts w:ascii="Times New Roman" w:hAnsi="Times New Roman" w:cs="Times New Roman"/>
              </w:rPr>
              <w:t>заштите</w:t>
            </w:r>
            <w:r w:rsidRPr="00B342E3">
              <w:rPr>
                <w:rFonts w:ascii="Times New Roman" w:hAnsi="Times New Roman" w:cs="Times New Roman"/>
                <w:lang w:val="sr-Latn-CS"/>
              </w:rPr>
              <w:t xml:space="preserve"> 1, </w:t>
            </w:r>
            <w:r w:rsidRPr="00AE1A52">
              <w:rPr>
                <w:rFonts w:ascii="Times New Roman" w:hAnsi="Times New Roman" w:cs="Times New Roman"/>
              </w:rPr>
              <w:t>по</w:t>
            </w:r>
            <w:r w:rsidRPr="00B342E3">
              <w:rPr>
                <w:rFonts w:ascii="Times New Roman" w:hAnsi="Times New Roman" w:cs="Times New Roman"/>
                <w:lang w:val="sr-Latn-CS"/>
              </w:rPr>
              <w:t xml:space="preserve"> </w:t>
            </w:r>
            <w:r w:rsidRPr="00AE1A52">
              <w:rPr>
                <w:rFonts w:ascii="Times New Roman" w:hAnsi="Times New Roman" w:cs="Times New Roman"/>
              </w:rPr>
              <w:t>ДИН</w:t>
            </w:r>
            <w:r w:rsidRPr="00B342E3">
              <w:rPr>
                <w:rFonts w:ascii="Times New Roman" w:hAnsi="Times New Roman" w:cs="Times New Roman"/>
                <w:lang w:val="sr-Latn-CS"/>
              </w:rPr>
              <w:t xml:space="preserve"> 12880</w:t>
            </w:r>
          </w:p>
        </w:tc>
        <w:tc>
          <w:tcPr>
            <w:tcW w:w="1182" w:type="dxa"/>
          </w:tcPr>
          <w:p w:rsidR="005F7B2F" w:rsidRPr="00AE1A52" w:rsidRDefault="005F7B2F" w:rsidP="00586A51">
            <w:pPr>
              <w:spacing w:line="240" w:lineRule="auto"/>
              <w:jc w:val="both"/>
              <w:rPr>
                <w:sz w:val="22"/>
                <w:szCs w:val="22"/>
              </w:rPr>
            </w:pP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10.</w:t>
            </w:r>
          </w:p>
        </w:tc>
        <w:tc>
          <w:tcPr>
            <w:tcW w:w="7272" w:type="dxa"/>
            <w:vAlign w:val="center"/>
          </w:tcPr>
          <w:p w:rsidR="005F7B2F" w:rsidRPr="00B342E3" w:rsidRDefault="00C9231F" w:rsidP="00586A51">
            <w:pPr>
              <w:pStyle w:val="NoSpacing"/>
              <w:spacing w:line="240" w:lineRule="auto"/>
              <w:jc w:val="both"/>
              <w:rPr>
                <w:rFonts w:ascii="Times New Roman" w:hAnsi="Times New Roman" w:cs="Times New Roman"/>
                <w:lang w:val="sr-Latn-CS"/>
              </w:rPr>
            </w:pPr>
            <w:r w:rsidRPr="00AE1A52">
              <w:rPr>
                <w:rFonts w:ascii="Times New Roman" w:hAnsi="Times New Roman" w:cs="Times New Roman"/>
              </w:rPr>
              <w:t>Кућиште</w:t>
            </w:r>
            <w:r w:rsidRPr="00B342E3">
              <w:rPr>
                <w:rFonts w:ascii="Times New Roman" w:hAnsi="Times New Roman" w:cs="Times New Roman"/>
                <w:lang w:val="sr-Latn-CS"/>
              </w:rPr>
              <w:t xml:space="preserve"> </w:t>
            </w:r>
            <w:r w:rsidRPr="00AE1A52">
              <w:rPr>
                <w:rFonts w:ascii="Times New Roman" w:hAnsi="Times New Roman" w:cs="Times New Roman"/>
              </w:rPr>
              <w:t>и</w:t>
            </w:r>
            <w:r w:rsidRPr="00B342E3">
              <w:rPr>
                <w:rFonts w:ascii="Times New Roman" w:hAnsi="Times New Roman" w:cs="Times New Roman"/>
                <w:lang w:val="sr-Latn-CS"/>
              </w:rPr>
              <w:t xml:space="preserve"> </w:t>
            </w:r>
            <w:r w:rsidRPr="00AE1A52">
              <w:rPr>
                <w:rFonts w:ascii="Times New Roman" w:hAnsi="Times New Roman" w:cs="Times New Roman"/>
              </w:rPr>
              <w:t>унутрашњост</w:t>
            </w:r>
            <w:r w:rsidRPr="00B342E3">
              <w:rPr>
                <w:rFonts w:ascii="Times New Roman" w:hAnsi="Times New Roman" w:cs="Times New Roman"/>
                <w:lang w:val="sr-Latn-CS"/>
              </w:rPr>
              <w:t xml:space="preserve"> </w:t>
            </w:r>
            <w:r w:rsidRPr="00AE1A52">
              <w:rPr>
                <w:rFonts w:ascii="Times New Roman" w:hAnsi="Times New Roman" w:cs="Times New Roman"/>
              </w:rPr>
              <w:t>коморе</w:t>
            </w:r>
            <w:r w:rsidRPr="00B342E3">
              <w:rPr>
                <w:rFonts w:ascii="Times New Roman" w:hAnsi="Times New Roman" w:cs="Times New Roman"/>
                <w:lang w:val="sr-Latn-CS"/>
              </w:rPr>
              <w:t xml:space="preserve">, </w:t>
            </w:r>
            <w:r w:rsidRPr="00AE1A52">
              <w:rPr>
                <w:rFonts w:ascii="Times New Roman" w:hAnsi="Times New Roman" w:cs="Times New Roman"/>
              </w:rPr>
              <w:t>чиме</w:t>
            </w:r>
            <w:r w:rsidRPr="00B342E3">
              <w:rPr>
                <w:rFonts w:ascii="Times New Roman" w:hAnsi="Times New Roman" w:cs="Times New Roman"/>
                <w:lang w:val="sr-Latn-CS"/>
              </w:rPr>
              <w:t xml:space="preserve"> </w:t>
            </w:r>
            <w:r w:rsidRPr="00AE1A52">
              <w:rPr>
                <w:rFonts w:ascii="Times New Roman" w:hAnsi="Times New Roman" w:cs="Times New Roman"/>
              </w:rPr>
              <w:t>се</w:t>
            </w:r>
            <w:r w:rsidRPr="00B342E3">
              <w:rPr>
                <w:rFonts w:ascii="Times New Roman" w:hAnsi="Times New Roman" w:cs="Times New Roman"/>
                <w:lang w:val="sr-Latn-CS"/>
              </w:rPr>
              <w:t xml:space="preserve"> </w:t>
            </w:r>
            <w:r w:rsidRPr="00AE1A52">
              <w:rPr>
                <w:rFonts w:ascii="Times New Roman" w:hAnsi="Times New Roman" w:cs="Times New Roman"/>
              </w:rPr>
              <w:t>постиже</w:t>
            </w:r>
            <w:r w:rsidRPr="00B342E3">
              <w:rPr>
                <w:rFonts w:ascii="Times New Roman" w:hAnsi="Times New Roman" w:cs="Times New Roman"/>
                <w:lang w:val="sr-Latn-CS"/>
              </w:rPr>
              <w:t xml:space="preserve"> </w:t>
            </w:r>
            <w:r w:rsidRPr="00AE1A52">
              <w:rPr>
                <w:rFonts w:ascii="Times New Roman" w:hAnsi="Times New Roman" w:cs="Times New Roman"/>
              </w:rPr>
              <w:t>грејање</w:t>
            </w:r>
            <w:r w:rsidRPr="00B342E3">
              <w:rPr>
                <w:rFonts w:ascii="Times New Roman" w:hAnsi="Times New Roman" w:cs="Times New Roman"/>
                <w:lang w:val="sr-Latn-CS"/>
              </w:rPr>
              <w:t xml:space="preserve"> </w:t>
            </w:r>
            <w:r w:rsidRPr="00AE1A52">
              <w:rPr>
                <w:rFonts w:ascii="Times New Roman" w:hAnsi="Times New Roman" w:cs="Times New Roman"/>
              </w:rPr>
              <w:t>са</w:t>
            </w:r>
            <w:r w:rsidRPr="00B342E3">
              <w:rPr>
                <w:rFonts w:ascii="Times New Roman" w:hAnsi="Times New Roman" w:cs="Times New Roman"/>
                <w:lang w:val="sr-Latn-CS"/>
              </w:rPr>
              <w:t xml:space="preserve"> </w:t>
            </w:r>
            <w:r w:rsidRPr="00AE1A52">
              <w:rPr>
                <w:rFonts w:ascii="Times New Roman" w:hAnsi="Times New Roman" w:cs="Times New Roman"/>
              </w:rPr>
              <w:t>четири</w:t>
            </w:r>
            <w:r w:rsidRPr="00B342E3">
              <w:rPr>
                <w:rFonts w:ascii="Times New Roman" w:hAnsi="Times New Roman" w:cs="Times New Roman"/>
                <w:lang w:val="sr-Latn-CS"/>
              </w:rPr>
              <w:t xml:space="preserve"> </w:t>
            </w:r>
            <w:r w:rsidRPr="00AE1A52">
              <w:rPr>
                <w:rFonts w:ascii="Times New Roman" w:hAnsi="Times New Roman" w:cs="Times New Roman"/>
              </w:rPr>
              <w:t>стране</w:t>
            </w:r>
          </w:p>
        </w:tc>
        <w:tc>
          <w:tcPr>
            <w:tcW w:w="1182" w:type="dxa"/>
          </w:tcPr>
          <w:p w:rsidR="005F7B2F" w:rsidRPr="00AE1A52" w:rsidRDefault="005F7B2F" w:rsidP="00586A51">
            <w:pPr>
              <w:spacing w:line="240" w:lineRule="auto"/>
              <w:jc w:val="both"/>
              <w:rPr>
                <w:sz w:val="22"/>
                <w:szCs w:val="22"/>
              </w:rPr>
            </w:pP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11.</w:t>
            </w:r>
          </w:p>
        </w:tc>
        <w:tc>
          <w:tcPr>
            <w:tcW w:w="7272" w:type="dxa"/>
            <w:vAlign w:val="center"/>
          </w:tcPr>
          <w:p w:rsidR="005F7B2F" w:rsidRPr="00AE1A52" w:rsidRDefault="00C9231F" w:rsidP="00586A51">
            <w:pPr>
              <w:pStyle w:val="NoSpacing"/>
              <w:spacing w:line="240" w:lineRule="auto"/>
              <w:jc w:val="both"/>
              <w:rPr>
                <w:rFonts w:ascii="Times New Roman" w:hAnsi="Times New Roman" w:cs="Times New Roman"/>
              </w:rPr>
            </w:pPr>
            <w:r w:rsidRPr="00AE1A52">
              <w:rPr>
                <w:rFonts w:ascii="Times New Roman" w:hAnsi="Times New Roman" w:cs="Times New Roman"/>
              </w:rPr>
              <w:t>Спољашње димензије макс.585*787*514mm</w:t>
            </w:r>
          </w:p>
        </w:tc>
        <w:tc>
          <w:tcPr>
            <w:tcW w:w="1182" w:type="dxa"/>
          </w:tcPr>
          <w:p w:rsidR="005F7B2F" w:rsidRPr="00AE1A52" w:rsidRDefault="005F7B2F" w:rsidP="00586A51">
            <w:pPr>
              <w:spacing w:line="240" w:lineRule="auto"/>
              <w:jc w:val="both"/>
              <w:rPr>
                <w:sz w:val="22"/>
                <w:szCs w:val="22"/>
              </w:rPr>
            </w:pP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12.</w:t>
            </w:r>
          </w:p>
        </w:tc>
        <w:tc>
          <w:tcPr>
            <w:tcW w:w="7272" w:type="dxa"/>
            <w:vAlign w:val="center"/>
          </w:tcPr>
          <w:p w:rsidR="005F7B2F" w:rsidRPr="00AE1A52" w:rsidRDefault="00C9231F" w:rsidP="00586A51">
            <w:pPr>
              <w:pStyle w:val="NoSpacing"/>
              <w:spacing w:line="240" w:lineRule="auto"/>
              <w:jc w:val="both"/>
              <w:rPr>
                <w:rFonts w:ascii="Times New Roman" w:hAnsi="Times New Roman" w:cs="Times New Roman"/>
              </w:rPr>
            </w:pPr>
            <w:r w:rsidRPr="00AE1A52">
              <w:rPr>
                <w:rFonts w:ascii="Times New Roman" w:hAnsi="Times New Roman" w:cs="Times New Roman"/>
              </w:rPr>
              <w:t>Унутрашње димензије 400*400*330  mm</w:t>
            </w:r>
          </w:p>
        </w:tc>
        <w:tc>
          <w:tcPr>
            <w:tcW w:w="1182" w:type="dxa"/>
          </w:tcPr>
          <w:p w:rsidR="005F7B2F" w:rsidRPr="00AE1A52" w:rsidRDefault="005F7B2F" w:rsidP="00586A51">
            <w:pPr>
              <w:spacing w:line="240" w:lineRule="auto"/>
              <w:jc w:val="both"/>
              <w:rPr>
                <w:sz w:val="22"/>
                <w:szCs w:val="22"/>
              </w:rPr>
            </w:pPr>
          </w:p>
        </w:tc>
      </w:tr>
      <w:tr w:rsidR="005F7B2F" w:rsidRPr="00AE1A52" w:rsidTr="00D32A62">
        <w:tc>
          <w:tcPr>
            <w:tcW w:w="805" w:type="dxa"/>
            <w:vAlign w:val="center"/>
          </w:tcPr>
          <w:p w:rsidR="005F7B2F" w:rsidRPr="00AE1A52" w:rsidRDefault="005F7B2F" w:rsidP="00586A51">
            <w:pPr>
              <w:spacing w:line="240" w:lineRule="auto"/>
              <w:jc w:val="both"/>
              <w:rPr>
                <w:sz w:val="22"/>
                <w:szCs w:val="22"/>
              </w:rPr>
            </w:pPr>
            <w:r w:rsidRPr="00AE1A52">
              <w:rPr>
                <w:sz w:val="22"/>
                <w:szCs w:val="22"/>
              </w:rPr>
              <w:t>13.</w:t>
            </w:r>
          </w:p>
        </w:tc>
        <w:tc>
          <w:tcPr>
            <w:tcW w:w="7272" w:type="dxa"/>
            <w:vAlign w:val="center"/>
          </w:tcPr>
          <w:p w:rsidR="005F7B2F" w:rsidRPr="00AE1A52" w:rsidRDefault="00C9231F" w:rsidP="00586A51">
            <w:pPr>
              <w:pStyle w:val="NoSpacing"/>
              <w:spacing w:line="240" w:lineRule="auto"/>
              <w:jc w:val="both"/>
              <w:rPr>
                <w:rFonts w:ascii="Times New Roman" w:hAnsi="Times New Roman" w:cs="Times New Roman"/>
              </w:rPr>
            </w:pPr>
            <w:r w:rsidRPr="00AE1A52">
              <w:rPr>
                <w:rFonts w:ascii="Times New Roman" w:hAnsi="Times New Roman" w:cs="Times New Roman"/>
              </w:rPr>
              <w:t>Запремина макс.53 L</w:t>
            </w:r>
          </w:p>
        </w:tc>
        <w:tc>
          <w:tcPr>
            <w:tcW w:w="1182" w:type="dxa"/>
          </w:tcPr>
          <w:p w:rsidR="005F7B2F" w:rsidRPr="00AE1A52" w:rsidRDefault="005F7B2F" w:rsidP="00586A51">
            <w:pPr>
              <w:spacing w:line="240" w:lineRule="auto"/>
              <w:jc w:val="both"/>
              <w:rPr>
                <w:sz w:val="22"/>
                <w:szCs w:val="22"/>
              </w:rPr>
            </w:pPr>
          </w:p>
        </w:tc>
      </w:tr>
    </w:tbl>
    <w:p w:rsidR="00AE1A52" w:rsidRDefault="00AE1A52" w:rsidP="00586A51">
      <w:pPr>
        <w:widowControl w:val="0"/>
        <w:suppressAutoHyphens w:val="0"/>
        <w:spacing w:line="240" w:lineRule="auto"/>
        <w:jc w:val="both"/>
        <w:rPr>
          <w:b/>
          <w:bCs/>
          <w:iCs/>
          <w:sz w:val="22"/>
          <w:szCs w:val="22"/>
        </w:rPr>
      </w:pPr>
    </w:p>
    <w:p w:rsidR="006E1563" w:rsidRPr="00AE1A52" w:rsidRDefault="006E1563" w:rsidP="00586A51">
      <w:pPr>
        <w:widowControl w:val="0"/>
        <w:suppressAutoHyphens w:val="0"/>
        <w:spacing w:line="240" w:lineRule="auto"/>
        <w:jc w:val="both"/>
        <w:rPr>
          <w:b/>
          <w:bCs/>
          <w:iCs/>
          <w:sz w:val="22"/>
          <w:szCs w:val="22"/>
        </w:rPr>
      </w:pPr>
    </w:p>
    <w:p w:rsidR="00385F53" w:rsidRPr="00586A51" w:rsidRDefault="00385F53" w:rsidP="00586A51">
      <w:pPr>
        <w:widowControl w:val="0"/>
        <w:suppressAutoHyphens w:val="0"/>
        <w:spacing w:line="240" w:lineRule="auto"/>
        <w:jc w:val="both"/>
        <w:rPr>
          <w:b/>
          <w:bCs/>
          <w:iCs/>
        </w:rPr>
      </w:pPr>
      <w:r w:rsidRPr="00586A51">
        <w:rPr>
          <w:b/>
          <w:bCs/>
          <w:iCs/>
        </w:rPr>
        <w:t xml:space="preserve">ОБРАЗАЦ БР. 5. </w:t>
      </w:r>
    </w:p>
    <w:p w:rsidR="00385F53" w:rsidRPr="00AE1A52" w:rsidRDefault="00385F53" w:rsidP="00586A51">
      <w:pPr>
        <w:widowControl w:val="0"/>
        <w:suppressAutoHyphens w:val="0"/>
        <w:spacing w:line="240" w:lineRule="auto"/>
        <w:jc w:val="both"/>
        <w:rPr>
          <w:bCs/>
          <w:i/>
          <w:iCs/>
          <w:color w:val="auto"/>
        </w:rPr>
      </w:pPr>
    </w:p>
    <w:p w:rsidR="00385F53" w:rsidRPr="00586A51" w:rsidRDefault="00385F53" w:rsidP="00981831">
      <w:pPr>
        <w:widowControl w:val="0"/>
        <w:shd w:val="clear" w:color="auto" w:fill="C6D9F1"/>
        <w:suppressAutoHyphens w:val="0"/>
        <w:spacing w:line="240" w:lineRule="auto"/>
        <w:jc w:val="center"/>
        <w:outlineLvl w:val="0"/>
        <w:rPr>
          <w:b/>
          <w:bCs/>
          <w:iCs/>
        </w:rPr>
      </w:pPr>
      <w:r w:rsidRPr="00586A51">
        <w:rPr>
          <w:b/>
          <w:bCs/>
          <w:iCs/>
        </w:rPr>
        <w:t>ОБРАЗАЦ ТРОШКОВА ПРИПРЕМЕ ПОНУДЕ</w:t>
      </w: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pacing w:line="240" w:lineRule="auto"/>
        <w:jc w:val="both"/>
        <w:rPr>
          <w:rFonts w:eastAsia="Calibri"/>
        </w:rPr>
      </w:pPr>
      <w:r w:rsidRPr="00586A51">
        <w:t xml:space="preserve">У складу са чланом 88. </w:t>
      </w:r>
      <w:r w:rsidRPr="00586A51">
        <w:rPr>
          <w:lang w:val="sr-Cyrl-CS"/>
        </w:rPr>
        <w:t>став 1.</w:t>
      </w:r>
      <w:r w:rsidRPr="00586A51">
        <w:t xml:space="preserve"> Закона, понуђач _____________________________________ </w:t>
      </w:r>
      <w:r w:rsidRPr="00586A51">
        <w:rPr>
          <w:i/>
          <w:lang w:val="ru-RU"/>
        </w:rPr>
        <w:t>(</w:t>
      </w:r>
      <w:r w:rsidRPr="00586A51">
        <w:rPr>
          <w:i/>
          <w:iCs/>
        </w:rPr>
        <w:t xml:space="preserve">навести </w:t>
      </w:r>
      <w:r w:rsidRPr="00586A51">
        <w:rPr>
          <w:i/>
          <w:iCs/>
          <w:lang w:val="sr-Cyrl-CS"/>
        </w:rPr>
        <w:t>назив понуђача</w:t>
      </w:r>
      <w:r w:rsidRPr="00586A51">
        <w:rPr>
          <w:i/>
          <w:iCs/>
        </w:rPr>
        <w:t xml:space="preserve">), </w:t>
      </w:r>
      <w:r w:rsidRPr="00586A51">
        <w:rPr>
          <w:bCs/>
        </w:rPr>
        <w:t xml:space="preserve">у </w:t>
      </w:r>
      <w:r w:rsidRPr="00586A51">
        <w:rPr>
          <w:bCs/>
          <w:lang w:val="sr-Cyrl-CS"/>
        </w:rPr>
        <w:t>поступку</w:t>
      </w:r>
      <w:r w:rsidRPr="00586A51">
        <w:rPr>
          <w:bCs/>
        </w:rPr>
        <w:t xml:space="preserve"> јавне </w:t>
      </w:r>
      <w:r w:rsidRPr="00586A51">
        <w:rPr>
          <w:bCs/>
          <w:lang w:val="sr-Cyrl-CS"/>
        </w:rPr>
        <w:t xml:space="preserve">набавка  </w:t>
      </w:r>
      <w:r w:rsidRPr="00586A51">
        <w:rPr>
          <w:bCs/>
        </w:rPr>
        <w:t>дoбaрa</w:t>
      </w:r>
      <w:r w:rsidRPr="00586A51">
        <w:rPr>
          <w:bCs/>
          <w:lang w:val="sr-Cyrl-CS"/>
        </w:rPr>
        <w:t xml:space="preserve"> - </w:t>
      </w:r>
      <w:r w:rsidR="005C7256" w:rsidRPr="00586A51">
        <w:t xml:space="preserve">Набавка апарата </w:t>
      </w:r>
      <w:r w:rsidR="00C9231F" w:rsidRPr="00586A51">
        <w:t>за лабораторију</w:t>
      </w:r>
      <w:r w:rsidR="005C7256" w:rsidRPr="00586A51">
        <w:rPr>
          <w:rFonts w:eastAsia="Calibri"/>
        </w:rPr>
        <w:t>, ЈНМВ 1.1.1</w:t>
      </w:r>
      <w:r w:rsidR="00E169B6" w:rsidRPr="00586A51">
        <w:rPr>
          <w:rFonts w:eastAsia="Calibri"/>
        </w:rPr>
        <w:t>5</w:t>
      </w:r>
      <w:r w:rsidRPr="00586A51">
        <w:t xml:space="preserve">, за потребе </w:t>
      </w:r>
      <w:r w:rsidRPr="00586A51">
        <w:rPr>
          <w:bCs/>
        </w:rPr>
        <w:t>Специјалне болнице за рехабилитацију "Буковичка бања" Аранђеловац</w:t>
      </w:r>
      <w:r w:rsidR="005C7256" w:rsidRPr="00586A51">
        <w:t xml:space="preserve"> </w:t>
      </w:r>
      <w:r w:rsidRPr="00586A51">
        <w:t>достав</w:t>
      </w:r>
      <w:r w:rsidRPr="00586A51">
        <w:rPr>
          <w:lang w:val="sr-Cyrl-CS"/>
        </w:rPr>
        <w:t xml:space="preserve">ља </w:t>
      </w:r>
      <w:r w:rsidRPr="00586A51">
        <w:t xml:space="preserve">укупан износ и структуру трошкова припремања понуде, </w:t>
      </w:r>
      <w:r w:rsidRPr="00586A51">
        <w:rPr>
          <w:lang w:val="sr-Cyrl-CS"/>
        </w:rPr>
        <w:t xml:space="preserve">како следи у </w:t>
      </w:r>
      <w:r w:rsidRPr="00586A51">
        <w:t>табели:</w:t>
      </w:r>
    </w:p>
    <w:p w:rsidR="00385F53" w:rsidRPr="00586A51" w:rsidRDefault="00385F53" w:rsidP="00586A51">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586A51" w:rsidTr="00CC0092">
        <w:tc>
          <w:tcPr>
            <w:tcW w:w="5565" w:type="dxa"/>
            <w:tcBorders>
              <w:top w:val="single" w:sz="4" w:space="0" w:color="000000"/>
              <w:left w:val="single" w:sz="4" w:space="0" w:color="000000"/>
              <w:bottom w:val="single" w:sz="4" w:space="0" w:color="000000"/>
            </w:tcBorders>
            <w:shd w:val="clear" w:color="auto" w:fill="auto"/>
          </w:tcPr>
          <w:p w:rsidR="00385F53" w:rsidRPr="00586A51" w:rsidRDefault="00385F53" w:rsidP="00586A51">
            <w:pPr>
              <w:widowControl w:val="0"/>
              <w:suppressAutoHyphens w:val="0"/>
              <w:spacing w:line="240" w:lineRule="auto"/>
              <w:jc w:val="both"/>
              <w:rPr>
                <w:b/>
              </w:rPr>
            </w:pPr>
            <w:r w:rsidRPr="00586A51">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586A51" w:rsidRDefault="00385F53" w:rsidP="00586A51">
            <w:pPr>
              <w:widowControl w:val="0"/>
              <w:suppressAutoHyphens w:val="0"/>
              <w:spacing w:line="240" w:lineRule="auto"/>
              <w:jc w:val="both"/>
            </w:pPr>
            <w:r w:rsidRPr="00586A51">
              <w:rPr>
                <w:b/>
              </w:rPr>
              <w:t>ИЗНОС ТРОШКА У РСД</w:t>
            </w:r>
          </w:p>
        </w:tc>
      </w:tr>
      <w:tr w:rsidR="00385F53" w:rsidRPr="00586A51" w:rsidTr="00CC0092">
        <w:tc>
          <w:tcPr>
            <w:tcW w:w="5565" w:type="dxa"/>
            <w:tcBorders>
              <w:top w:val="single" w:sz="4" w:space="0" w:color="000000"/>
              <w:left w:val="single" w:sz="4" w:space="0" w:color="000000"/>
              <w:bottom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p w:rsidR="00385F53" w:rsidRPr="00586A51" w:rsidRDefault="00385F53" w:rsidP="00586A51">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tc>
      </w:tr>
      <w:tr w:rsidR="00385F53" w:rsidRPr="00586A51" w:rsidTr="00CC0092">
        <w:tc>
          <w:tcPr>
            <w:tcW w:w="5565" w:type="dxa"/>
            <w:tcBorders>
              <w:top w:val="single" w:sz="4" w:space="0" w:color="000000"/>
              <w:left w:val="single" w:sz="4" w:space="0" w:color="000000"/>
              <w:bottom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p w:rsidR="00385F53" w:rsidRPr="00586A51" w:rsidRDefault="00385F53" w:rsidP="00586A51">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tc>
      </w:tr>
      <w:tr w:rsidR="00385F53" w:rsidRPr="00586A51" w:rsidTr="00CC0092">
        <w:tc>
          <w:tcPr>
            <w:tcW w:w="5565" w:type="dxa"/>
            <w:tcBorders>
              <w:top w:val="single" w:sz="4" w:space="0" w:color="000000"/>
              <w:left w:val="single" w:sz="4" w:space="0" w:color="000000"/>
              <w:bottom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p w:rsidR="00385F53" w:rsidRPr="00586A51" w:rsidRDefault="00385F53" w:rsidP="00586A51">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586A51" w:rsidRDefault="00385F53" w:rsidP="00586A51">
            <w:pPr>
              <w:widowControl w:val="0"/>
              <w:suppressAutoHyphens w:val="0"/>
              <w:snapToGrid w:val="0"/>
              <w:spacing w:line="240" w:lineRule="auto"/>
              <w:jc w:val="both"/>
              <w:rPr>
                <w:lang w:val="en-US"/>
              </w:rPr>
            </w:pPr>
          </w:p>
        </w:tc>
      </w:tr>
      <w:tr w:rsidR="00385F53" w:rsidRPr="00586A51" w:rsidTr="00CC0092">
        <w:tc>
          <w:tcPr>
            <w:tcW w:w="5565" w:type="dxa"/>
            <w:tcBorders>
              <w:top w:val="single" w:sz="4" w:space="0" w:color="000000"/>
              <w:left w:val="single" w:sz="4" w:space="0" w:color="000000"/>
              <w:bottom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p w:rsidR="00385F53" w:rsidRPr="00586A51" w:rsidRDefault="00385F53" w:rsidP="00586A51">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586A51" w:rsidRDefault="00385F53" w:rsidP="00586A51">
            <w:pPr>
              <w:widowControl w:val="0"/>
              <w:suppressAutoHyphens w:val="0"/>
              <w:snapToGrid w:val="0"/>
              <w:spacing w:line="240" w:lineRule="auto"/>
              <w:jc w:val="both"/>
              <w:rPr>
                <w:lang w:val="en-US"/>
              </w:rPr>
            </w:pPr>
          </w:p>
        </w:tc>
      </w:tr>
      <w:tr w:rsidR="00385F53" w:rsidRPr="00586A51" w:rsidTr="00CC0092">
        <w:tc>
          <w:tcPr>
            <w:tcW w:w="5565" w:type="dxa"/>
            <w:tcBorders>
              <w:top w:val="single" w:sz="4" w:space="0" w:color="000000"/>
              <w:left w:val="single" w:sz="4" w:space="0" w:color="000000"/>
              <w:bottom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p w:rsidR="00385F53" w:rsidRPr="00586A51" w:rsidRDefault="00385F53" w:rsidP="00586A51">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586A51" w:rsidRDefault="00385F53" w:rsidP="00586A51">
            <w:pPr>
              <w:widowControl w:val="0"/>
              <w:suppressAutoHyphens w:val="0"/>
              <w:snapToGrid w:val="0"/>
              <w:spacing w:line="240" w:lineRule="auto"/>
              <w:jc w:val="both"/>
              <w:rPr>
                <w:lang w:val="en-US"/>
              </w:rPr>
            </w:pPr>
          </w:p>
        </w:tc>
      </w:tr>
      <w:tr w:rsidR="00385F53" w:rsidRPr="00586A51" w:rsidTr="00CC0092">
        <w:tc>
          <w:tcPr>
            <w:tcW w:w="5565" w:type="dxa"/>
            <w:tcBorders>
              <w:top w:val="single" w:sz="4" w:space="0" w:color="000000"/>
              <w:left w:val="single" w:sz="4" w:space="0" w:color="000000"/>
              <w:bottom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p w:rsidR="00385F53" w:rsidRPr="00586A51" w:rsidRDefault="00385F53" w:rsidP="00586A51">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586A51" w:rsidRDefault="00385F53" w:rsidP="00586A51">
            <w:pPr>
              <w:widowControl w:val="0"/>
              <w:suppressAutoHyphens w:val="0"/>
              <w:snapToGrid w:val="0"/>
              <w:spacing w:line="240" w:lineRule="auto"/>
              <w:jc w:val="both"/>
              <w:rPr>
                <w:lang w:val="en-US"/>
              </w:rPr>
            </w:pPr>
          </w:p>
        </w:tc>
      </w:tr>
      <w:tr w:rsidR="00385F53" w:rsidRPr="00586A51" w:rsidTr="00CC0092">
        <w:tc>
          <w:tcPr>
            <w:tcW w:w="5565" w:type="dxa"/>
            <w:tcBorders>
              <w:top w:val="single" w:sz="4" w:space="0" w:color="000000"/>
              <w:left w:val="single" w:sz="4" w:space="0" w:color="000000"/>
              <w:bottom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p w:rsidR="00385F53" w:rsidRPr="00586A51" w:rsidRDefault="00385F53" w:rsidP="00586A51">
            <w:pPr>
              <w:widowControl w:val="0"/>
              <w:suppressAutoHyphens w:val="0"/>
              <w:spacing w:line="240" w:lineRule="auto"/>
              <w:jc w:val="both"/>
              <w:rPr>
                <w:lang w:val="ru-RU"/>
              </w:rPr>
            </w:pPr>
            <w:r w:rsidRPr="00586A51">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586A51" w:rsidRDefault="00385F53" w:rsidP="00586A51">
            <w:pPr>
              <w:widowControl w:val="0"/>
              <w:suppressAutoHyphens w:val="0"/>
              <w:snapToGrid w:val="0"/>
              <w:spacing w:line="240" w:lineRule="auto"/>
              <w:jc w:val="both"/>
              <w:rPr>
                <w:lang w:val="ru-RU"/>
              </w:rPr>
            </w:pPr>
          </w:p>
        </w:tc>
      </w:tr>
    </w:tbl>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r w:rsidRPr="00586A51">
        <w:t>Трошкове припреме и подношења понуде сноси искључиво понуђач и не може тражити од наручиоца накнаду трошкова.</w:t>
      </w:r>
    </w:p>
    <w:p w:rsidR="00385F53" w:rsidRPr="00586A51" w:rsidRDefault="00385F53" w:rsidP="00586A51">
      <w:pPr>
        <w:widowControl w:val="0"/>
        <w:suppressAutoHyphens w:val="0"/>
        <w:spacing w:line="240" w:lineRule="auto"/>
        <w:jc w:val="both"/>
        <w:rPr>
          <w:lang w:val="sr-Cyrl-CS"/>
        </w:rPr>
      </w:pPr>
      <w:r w:rsidRPr="00586A51">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586A51" w:rsidRDefault="00385F53" w:rsidP="00586A51">
      <w:pPr>
        <w:widowControl w:val="0"/>
        <w:suppressAutoHyphens w:val="0"/>
        <w:spacing w:line="240" w:lineRule="auto"/>
        <w:jc w:val="both"/>
        <w:rPr>
          <w:b/>
          <w:bCs/>
          <w:i/>
        </w:rPr>
      </w:pPr>
    </w:p>
    <w:p w:rsidR="00385F53" w:rsidRPr="00586A51" w:rsidRDefault="00385F53" w:rsidP="00586A51">
      <w:pPr>
        <w:widowControl w:val="0"/>
        <w:suppressAutoHyphens w:val="0"/>
        <w:spacing w:line="240" w:lineRule="auto"/>
        <w:jc w:val="both"/>
        <w:rPr>
          <w:b/>
          <w:bCs/>
          <w:i/>
        </w:rPr>
      </w:pPr>
    </w:p>
    <w:p w:rsidR="00385F53" w:rsidRPr="00586A51" w:rsidRDefault="00385F53" w:rsidP="00586A51">
      <w:pPr>
        <w:widowControl w:val="0"/>
        <w:suppressAutoHyphens w:val="0"/>
        <w:spacing w:line="240" w:lineRule="auto"/>
        <w:jc w:val="both"/>
        <w:rPr>
          <w:b/>
          <w:bCs/>
          <w:i/>
        </w:rPr>
      </w:pPr>
    </w:p>
    <w:p w:rsidR="00385F53" w:rsidRPr="00586A51" w:rsidRDefault="00385F53" w:rsidP="00586A51">
      <w:pPr>
        <w:widowControl w:val="0"/>
        <w:suppressAutoHyphens w:val="0"/>
        <w:spacing w:line="240" w:lineRule="auto"/>
        <w:jc w:val="both"/>
        <w:outlineLvl w:val="0"/>
        <w:rPr>
          <w:bCs/>
          <w:i/>
          <w:color w:val="FF0000"/>
          <w:lang w:val="sr-Cyrl-CS"/>
        </w:rPr>
      </w:pPr>
      <w:r w:rsidRPr="00586A51">
        <w:rPr>
          <w:b/>
          <w:bCs/>
          <w:i/>
          <w:color w:val="auto"/>
        </w:rPr>
        <w:t xml:space="preserve">Напомена: </w:t>
      </w:r>
      <w:r w:rsidRPr="00586A51">
        <w:rPr>
          <w:bCs/>
          <w:i/>
          <w:color w:val="auto"/>
        </w:rPr>
        <w:t>достављање овог обрасца није обавезно.</w:t>
      </w:r>
    </w:p>
    <w:p w:rsidR="00385F53" w:rsidRPr="00586A51" w:rsidRDefault="00385F53" w:rsidP="00586A51">
      <w:pPr>
        <w:widowControl w:val="0"/>
        <w:suppressAutoHyphens w:val="0"/>
        <w:spacing w:line="240" w:lineRule="auto"/>
        <w:jc w:val="both"/>
        <w:rPr>
          <w:bCs/>
          <w:color w:val="auto"/>
        </w:rPr>
      </w:pPr>
    </w:p>
    <w:p w:rsidR="00385F53" w:rsidRPr="00586A51" w:rsidRDefault="00385F53" w:rsidP="00586A51">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586A51" w:rsidTr="00CC0092">
        <w:tc>
          <w:tcPr>
            <w:tcW w:w="3080" w:type="dxa"/>
            <w:shd w:val="clear" w:color="auto" w:fill="auto"/>
            <w:vAlign w:val="center"/>
          </w:tcPr>
          <w:p w:rsidR="00385F53" w:rsidRPr="00586A51" w:rsidRDefault="00385F53" w:rsidP="00586A51">
            <w:pPr>
              <w:widowControl w:val="0"/>
              <w:suppressAutoHyphens w:val="0"/>
              <w:spacing w:line="240" w:lineRule="auto"/>
              <w:jc w:val="both"/>
            </w:pPr>
            <w:r w:rsidRPr="00586A51">
              <w:t>Датум:</w:t>
            </w:r>
          </w:p>
        </w:tc>
        <w:tc>
          <w:tcPr>
            <w:tcW w:w="3068" w:type="dxa"/>
            <w:shd w:val="clear" w:color="auto" w:fill="auto"/>
            <w:vAlign w:val="center"/>
          </w:tcPr>
          <w:p w:rsidR="00385F53" w:rsidRPr="00586A51" w:rsidRDefault="00385F53" w:rsidP="00586A51">
            <w:pPr>
              <w:widowControl w:val="0"/>
              <w:suppressAutoHyphens w:val="0"/>
              <w:spacing w:line="240" w:lineRule="auto"/>
              <w:jc w:val="both"/>
            </w:pPr>
            <w:r w:rsidRPr="00586A51">
              <w:t>М.П.</w:t>
            </w:r>
          </w:p>
        </w:tc>
        <w:tc>
          <w:tcPr>
            <w:tcW w:w="3094" w:type="dxa"/>
            <w:shd w:val="clear" w:color="auto" w:fill="auto"/>
            <w:vAlign w:val="center"/>
          </w:tcPr>
          <w:p w:rsidR="00385F53" w:rsidRPr="00586A51" w:rsidRDefault="00385F53" w:rsidP="00586A51">
            <w:pPr>
              <w:widowControl w:val="0"/>
              <w:suppressAutoHyphens w:val="0"/>
              <w:spacing w:line="240" w:lineRule="auto"/>
              <w:jc w:val="both"/>
            </w:pPr>
            <w:r w:rsidRPr="00586A51">
              <w:t>Потпис понуђача</w:t>
            </w:r>
          </w:p>
        </w:tc>
      </w:tr>
      <w:tr w:rsidR="00385F53" w:rsidRPr="00586A51" w:rsidTr="00CC0092">
        <w:tc>
          <w:tcPr>
            <w:tcW w:w="3080" w:type="dxa"/>
            <w:tcBorders>
              <w:bottom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tc>
        <w:tc>
          <w:tcPr>
            <w:tcW w:w="3068" w:type="dxa"/>
            <w:shd w:val="clear" w:color="auto" w:fill="auto"/>
          </w:tcPr>
          <w:p w:rsidR="00385F53" w:rsidRPr="00586A51" w:rsidRDefault="00385F53" w:rsidP="00586A51">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tc>
      </w:tr>
    </w:tbl>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pPr>
    </w:p>
    <w:p w:rsidR="00385F53" w:rsidRPr="00586A51" w:rsidRDefault="00385F53" w:rsidP="00586A51">
      <w:pPr>
        <w:widowControl w:val="0"/>
        <w:suppressAutoHyphens w:val="0"/>
        <w:spacing w:line="240" w:lineRule="auto"/>
        <w:jc w:val="both"/>
        <w:rPr>
          <w:b/>
          <w:bCs/>
          <w:i/>
          <w:iCs/>
        </w:rPr>
      </w:pPr>
    </w:p>
    <w:p w:rsidR="00385F53" w:rsidRPr="00586A51" w:rsidRDefault="00385F53" w:rsidP="00586A51">
      <w:pPr>
        <w:widowControl w:val="0"/>
        <w:suppressAutoHyphens w:val="0"/>
        <w:spacing w:line="240" w:lineRule="auto"/>
        <w:jc w:val="both"/>
        <w:rPr>
          <w:b/>
          <w:bCs/>
          <w:i/>
          <w:iCs/>
        </w:rPr>
      </w:pPr>
    </w:p>
    <w:p w:rsidR="00385F53" w:rsidRPr="00586A51" w:rsidRDefault="00385F53" w:rsidP="00586A51">
      <w:pPr>
        <w:widowControl w:val="0"/>
        <w:suppressAutoHyphens w:val="0"/>
        <w:spacing w:line="240" w:lineRule="auto"/>
        <w:jc w:val="both"/>
        <w:rPr>
          <w:b/>
          <w:bCs/>
          <w:iCs/>
        </w:rPr>
      </w:pPr>
      <w:r w:rsidRPr="00586A51">
        <w:rPr>
          <w:b/>
          <w:bCs/>
          <w:iCs/>
        </w:rPr>
        <w:t>ОБРАЗАЦ БР. 6</w:t>
      </w:r>
    </w:p>
    <w:p w:rsidR="00217318" w:rsidRPr="00586A51" w:rsidRDefault="00217318" w:rsidP="00586A51">
      <w:pPr>
        <w:widowControl w:val="0"/>
        <w:suppressAutoHyphens w:val="0"/>
        <w:spacing w:line="240" w:lineRule="auto"/>
        <w:jc w:val="both"/>
        <w:rPr>
          <w:b/>
          <w:bCs/>
          <w:iCs/>
        </w:rPr>
      </w:pPr>
    </w:p>
    <w:p w:rsidR="00385F53" w:rsidRPr="00586A51" w:rsidRDefault="00385F53" w:rsidP="00981831">
      <w:pPr>
        <w:widowControl w:val="0"/>
        <w:shd w:val="clear" w:color="auto" w:fill="C6D9F1"/>
        <w:suppressAutoHyphens w:val="0"/>
        <w:spacing w:line="240" w:lineRule="auto"/>
        <w:jc w:val="center"/>
        <w:outlineLvl w:val="0"/>
        <w:rPr>
          <w:bCs/>
        </w:rPr>
      </w:pPr>
      <w:r w:rsidRPr="00586A51">
        <w:rPr>
          <w:b/>
          <w:bCs/>
          <w:iCs/>
        </w:rPr>
        <w:t>ОБРАЗАЦ ИЗЈАВЕ О НЕЗАВИСНОЈ ПОНУДИ</w:t>
      </w:r>
    </w:p>
    <w:p w:rsidR="00385F53" w:rsidRPr="00586A51" w:rsidRDefault="00385F53" w:rsidP="00586A51">
      <w:pPr>
        <w:widowControl w:val="0"/>
        <w:suppressAutoHyphens w:val="0"/>
        <w:spacing w:line="240" w:lineRule="auto"/>
        <w:jc w:val="both"/>
        <w:rPr>
          <w:rFonts w:eastAsia="Times New Roman"/>
          <w:bCs/>
        </w:rPr>
      </w:pPr>
    </w:p>
    <w:p w:rsidR="00385F53" w:rsidRPr="00586A51" w:rsidRDefault="00385F53" w:rsidP="00981831">
      <w:pPr>
        <w:widowControl w:val="0"/>
        <w:suppressAutoHyphens w:val="0"/>
        <w:spacing w:line="240" w:lineRule="auto"/>
        <w:rPr>
          <w:rFonts w:eastAsia="Times New Roman"/>
        </w:rPr>
      </w:pPr>
      <w:r w:rsidRPr="00586A51">
        <w:rPr>
          <w:rFonts w:eastAsia="Times New Roman"/>
        </w:rPr>
        <w:t xml:space="preserve">У складу са чланом 26. Закона </w:t>
      </w:r>
      <w:r w:rsidR="00981831">
        <w:rPr>
          <w:rFonts w:eastAsia="Times New Roman"/>
        </w:rPr>
        <w:t>______</w:t>
      </w:r>
      <w:r w:rsidRPr="00586A51">
        <w:rPr>
          <w:rFonts w:eastAsia="Times New Roman"/>
        </w:rPr>
        <w:t xml:space="preserve">__________________________________________ </w:t>
      </w:r>
    </w:p>
    <w:p w:rsidR="00385F53" w:rsidRPr="00586A51" w:rsidRDefault="00385F53" w:rsidP="00981831">
      <w:pPr>
        <w:widowControl w:val="0"/>
        <w:suppressAutoHyphens w:val="0"/>
        <w:spacing w:line="240" w:lineRule="auto"/>
        <w:rPr>
          <w:rFonts w:eastAsia="Times New Roman"/>
        </w:rPr>
      </w:pPr>
      <w:r w:rsidRPr="00586A51">
        <w:rPr>
          <w:rFonts w:eastAsia="Times New Roman"/>
        </w:rPr>
        <w:t xml:space="preserve">                                                                            (Назив понуђача)</w:t>
      </w:r>
    </w:p>
    <w:p w:rsidR="00385F53" w:rsidRPr="00586A51" w:rsidRDefault="00385F53" w:rsidP="00586A51">
      <w:pPr>
        <w:widowControl w:val="0"/>
        <w:suppressAutoHyphens w:val="0"/>
        <w:spacing w:line="240" w:lineRule="auto"/>
        <w:jc w:val="both"/>
        <w:rPr>
          <w:rFonts w:eastAsia="Times New Roman"/>
          <w:w w:val="200"/>
        </w:rPr>
      </w:pPr>
      <w:r w:rsidRPr="00586A51">
        <w:rPr>
          <w:rFonts w:eastAsia="Times New Roman"/>
        </w:rPr>
        <w:t xml:space="preserve">даје: </w:t>
      </w:r>
    </w:p>
    <w:p w:rsidR="00385F53" w:rsidRPr="00586A51" w:rsidRDefault="00385F53" w:rsidP="00586A51">
      <w:pPr>
        <w:widowControl w:val="0"/>
        <w:suppressAutoHyphens w:val="0"/>
        <w:spacing w:line="240" w:lineRule="auto"/>
        <w:jc w:val="both"/>
        <w:rPr>
          <w:rFonts w:eastAsia="Times New Roman"/>
          <w:w w:val="200"/>
        </w:rPr>
      </w:pPr>
    </w:p>
    <w:p w:rsidR="00385F53" w:rsidRPr="00586A51" w:rsidRDefault="00385F53" w:rsidP="00586A51">
      <w:pPr>
        <w:widowControl w:val="0"/>
        <w:suppressAutoHyphens w:val="0"/>
        <w:spacing w:line="240" w:lineRule="auto"/>
        <w:jc w:val="both"/>
        <w:rPr>
          <w:rFonts w:eastAsia="Times New Roman"/>
          <w:w w:val="200"/>
        </w:rPr>
      </w:pPr>
    </w:p>
    <w:p w:rsidR="00385F53" w:rsidRPr="00586A51" w:rsidRDefault="00385F53" w:rsidP="00981831">
      <w:pPr>
        <w:widowControl w:val="0"/>
        <w:suppressAutoHyphens w:val="0"/>
        <w:spacing w:line="240" w:lineRule="auto"/>
        <w:jc w:val="center"/>
        <w:outlineLvl w:val="0"/>
        <w:rPr>
          <w:rFonts w:eastAsia="Times New Roman"/>
          <w:b/>
          <w:bCs/>
          <w:lang w:val="sr-Cyrl-CS"/>
        </w:rPr>
      </w:pPr>
      <w:r w:rsidRPr="00586A51">
        <w:rPr>
          <w:rFonts w:eastAsia="Times New Roman"/>
          <w:b/>
          <w:bCs/>
          <w:lang w:val="sr-Cyrl-CS"/>
        </w:rPr>
        <w:t>ИЗЈАВУ</w:t>
      </w:r>
    </w:p>
    <w:p w:rsidR="00385F53" w:rsidRPr="00586A51" w:rsidRDefault="00385F53" w:rsidP="00981831">
      <w:pPr>
        <w:widowControl w:val="0"/>
        <w:suppressAutoHyphens w:val="0"/>
        <w:spacing w:line="240" w:lineRule="auto"/>
        <w:jc w:val="center"/>
        <w:rPr>
          <w:rFonts w:eastAsia="Times New Roman"/>
          <w:bCs/>
        </w:rPr>
      </w:pPr>
      <w:r w:rsidRPr="00586A51">
        <w:rPr>
          <w:rFonts w:eastAsia="Times New Roman"/>
          <w:b/>
          <w:bCs/>
          <w:lang w:val="sr-Cyrl-CS"/>
        </w:rPr>
        <w:t>О НЕЗАВИСНОЈ</w:t>
      </w:r>
      <w:r w:rsidRPr="00586A51">
        <w:rPr>
          <w:rFonts w:eastAsia="Times New Roman"/>
          <w:b/>
          <w:bCs/>
        </w:rPr>
        <w:t xml:space="preserve"> ПОНУДИ</w:t>
      </w:r>
    </w:p>
    <w:p w:rsidR="00385F53" w:rsidRPr="00586A51" w:rsidRDefault="00385F53" w:rsidP="00586A51">
      <w:pPr>
        <w:widowControl w:val="0"/>
        <w:suppressAutoHyphens w:val="0"/>
        <w:spacing w:line="240" w:lineRule="auto"/>
        <w:jc w:val="both"/>
        <w:rPr>
          <w:rFonts w:eastAsia="Times New Roman"/>
          <w:bCs/>
        </w:rPr>
      </w:pPr>
    </w:p>
    <w:p w:rsidR="00385F53" w:rsidRPr="00586A51" w:rsidRDefault="00385F53" w:rsidP="00586A51">
      <w:pPr>
        <w:widowControl w:val="0"/>
        <w:suppressAutoHyphens w:val="0"/>
        <w:spacing w:line="240" w:lineRule="auto"/>
        <w:jc w:val="both"/>
        <w:rPr>
          <w:rFonts w:eastAsia="Times New Roman"/>
          <w:bCs/>
        </w:rPr>
      </w:pPr>
    </w:p>
    <w:p w:rsidR="00385F53" w:rsidRPr="00586A51" w:rsidRDefault="00385F53" w:rsidP="00586A51">
      <w:pPr>
        <w:widowControl w:val="0"/>
        <w:suppressAutoHyphens w:val="0"/>
        <w:spacing w:line="240" w:lineRule="auto"/>
        <w:jc w:val="both"/>
      </w:pPr>
      <w:r w:rsidRPr="00586A51">
        <w:tab/>
      </w:r>
      <w:r w:rsidRPr="00586A51">
        <w:tab/>
      </w:r>
      <w:r w:rsidRPr="00586A51">
        <w:tab/>
      </w:r>
    </w:p>
    <w:p w:rsidR="00385F53" w:rsidRPr="00586A51" w:rsidRDefault="00385F53" w:rsidP="00586A51">
      <w:pPr>
        <w:widowControl w:val="0"/>
        <w:spacing w:line="240" w:lineRule="auto"/>
        <w:jc w:val="both"/>
        <w:rPr>
          <w:rFonts w:eastAsia="Calibri"/>
        </w:rPr>
      </w:pPr>
      <w:r w:rsidRPr="00586A51">
        <w:tab/>
        <w:t>Под пуном материјалном и кривичном одговорношћу п</w:t>
      </w:r>
      <w:r w:rsidRPr="00586A51">
        <w:rPr>
          <w:bCs/>
        </w:rPr>
        <w:t xml:space="preserve">отврђујем да сам понуду у </w:t>
      </w:r>
      <w:r w:rsidRPr="00586A51">
        <w:rPr>
          <w:bCs/>
          <w:lang w:val="sr-Cyrl-CS"/>
        </w:rPr>
        <w:t>поступку</w:t>
      </w:r>
      <w:r w:rsidRPr="00586A51">
        <w:rPr>
          <w:bCs/>
        </w:rPr>
        <w:t xml:space="preserve"> јавне </w:t>
      </w:r>
      <w:r w:rsidRPr="00586A51">
        <w:rPr>
          <w:bCs/>
          <w:lang w:val="sr-Cyrl-CS"/>
        </w:rPr>
        <w:t xml:space="preserve">набавка  </w:t>
      </w:r>
      <w:r w:rsidRPr="00586A51">
        <w:rPr>
          <w:bCs/>
        </w:rPr>
        <w:t>дoбaрa</w:t>
      </w:r>
      <w:r w:rsidRPr="00586A51">
        <w:rPr>
          <w:bCs/>
          <w:lang w:val="sr-Cyrl-CS"/>
        </w:rPr>
        <w:t xml:space="preserve"> - </w:t>
      </w:r>
      <w:r w:rsidR="005C7256" w:rsidRPr="00586A51">
        <w:t xml:space="preserve">Набавка апарата </w:t>
      </w:r>
      <w:r w:rsidR="00C9231F" w:rsidRPr="00586A51">
        <w:t>за лабораторију</w:t>
      </w:r>
      <w:r w:rsidR="005C7256" w:rsidRPr="00586A51">
        <w:rPr>
          <w:rFonts w:eastAsia="Calibri"/>
        </w:rPr>
        <w:t>, ЈНМВ 1.1.1</w:t>
      </w:r>
      <w:r w:rsidR="00E169B6" w:rsidRPr="00586A51">
        <w:rPr>
          <w:rFonts w:eastAsia="Calibri"/>
        </w:rPr>
        <w:t>5</w:t>
      </w:r>
      <w:r w:rsidR="009341AA" w:rsidRPr="00586A51">
        <w:t>,</w:t>
      </w:r>
      <w:r w:rsidRPr="00586A51">
        <w:t xml:space="preserve"> за потребе </w:t>
      </w:r>
      <w:r w:rsidRPr="00586A51">
        <w:rPr>
          <w:bCs/>
        </w:rPr>
        <w:t>Специјалне болнице за рехабилитацију "Буковичка бања" Аранђеловац</w:t>
      </w:r>
      <w:r w:rsidR="005C7256" w:rsidRPr="00586A51">
        <w:t xml:space="preserve"> </w:t>
      </w:r>
      <w:r w:rsidRPr="00586A51">
        <w:rPr>
          <w:bCs/>
        </w:rPr>
        <w:t>поднео независно, без договора са другим понуђачима или заинтересованим лицима.</w:t>
      </w:r>
    </w:p>
    <w:p w:rsidR="00385F53" w:rsidRPr="00586A51" w:rsidRDefault="00385F53" w:rsidP="00586A51">
      <w:pPr>
        <w:widowControl w:val="0"/>
        <w:suppressAutoHyphens w:val="0"/>
        <w:spacing w:line="240" w:lineRule="auto"/>
        <w:jc w:val="both"/>
        <w:rPr>
          <w:bCs/>
        </w:rPr>
      </w:pPr>
    </w:p>
    <w:p w:rsidR="00385F53" w:rsidRPr="00586A51" w:rsidRDefault="00385F53" w:rsidP="00586A51">
      <w:pPr>
        <w:widowControl w:val="0"/>
        <w:suppressAutoHyphens w:val="0"/>
        <w:spacing w:line="240" w:lineRule="auto"/>
        <w:jc w:val="both"/>
        <w:rPr>
          <w:bCs/>
        </w:rPr>
      </w:pPr>
    </w:p>
    <w:p w:rsidR="00385F53" w:rsidRPr="00586A51" w:rsidRDefault="00385F53" w:rsidP="00586A51">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586A51" w:rsidTr="00CC0092">
        <w:tc>
          <w:tcPr>
            <w:tcW w:w="3080" w:type="dxa"/>
            <w:shd w:val="clear" w:color="auto" w:fill="auto"/>
            <w:vAlign w:val="center"/>
          </w:tcPr>
          <w:p w:rsidR="00385F53" w:rsidRPr="00586A51" w:rsidRDefault="00385F53" w:rsidP="00586A51">
            <w:pPr>
              <w:widowControl w:val="0"/>
              <w:suppressAutoHyphens w:val="0"/>
              <w:spacing w:line="240" w:lineRule="auto"/>
              <w:jc w:val="both"/>
            </w:pPr>
            <w:r w:rsidRPr="00586A51">
              <w:t>Датум:</w:t>
            </w:r>
          </w:p>
        </w:tc>
        <w:tc>
          <w:tcPr>
            <w:tcW w:w="3065" w:type="dxa"/>
            <w:shd w:val="clear" w:color="auto" w:fill="auto"/>
            <w:vAlign w:val="center"/>
          </w:tcPr>
          <w:p w:rsidR="00385F53" w:rsidRPr="00586A51" w:rsidRDefault="00385F53" w:rsidP="00586A51">
            <w:pPr>
              <w:widowControl w:val="0"/>
              <w:suppressAutoHyphens w:val="0"/>
              <w:spacing w:line="240" w:lineRule="auto"/>
              <w:jc w:val="both"/>
            </w:pPr>
            <w:r w:rsidRPr="00586A51">
              <w:t>М.П.</w:t>
            </w:r>
          </w:p>
        </w:tc>
        <w:tc>
          <w:tcPr>
            <w:tcW w:w="3097" w:type="dxa"/>
            <w:shd w:val="clear" w:color="auto" w:fill="auto"/>
            <w:vAlign w:val="center"/>
          </w:tcPr>
          <w:p w:rsidR="00385F53" w:rsidRPr="00586A51" w:rsidRDefault="00385F53" w:rsidP="00586A51">
            <w:pPr>
              <w:widowControl w:val="0"/>
              <w:suppressAutoHyphens w:val="0"/>
              <w:spacing w:line="240" w:lineRule="auto"/>
              <w:jc w:val="both"/>
            </w:pPr>
            <w:r w:rsidRPr="00586A51">
              <w:t>Потпис понуђача</w:t>
            </w:r>
          </w:p>
        </w:tc>
      </w:tr>
      <w:tr w:rsidR="00385F53" w:rsidRPr="00586A51" w:rsidTr="00CC0092">
        <w:tc>
          <w:tcPr>
            <w:tcW w:w="3080" w:type="dxa"/>
            <w:tcBorders>
              <w:bottom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tc>
        <w:tc>
          <w:tcPr>
            <w:tcW w:w="3065" w:type="dxa"/>
            <w:shd w:val="clear" w:color="auto" w:fill="auto"/>
          </w:tcPr>
          <w:p w:rsidR="00385F53" w:rsidRPr="00586A51" w:rsidRDefault="00385F53" w:rsidP="00586A51">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586A51" w:rsidRDefault="00385F53" w:rsidP="00586A51">
            <w:pPr>
              <w:widowControl w:val="0"/>
              <w:suppressAutoHyphens w:val="0"/>
              <w:snapToGrid w:val="0"/>
              <w:spacing w:line="240" w:lineRule="auto"/>
              <w:jc w:val="both"/>
            </w:pPr>
          </w:p>
        </w:tc>
      </w:tr>
    </w:tbl>
    <w:p w:rsidR="00385F53" w:rsidRPr="00586A51" w:rsidRDefault="00385F53" w:rsidP="00586A51">
      <w:pPr>
        <w:widowControl w:val="0"/>
        <w:suppressAutoHyphens w:val="0"/>
        <w:spacing w:line="240" w:lineRule="auto"/>
        <w:jc w:val="both"/>
        <w:rPr>
          <w:rFonts w:eastAsia="Times New Roman"/>
        </w:rPr>
      </w:pPr>
    </w:p>
    <w:p w:rsidR="00385F53" w:rsidRPr="00586A51" w:rsidRDefault="00385F53" w:rsidP="00586A51">
      <w:pPr>
        <w:widowControl w:val="0"/>
        <w:tabs>
          <w:tab w:val="left" w:pos="6028"/>
        </w:tabs>
        <w:suppressAutoHyphens w:val="0"/>
        <w:autoSpaceDE w:val="0"/>
        <w:spacing w:line="240" w:lineRule="auto"/>
        <w:jc w:val="both"/>
        <w:rPr>
          <w:lang w:val="sr-Cyrl-CS"/>
        </w:rPr>
      </w:pPr>
    </w:p>
    <w:p w:rsidR="00385F53" w:rsidRPr="00586A51" w:rsidRDefault="00385F53" w:rsidP="00586A51">
      <w:pPr>
        <w:widowControl w:val="0"/>
        <w:tabs>
          <w:tab w:val="left" w:pos="6028"/>
        </w:tabs>
        <w:suppressAutoHyphens w:val="0"/>
        <w:autoSpaceDE w:val="0"/>
        <w:spacing w:line="240" w:lineRule="auto"/>
        <w:jc w:val="both"/>
        <w:rPr>
          <w:lang w:val="sr-Cyrl-CS"/>
        </w:rPr>
      </w:pPr>
    </w:p>
    <w:p w:rsidR="00385F53" w:rsidRPr="00586A51" w:rsidRDefault="00385F53" w:rsidP="00586A51">
      <w:pPr>
        <w:widowControl w:val="0"/>
        <w:tabs>
          <w:tab w:val="left" w:pos="6028"/>
        </w:tabs>
        <w:suppressAutoHyphens w:val="0"/>
        <w:autoSpaceDE w:val="0"/>
        <w:spacing w:line="240" w:lineRule="auto"/>
        <w:jc w:val="both"/>
        <w:rPr>
          <w:lang w:val="sr-Cyrl-CS"/>
        </w:rPr>
      </w:pPr>
    </w:p>
    <w:p w:rsidR="00385F53" w:rsidRPr="00586A51" w:rsidRDefault="00385F53" w:rsidP="00586A51">
      <w:pPr>
        <w:widowControl w:val="0"/>
        <w:tabs>
          <w:tab w:val="left" w:pos="6028"/>
        </w:tabs>
        <w:suppressAutoHyphens w:val="0"/>
        <w:autoSpaceDE w:val="0"/>
        <w:spacing w:line="240" w:lineRule="auto"/>
        <w:jc w:val="both"/>
        <w:rPr>
          <w:i/>
          <w:color w:val="auto"/>
        </w:rPr>
      </w:pPr>
      <w:r w:rsidRPr="00586A51">
        <w:rPr>
          <w:b/>
          <w:bCs/>
          <w:i/>
          <w:iCs/>
          <w:color w:val="auto"/>
        </w:rPr>
        <w:t xml:space="preserve">Напомена: </w:t>
      </w:r>
      <w:r w:rsidRPr="00586A51">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586A51" w:rsidRDefault="00385F53" w:rsidP="00586A51">
      <w:pPr>
        <w:widowControl w:val="0"/>
        <w:tabs>
          <w:tab w:val="left" w:pos="6028"/>
        </w:tabs>
        <w:suppressAutoHyphens w:val="0"/>
        <w:autoSpaceDE w:val="0"/>
        <w:spacing w:line="240" w:lineRule="auto"/>
        <w:jc w:val="both"/>
        <w:rPr>
          <w:bCs/>
          <w:i/>
          <w:iCs/>
          <w:color w:val="auto"/>
        </w:rPr>
      </w:pPr>
      <w:r w:rsidRPr="00586A51">
        <w:rPr>
          <w:b/>
          <w:bCs/>
          <w:i/>
          <w:iCs/>
          <w:color w:val="auto"/>
          <w:u w:val="single"/>
        </w:rPr>
        <w:t>Уколико понуду подноси група понуђача,</w:t>
      </w:r>
      <w:r w:rsidRPr="00586A51">
        <w:rPr>
          <w:bCs/>
          <w:i/>
          <w:iCs/>
          <w:color w:val="auto"/>
        </w:rPr>
        <w:t xml:space="preserve"> Изјава мора бити потписана од стране овлашћеног лица сваког понуђача из групе понуђача и оверена печат</w:t>
      </w:r>
    </w:p>
    <w:p w:rsidR="00385F53" w:rsidRPr="00586A51" w:rsidRDefault="00385F53" w:rsidP="00586A51">
      <w:pPr>
        <w:widowControl w:val="0"/>
        <w:suppressAutoHyphens w:val="0"/>
        <w:autoSpaceDE w:val="0"/>
        <w:autoSpaceDN w:val="0"/>
        <w:adjustRightInd w:val="0"/>
        <w:spacing w:line="240" w:lineRule="auto"/>
        <w:jc w:val="both"/>
        <w:rPr>
          <w:rFonts w:eastAsia="Times New Roman"/>
          <w:b/>
          <w:bCs/>
          <w:color w:val="auto"/>
          <w:kern w:val="0"/>
          <w:shd w:val="clear" w:color="auto" w:fill="DBE5F1"/>
          <w:lang w:eastAsia="sr-Latn-CS"/>
        </w:rPr>
      </w:pPr>
    </w:p>
    <w:p w:rsidR="00E87C82" w:rsidRPr="00586A51" w:rsidRDefault="00E87C82" w:rsidP="00586A51">
      <w:pPr>
        <w:widowControl w:val="0"/>
        <w:suppressAutoHyphens w:val="0"/>
        <w:autoSpaceDE w:val="0"/>
        <w:autoSpaceDN w:val="0"/>
        <w:adjustRightInd w:val="0"/>
        <w:spacing w:line="240" w:lineRule="auto"/>
        <w:jc w:val="both"/>
        <w:rPr>
          <w:rFonts w:eastAsia="Times New Roman"/>
          <w:b/>
          <w:bCs/>
          <w:color w:val="auto"/>
          <w:kern w:val="0"/>
          <w:shd w:val="clear" w:color="auto" w:fill="DBE5F1"/>
          <w:lang w:eastAsia="sr-Latn-CS"/>
        </w:rPr>
      </w:pPr>
    </w:p>
    <w:p w:rsidR="00E87C82" w:rsidRPr="00586A51" w:rsidRDefault="00E87C82" w:rsidP="00586A51">
      <w:pPr>
        <w:widowControl w:val="0"/>
        <w:suppressAutoHyphens w:val="0"/>
        <w:autoSpaceDE w:val="0"/>
        <w:autoSpaceDN w:val="0"/>
        <w:adjustRightInd w:val="0"/>
        <w:spacing w:line="240" w:lineRule="auto"/>
        <w:jc w:val="both"/>
        <w:rPr>
          <w:rFonts w:eastAsia="Times New Roman"/>
          <w:b/>
          <w:bCs/>
          <w:color w:val="auto"/>
          <w:kern w:val="0"/>
          <w:shd w:val="clear" w:color="auto" w:fill="DBE5F1"/>
          <w:lang w:eastAsia="sr-Latn-CS"/>
        </w:rPr>
      </w:pPr>
    </w:p>
    <w:p w:rsidR="00E87C82" w:rsidRPr="00586A51" w:rsidRDefault="00E87C82" w:rsidP="00586A51">
      <w:pPr>
        <w:widowControl w:val="0"/>
        <w:suppressAutoHyphens w:val="0"/>
        <w:autoSpaceDE w:val="0"/>
        <w:autoSpaceDN w:val="0"/>
        <w:adjustRightInd w:val="0"/>
        <w:spacing w:line="240" w:lineRule="auto"/>
        <w:jc w:val="both"/>
        <w:rPr>
          <w:rFonts w:eastAsia="Times New Roman"/>
          <w:b/>
          <w:bCs/>
          <w:color w:val="auto"/>
          <w:kern w:val="0"/>
          <w:shd w:val="clear" w:color="auto" w:fill="DBE5F1"/>
          <w:lang w:eastAsia="sr-Latn-CS"/>
        </w:rPr>
      </w:pPr>
    </w:p>
    <w:p w:rsidR="00E87C82" w:rsidRPr="00586A51" w:rsidRDefault="00E87C82" w:rsidP="00586A51">
      <w:pPr>
        <w:widowControl w:val="0"/>
        <w:suppressAutoHyphens w:val="0"/>
        <w:autoSpaceDE w:val="0"/>
        <w:autoSpaceDN w:val="0"/>
        <w:adjustRightInd w:val="0"/>
        <w:spacing w:line="240" w:lineRule="auto"/>
        <w:jc w:val="both"/>
        <w:rPr>
          <w:rFonts w:eastAsia="Times New Roman"/>
          <w:b/>
          <w:bCs/>
          <w:color w:val="auto"/>
          <w:kern w:val="0"/>
          <w:shd w:val="clear" w:color="auto" w:fill="DBE5F1"/>
          <w:lang w:eastAsia="sr-Latn-CS"/>
        </w:rPr>
      </w:pPr>
    </w:p>
    <w:p w:rsidR="00136097" w:rsidRDefault="00136097" w:rsidP="00586A51">
      <w:pPr>
        <w:suppressLineNumbers/>
        <w:spacing w:line="240" w:lineRule="auto"/>
        <w:jc w:val="both"/>
        <w:rPr>
          <w:rFonts w:eastAsia="Times New Roman"/>
          <w:b/>
          <w:bCs/>
          <w:color w:val="auto"/>
          <w:kern w:val="0"/>
          <w:shd w:val="clear" w:color="auto" w:fill="DBE5F1"/>
          <w:lang w:eastAsia="sr-Latn-CS"/>
        </w:rPr>
      </w:pPr>
    </w:p>
    <w:p w:rsidR="00981831" w:rsidRDefault="00981831" w:rsidP="00586A51">
      <w:pPr>
        <w:suppressLineNumbers/>
        <w:spacing w:line="240" w:lineRule="auto"/>
        <w:jc w:val="both"/>
        <w:rPr>
          <w:rFonts w:eastAsia="Times New Roman"/>
          <w:b/>
          <w:bCs/>
          <w:color w:val="auto"/>
          <w:kern w:val="0"/>
          <w:shd w:val="clear" w:color="auto" w:fill="DBE5F1"/>
          <w:lang w:eastAsia="sr-Latn-CS"/>
        </w:rPr>
      </w:pPr>
    </w:p>
    <w:p w:rsidR="00981831" w:rsidRPr="00981831" w:rsidRDefault="00981831" w:rsidP="00586A51">
      <w:pPr>
        <w:suppressLineNumbers/>
        <w:spacing w:line="240" w:lineRule="auto"/>
        <w:jc w:val="both"/>
        <w:rPr>
          <w:rFonts w:eastAsia="Times New Roman"/>
          <w:b/>
          <w:bCs/>
          <w:color w:val="auto"/>
          <w:kern w:val="0"/>
          <w:shd w:val="clear" w:color="auto" w:fill="DBE5F1"/>
          <w:lang w:eastAsia="sr-Latn-CS"/>
        </w:rPr>
      </w:pPr>
    </w:p>
    <w:p w:rsidR="000E4CE9" w:rsidRPr="00586A51" w:rsidRDefault="000E4CE9" w:rsidP="00586A51">
      <w:pPr>
        <w:suppressLineNumbers/>
        <w:spacing w:line="240" w:lineRule="auto"/>
        <w:jc w:val="both"/>
        <w:rPr>
          <w:rFonts w:eastAsia="Times New Roman"/>
          <w:iCs/>
        </w:rPr>
      </w:pPr>
    </w:p>
    <w:p w:rsidR="00136097" w:rsidRPr="00586A51" w:rsidRDefault="00136097" w:rsidP="00586A51">
      <w:pPr>
        <w:spacing w:line="240" w:lineRule="auto"/>
        <w:jc w:val="both"/>
        <w:rPr>
          <w:rFonts w:eastAsia="Times New Roman"/>
          <w:b/>
        </w:rPr>
      </w:pPr>
      <w:r w:rsidRPr="00586A51">
        <w:rPr>
          <w:rFonts w:eastAsia="Times New Roman"/>
          <w:b/>
        </w:rPr>
        <w:t xml:space="preserve">ОБРАЗАЦ </w:t>
      </w:r>
      <w:r w:rsidR="000E4CE9" w:rsidRPr="00586A51">
        <w:rPr>
          <w:rFonts w:eastAsia="Times New Roman"/>
          <w:b/>
        </w:rPr>
        <w:t>7</w:t>
      </w:r>
    </w:p>
    <w:p w:rsidR="00136097" w:rsidRPr="00586A51" w:rsidRDefault="00136097" w:rsidP="00586A51">
      <w:pPr>
        <w:suppressLineNumbers/>
        <w:spacing w:line="240" w:lineRule="auto"/>
        <w:jc w:val="both"/>
        <w:rPr>
          <w:rFonts w:eastAsia="Times New Roman"/>
          <w:iCs/>
        </w:rPr>
      </w:pPr>
    </w:p>
    <w:p w:rsidR="00136097" w:rsidRPr="00586A51" w:rsidRDefault="00136097" w:rsidP="00586A51">
      <w:pPr>
        <w:spacing w:line="240" w:lineRule="auto"/>
        <w:jc w:val="both"/>
        <w:rPr>
          <w:rFonts w:eastAsia="Times New Roman"/>
        </w:rPr>
      </w:pPr>
      <w:r w:rsidRPr="00586A51">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136097" w:rsidRPr="00586A51" w:rsidRDefault="00136097" w:rsidP="00586A51">
      <w:pPr>
        <w:spacing w:line="240" w:lineRule="auto"/>
        <w:jc w:val="both"/>
        <w:rPr>
          <w:rFonts w:eastAsia="Times New Roman"/>
        </w:rPr>
      </w:pPr>
    </w:p>
    <w:p w:rsidR="00136097" w:rsidRPr="00586A51" w:rsidRDefault="00136097" w:rsidP="00586A51">
      <w:pPr>
        <w:spacing w:line="240" w:lineRule="auto"/>
        <w:jc w:val="both"/>
        <w:rPr>
          <w:rFonts w:eastAsia="Times New Roman"/>
          <w:b/>
        </w:rPr>
      </w:pPr>
      <w:r w:rsidRPr="00586A51">
        <w:rPr>
          <w:rFonts w:eastAsia="Times New Roman"/>
          <w:b/>
        </w:rPr>
        <w:t>(напомена: не доставља се у понуди)</w:t>
      </w:r>
    </w:p>
    <w:p w:rsidR="00136097" w:rsidRPr="00586A51" w:rsidRDefault="00136097" w:rsidP="00586A51">
      <w:pPr>
        <w:spacing w:line="240" w:lineRule="auto"/>
        <w:jc w:val="both"/>
        <w:rPr>
          <w:rFonts w:eastAsia="Times New Roman"/>
        </w:rPr>
      </w:pPr>
    </w:p>
    <w:p w:rsidR="00136097" w:rsidRPr="00586A51" w:rsidRDefault="00136097" w:rsidP="00586A51">
      <w:pPr>
        <w:spacing w:line="240" w:lineRule="auto"/>
        <w:jc w:val="both"/>
        <w:rPr>
          <w:rFonts w:eastAsia="Times New Roman"/>
          <w:lang w:val="ru-RU"/>
        </w:rPr>
      </w:pPr>
      <w:r w:rsidRPr="00586A51">
        <w:rPr>
          <w:rFonts w:eastAsia="Times New Roman"/>
        </w:rPr>
        <w:t xml:space="preserve">ДУЖНИК:  </w:t>
      </w:r>
      <w:r w:rsidRPr="00586A51">
        <w:rPr>
          <w:rFonts w:eastAsia="Times New Roman"/>
          <w:lang w:val="ru-RU"/>
        </w:rPr>
        <w:t>…………………………………………………………………………........................</w:t>
      </w:r>
    </w:p>
    <w:p w:rsidR="00136097" w:rsidRPr="00586A51" w:rsidRDefault="00136097" w:rsidP="00586A51">
      <w:pPr>
        <w:spacing w:line="240" w:lineRule="auto"/>
        <w:jc w:val="both"/>
        <w:rPr>
          <w:rFonts w:eastAsia="Times New Roman"/>
        </w:rPr>
      </w:pPr>
      <w:r w:rsidRPr="00586A51">
        <w:rPr>
          <w:rFonts w:eastAsia="Times New Roman"/>
        </w:rPr>
        <w:t>(назив и седиште Понуђача)</w:t>
      </w:r>
    </w:p>
    <w:p w:rsidR="00136097" w:rsidRPr="00586A51" w:rsidRDefault="00136097" w:rsidP="00586A51">
      <w:pPr>
        <w:spacing w:line="240" w:lineRule="auto"/>
        <w:jc w:val="both"/>
        <w:rPr>
          <w:rFonts w:eastAsia="Times New Roman"/>
        </w:rPr>
      </w:pPr>
      <w:r w:rsidRPr="00586A51">
        <w:rPr>
          <w:rFonts w:eastAsia="Times New Roman"/>
        </w:rPr>
        <w:t>МАТИЧНИ БРОЈ ДУЖНИКА (Понуђача): ..................................................................</w:t>
      </w:r>
    </w:p>
    <w:p w:rsidR="00136097" w:rsidRPr="00586A51" w:rsidRDefault="00136097" w:rsidP="00586A51">
      <w:pPr>
        <w:spacing w:line="240" w:lineRule="auto"/>
        <w:jc w:val="both"/>
        <w:rPr>
          <w:rFonts w:eastAsia="Times New Roman"/>
        </w:rPr>
      </w:pPr>
      <w:r w:rsidRPr="00586A51">
        <w:rPr>
          <w:rFonts w:eastAsia="Times New Roman"/>
        </w:rPr>
        <w:t>ТЕКУЋИ РАЧУН ДУЖНИКА (Понуђача): ...................................................................</w:t>
      </w:r>
    </w:p>
    <w:p w:rsidR="00136097" w:rsidRPr="00586A51" w:rsidRDefault="00136097" w:rsidP="00586A51">
      <w:pPr>
        <w:spacing w:line="240" w:lineRule="auto"/>
        <w:jc w:val="both"/>
        <w:rPr>
          <w:rFonts w:eastAsia="Times New Roman"/>
        </w:rPr>
      </w:pPr>
      <w:r w:rsidRPr="00586A51">
        <w:rPr>
          <w:rFonts w:eastAsia="Times New Roman"/>
        </w:rPr>
        <w:t>ПИБ ДУЖНИКА (Понуђача): ........................................................................................</w:t>
      </w:r>
    </w:p>
    <w:p w:rsidR="00136097" w:rsidRPr="00586A51" w:rsidRDefault="00136097" w:rsidP="00586A51">
      <w:pPr>
        <w:spacing w:line="240" w:lineRule="auto"/>
        <w:jc w:val="both"/>
        <w:rPr>
          <w:rFonts w:eastAsia="Times New Roman"/>
        </w:rPr>
      </w:pPr>
    </w:p>
    <w:p w:rsidR="00136097" w:rsidRPr="00586A51" w:rsidRDefault="00136097" w:rsidP="00586A51">
      <w:pPr>
        <w:spacing w:line="240" w:lineRule="auto"/>
        <w:jc w:val="both"/>
        <w:rPr>
          <w:rFonts w:eastAsia="Times New Roman"/>
        </w:rPr>
      </w:pPr>
      <w:r w:rsidRPr="00586A51">
        <w:rPr>
          <w:rFonts w:eastAsia="Times New Roman"/>
        </w:rPr>
        <w:t>и з д а ј е  д а н а ............................ године</w:t>
      </w:r>
    </w:p>
    <w:p w:rsidR="00136097" w:rsidRPr="00586A51" w:rsidRDefault="00136097" w:rsidP="00981831">
      <w:pPr>
        <w:spacing w:line="240" w:lineRule="auto"/>
        <w:jc w:val="center"/>
        <w:rPr>
          <w:rFonts w:eastAsia="Times New Roman"/>
          <w:b/>
        </w:rPr>
      </w:pPr>
      <w:r w:rsidRPr="00586A51">
        <w:rPr>
          <w:rFonts w:eastAsia="Times New Roman"/>
          <w:b/>
        </w:rPr>
        <w:t>МЕНИЧНО ПИСМО – ОВЛАШЋЕЊЕ ЗА КОРИСНИКА  БЛАНКО СОПСТВЕНЕ МЕНИЦЕ</w:t>
      </w:r>
    </w:p>
    <w:p w:rsidR="00136097" w:rsidRPr="00586A51" w:rsidRDefault="00136097" w:rsidP="00586A51">
      <w:pPr>
        <w:spacing w:line="240" w:lineRule="auto"/>
        <w:jc w:val="both"/>
        <w:rPr>
          <w:rFonts w:eastAsia="Times New Roman"/>
        </w:rPr>
      </w:pPr>
    </w:p>
    <w:p w:rsidR="00136097" w:rsidRPr="00586A51" w:rsidRDefault="00136097" w:rsidP="00586A51">
      <w:pPr>
        <w:widowControl w:val="0"/>
        <w:tabs>
          <w:tab w:val="left" w:pos="1418"/>
          <w:tab w:val="left" w:leader="underscore" w:pos="9244"/>
        </w:tabs>
        <w:spacing w:line="240" w:lineRule="auto"/>
        <w:ind w:left="1440" w:hanging="1440"/>
        <w:jc w:val="both"/>
        <w:rPr>
          <w:rFonts w:eastAsia="Times New Roman"/>
        </w:rPr>
      </w:pPr>
      <w:r w:rsidRPr="00586A51">
        <w:rPr>
          <w:bCs/>
        </w:rPr>
        <w:t>КОРИСНИК - ПОВЕРИЛАЦ:</w:t>
      </w:r>
      <w:r w:rsidRPr="00586A51">
        <w:rPr>
          <w:rFonts w:eastAsia="Times New Roman"/>
        </w:rPr>
        <w:t xml:space="preserve"> 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136097" w:rsidRPr="00586A51" w:rsidRDefault="00136097" w:rsidP="00586A51">
      <w:pPr>
        <w:tabs>
          <w:tab w:val="left" w:pos="1418"/>
        </w:tabs>
        <w:spacing w:line="240" w:lineRule="auto"/>
        <w:jc w:val="both"/>
        <w:rPr>
          <w:rFonts w:eastAsia="Times New Roman"/>
        </w:rPr>
      </w:pPr>
    </w:p>
    <w:p w:rsidR="00136097" w:rsidRPr="00586A51" w:rsidRDefault="00136097" w:rsidP="00586A51">
      <w:pPr>
        <w:spacing w:line="240" w:lineRule="auto"/>
        <w:jc w:val="both"/>
        <w:rPr>
          <w:rFonts w:eastAsia="Times New Roman"/>
        </w:rPr>
      </w:pPr>
      <w:r w:rsidRPr="00586A51">
        <w:rPr>
          <w:rFonts w:eastAsia="Times New Roman"/>
        </w:rPr>
        <w:t xml:space="preserve">Предајемо вам 1 (једну) потписану и оверену, бланко  сопствену  меницу која је неопозива, без права протеста и наплатива на први позив, серијски                 бр._________________ (уписати серијски број)  као средство финансијског обезбеђења и 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предату меницу може попунити до максималног износа  од ___________________ динара, (и  словима  ___________________динара), по Уговору о_____________________________________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586A51">
        <w:rPr>
          <w:rFonts w:eastAsia="Times New Roman"/>
          <w:b/>
          <w:u w:val="single"/>
        </w:rPr>
        <w:t>за oтклањање недостатака у гарантном року</w:t>
      </w:r>
      <w:r w:rsidRPr="00586A51">
        <w:rPr>
          <w:rFonts w:eastAsia="Times New Roman"/>
        </w:rPr>
        <w:t xml:space="preserve"> у вредности од 10% вредности уговора без ПДВ уколико ________________________(назив дужника), ако дужник не отклони уочене недостатке у гарантном року.</w:t>
      </w:r>
    </w:p>
    <w:p w:rsidR="00136097" w:rsidRPr="00586A51" w:rsidRDefault="00136097" w:rsidP="00586A51">
      <w:pPr>
        <w:spacing w:line="240" w:lineRule="auto"/>
        <w:jc w:val="both"/>
        <w:rPr>
          <w:rFonts w:eastAsia="Times New Roman"/>
        </w:rPr>
      </w:pPr>
    </w:p>
    <w:p w:rsidR="00136097" w:rsidRPr="00586A51" w:rsidRDefault="00136097" w:rsidP="00586A51">
      <w:pPr>
        <w:spacing w:line="240" w:lineRule="auto"/>
        <w:jc w:val="both"/>
        <w:rPr>
          <w:rFonts w:eastAsia="Times New Roman"/>
        </w:rPr>
      </w:pPr>
      <w:r w:rsidRPr="00586A51">
        <w:rPr>
          <w:rFonts w:eastAsia="Times New Roman"/>
        </w:rPr>
        <w:t>Издата бланко соло меница серијски број</w:t>
      </w:r>
      <w:r w:rsidRPr="00586A51">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30 (словима: тридесет) календарских  дана од истека гарантног рока с тим да евентуални продужетак рока завршетка реализације </w:t>
      </w:r>
      <w:r w:rsidRPr="00586A51">
        <w:rPr>
          <w:rFonts w:eastAsia="Times New Roman"/>
        </w:rPr>
        <w:lastRenderedPageBreak/>
        <w:t>уговора има за последицу и продужење рока важења менице и меничног овлашћења, за исти број дана за који ће бити продужен и рок за испоруку.</w:t>
      </w:r>
    </w:p>
    <w:p w:rsidR="00136097" w:rsidRPr="00586A51" w:rsidRDefault="00136097" w:rsidP="00586A51">
      <w:pPr>
        <w:spacing w:line="240" w:lineRule="auto"/>
        <w:jc w:val="both"/>
        <w:rPr>
          <w:rFonts w:eastAsia="Times New Roman"/>
        </w:rPr>
      </w:pPr>
      <w:r w:rsidRPr="00586A51">
        <w:rPr>
          <w:rFonts w:eastAsia="Times New Roman"/>
        </w:rPr>
        <w:t>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Дужника бр.______ код __________________ Банке, а у корист текућег рачуна Повериоца</w:t>
      </w:r>
    </w:p>
    <w:p w:rsidR="00136097" w:rsidRPr="00586A51" w:rsidRDefault="00136097" w:rsidP="00586A51">
      <w:pPr>
        <w:spacing w:line="240" w:lineRule="auto"/>
        <w:jc w:val="both"/>
        <w:rPr>
          <w:rFonts w:eastAsia="Times New Roman"/>
        </w:rPr>
      </w:pPr>
      <w:r w:rsidRPr="00586A51">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промена печата, статусних промена код Дужника, оснивања нових правних субјеката од стране Дужника и других промена од значаја за правни промет.</w:t>
      </w:r>
    </w:p>
    <w:p w:rsidR="00136097" w:rsidRPr="00586A51" w:rsidRDefault="00136097" w:rsidP="00586A51">
      <w:pPr>
        <w:spacing w:line="240" w:lineRule="auto"/>
        <w:jc w:val="both"/>
        <w:rPr>
          <w:rFonts w:eastAsia="Times New Roman"/>
        </w:rPr>
      </w:pPr>
      <w:r w:rsidRPr="00586A51">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136097" w:rsidRPr="00586A51" w:rsidRDefault="00136097" w:rsidP="00586A51">
      <w:pPr>
        <w:spacing w:line="240" w:lineRule="auto"/>
        <w:jc w:val="both"/>
        <w:rPr>
          <w:rFonts w:eastAsia="Times New Roman"/>
        </w:rPr>
      </w:pPr>
      <w:r w:rsidRPr="00586A51">
        <w:rPr>
          <w:rFonts w:eastAsia="Times New Roman"/>
        </w:rPr>
        <w:t>Меница је потписана од стране овлашћеног лица за заступање Дужника _____________________ (унети име и презиме овлашћеног лица).</w:t>
      </w:r>
    </w:p>
    <w:p w:rsidR="00136097" w:rsidRPr="00586A51" w:rsidRDefault="00136097" w:rsidP="00586A51">
      <w:pPr>
        <w:spacing w:line="240" w:lineRule="auto"/>
        <w:jc w:val="both"/>
        <w:rPr>
          <w:rFonts w:eastAsia="Times New Roman"/>
        </w:rPr>
      </w:pPr>
      <w:r w:rsidRPr="00586A51">
        <w:rPr>
          <w:rFonts w:eastAsia="Times New Roman"/>
        </w:rPr>
        <w:t>Ово менично писмо - овлашћење сачињено је у 2 (словима: два) истоветна примерка, од којих је 1 (словима: један) примерак за Повериоца, а 1 (словима: један) задржава Дужник.</w:t>
      </w:r>
    </w:p>
    <w:p w:rsidR="00136097" w:rsidRPr="00586A51" w:rsidRDefault="00136097" w:rsidP="00586A51">
      <w:pPr>
        <w:spacing w:line="240" w:lineRule="auto"/>
        <w:jc w:val="both"/>
        <w:rPr>
          <w:rFonts w:eastAsia="Times New Roman"/>
        </w:rPr>
      </w:pPr>
      <w:r w:rsidRPr="00586A51">
        <w:rPr>
          <w:rFonts w:eastAsia="Times New Roman"/>
        </w:rPr>
        <w:t xml:space="preserve">Место и датум издавања Овлашћења          </w:t>
      </w:r>
    </w:p>
    <w:p w:rsidR="00136097" w:rsidRPr="00586A51" w:rsidRDefault="00136097" w:rsidP="00586A51">
      <w:pPr>
        <w:spacing w:line="240" w:lineRule="auto"/>
        <w:jc w:val="both"/>
        <w:rPr>
          <w:rFonts w:eastAsia="Times New Roman"/>
        </w:rPr>
      </w:pPr>
    </w:p>
    <w:p w:rsidR="00136097" w:rsidRPr="00586A51" w:rsidRDefault="00136097" w:rsidP="00586A51">
      <w:pPr>
        <w:spacing w:line="240" w:lineRule="auto"/>
        <w:jc w:val="both"/>
        <w:rPr>
          <w:rFonts w:eastAsia="Times New Roman"/>
        </w:rPr>
      </w:pPr>
      <w:r w:rsidRPr="00586A51">
        <w:rPr>
          <w:rFonts w:eastAsia="Times New Roman"/>
        </w:rPr>
        <w:t xml:space="preserve">                        </w:t>
      </w:r>
    </w:p>
    <w:tbl>
      <w:tblPr>
        <w:tblW w:w="9553" w:type="dxa"/>
        <w:jc w:val="center"/>
        <w:tblLayout w:type="fixed"/>
        <w:tblLook w:val="04A0" w:firstRow="1" w:lastRow="0" w:firstColumn="1" w:lastColumn="0" w:noHBand="0" w:noVBand="1"/>
      </w:tblPr>
      <w:tblGrid>
        <w:gridCol w:w="3883"/>
        <w:gridCol w:w="2128"/>
        <w:gridCol w:w="3542"/>
      </w:tblGrid>
      <w:tr w:rsidR="00136097" w:rsidRPr="00586A51" w:rsidTr="00981831">
        <w:trPr>
          <w:jc w:val="center"/>
        </w:trPr>
        <w:tc>
          <w:tcPr>
            <w:tcW w:w="3883" w:type="dxa"/>
            <w:hideMark/>
          </w:tcPr>
          <w:p w:rsidR="00136097" w:rsidRPr="00586A51" w:rsidRDefault="00136097" w:rsidP="00981831">
            <w:pPr>
              <w:spacing w:line="240" w:lineRule="auto"/>
              <w:ind w:left="373"/>
              <w:jc w:val="both"/>
              <w:rPr>
                <w:rFonts w:eastAsia="Times New Roman"/>
              </w:rPr>
            </w:pPr>
            <w:r w:rsidRPr="00586A51">
              <w:rPr>
                <w:rFonts w:eastAsia="Times New Roman"/>
              </w:rPr>
              <w:t>Датум:</w:t>
            </w:r>
          </w:p>
        </w:tc>
        <w:tc>
          <w:tcPr>
            <w:tcW w:w="2128" w:type="dxa"/>
          </w:tcPr>
          <w:p w:rsidR="00136097" w:rsidRPr="00586A51" w:rsidRDefault="00136097" w:rsidP="00586A51">
            <w:pPr>
              <w:spacing w:line="240" w:lineRule="auto"/>
              <w:jc w:val="both"/>
              <w:rPr>
                <w:rFonts w:eastAsia="Times New Roman"/>
                <w:lang w:val="ru-RU"/>
              </w:rPr>
            </w:pPr>
          </w:p>
        </w:tc>
        <w:tc>
          <w:tcPr>
            <w:tcW w:w="3542" w:type="dxa"/>
            <w:hideMark/>
          </w:tcPr>
          <w:p w:rsidR="00136097" w:rsidRPr="00586A51" w:rsidRDefault="00136097" w:rsidP="00586A51">
            <w:pPr>
              <w:spacing w:line="240" w:lineRule="auto"/>
              <w:jc w:val="both"/>
              <w:rPr>
                <w:rFonts w:eastAsia="Times New Roman"/>
                <w:lang w:val="ru-RU"/>
              </w:rPr>
            </w:pPr>
            <w:r w:rsidRPr="00586A51">
              <w:rPr>
                <w:rFonts w:eastAsia="Times New Roman"/>
              </w:rPr>
              <w:t>Понуђач</w:t>
            </w:r>
            <w:r w:rsidRPr="00586A51">
              <w:rPr>
                <w:rFonts w:eastAsia="Times New Roman"/>
                <w:lang w:val="ru-RU"/>
              </w:rPr>
              <w:t>:</w:t>
            </w:r>
          </w:p>
        </w:tc>
      </w:tr>
      <w:tr w:rsidR="00136097" w:rsidRPr="00586A51" w:rsidTr="00981831">
        <w:trPr>
          <w:jc w:val="center"/>
        </w:trPr>
        <w:tc>
          <w:tcPr>
            <w:tcW w:w="3883" w:type="dxa"/>
          </w:tcPr>
          <w:p w:rsidR="00136097" w:rsidRPr="00586A51" w:rsidRDefault="00136097" w:rsidP="00586A51">
            <w:pPr>
              <w:spacing w:line="240" w:lineRule="auto"/>
              <w:jc w:val="both"/>
              <w:rPr>
                <w:rFonts w:eastAsia="Times New Roman"/>
              </w:rPr>
            </w:pPr>
          </w:p>
        </w:tc>
        <w:tc>
          <w:tcPr>
            <w:tcW w:w="2128" w:type="dxa"/>
            <w:hideMark/>
          </w:tcPr>
          <w:p w:rsidR="00136097" w:rsidRPr="00586A51" w:rsidRDefault="00136097" w:rsidP="00586A51">
            <w:pPr>
              <w:spacing w:line="240" w:lineRule="auto"/>
              <w:jc w:val="both"/>
              <w:rPr>
                <w:rFonts w:eastAsia="Times New Roman"/>
              </w:rPr>
            </w:pPr>
            <w:r w:rsidRPr="00586A51">
              <w:rPr>
                <w:rFonts w:eastAsia="Times New Roman"/>
              </w:rPr>
              <w:t>М.П.</w:t>
            </w:r>
          </w:p>
        </w:tc>
        <w:tc>
          <w:tcPr>
            <w:tcW w:w="3542" w:type="dxa"/>
          </w:tcPr>
          <w:p w:rsidR="00136097" w:rsidRPr="00586A51" w:rsidRDefault="00136097" w:rsidP="00586A51">
            <w:pPr>
              <w:spacing w:line="240" w:lineRule="auto"/>
              <w:jc w:val="both"/>
              <w:rPr>
                <w:rFonts w:eastAsia="Times New Roman"/>
                <w:lang w:val="ru-RU"/>
              </w:rPr>
            </w:pPr>
          </w:p>
        </w:tc>
      </w:tr>
      <w:tr w:rsidR="00136097" w:rsidRPr="00586A51" w:rsidTr="00981831">
        <w:trPr>
          <w:jc w:val="center"/>
        </w:trPr>
        <w:tc>
          <w:tcPr>
            <w:tcW w:w="3883" w:type="dxa"/>
            <w:tcBorders>
              <w:top w:val="nil"/>
              <w:left w:val="nil"/>
              <w:bottom w:val="single" w:sz="4" w:space="0" w:color="auto"/>
              <w:right w:val="nil"/>
            </w:tcBorders>
          </w:tcPr>
          <w:p w:rsidR="00136097" w:rsidRPr="00981831" w:rsidRDefault="00136097" w:rsidP="00586A51">
            <w:pPr>
              <w:spacing w:line="240" w:lineRule="auto"/>
              <w:jc w:val="both"/>
              <w:rPr>
                <w:rFonts w:eastAsia="Times New Roman"/>
              </w:rPr>
            </w:pPr>
          </w:p>
        </w:tc>
        <w:tc>
          <w:tcPr>
            <w:tcW w:w="2128" w:type="dxa"/>
          </w:tcPr>
          <w:p w:rsidR="00136097" w:rsidRPr="00586A51" w:rsidRDefault="00136097" w:rsidP="00586A51">
            <w:pPr>
              <w:spacing w:line="240" w:lineRule="auto"/>
              <w:jc w:val="both"/>
              <w:rPr>
                <w:rFonts w:eastAsia="Times New Roman"/>
                <w:lang w:val="ru-RU"/>
              </w:rPr>
            </w:pPr>
          </w:p>
        </w:tc>
        <w:tc>
          <w:tcPr>
            <w:tcW w:w="3542" w:type="dxa"/>
            <w:tcBorders>
              <w:top w:val="nil"/>
              <w:left w:val="nil"/>
              <w:bottom w:val="single" w:sz="4" w:space="0" w:color="auto"/>
              <w:right w:val="nil"/>
            </w:tcBorders>
          </w:tcPr>
          <w:p w:rsidR="00136097" w:rsidRPr="00586A51" w:rsidRDefault="00136097" w:rsidP="00586A51">
            <w:pPr>
              <w:spacing w:line="240" w:lineRule="auto"/>
              <w:jc w:val="both"/>
              <w:rPr>
                <w:rFonts w:eastAsia="Times New Roman"/>
                <w:lang w:val="ru-RU"/>
              </w:rPr>
            </w:pPr>
          </w:p>
        </w:tc>
      </w:tr>
    </w:tbl>
    <w:p w:rsidR="00136097" w:rsidRPr="00586A51" w:rsidRDefault="00136097" w:rsidP="00586A51">
      <w:pPr>
        <w:spacing w:line="240" w:lineRule="auto"/>
        <w:jc w:val="both"/>
        <w:rPr>
          <w:rFonts w:eastAsia="Times New Roman"/>
        </w:rPr>
      </w:pPr>
    </w:p>
    <w:p w:rsidR="00136097" w:rsidRPr="00586A51" w:rsidRDefault="00136097" w:rsidP="00586A51">
      <w:pPr>
        <w:spacing w:line="240" w:lineRule="auto"/>
        <w:jc w:val="both"/>
        <w:rPr>
          <w:rFonts w:eastAsia="Times New Roman"/>
        </w:rPr>
      </w:pPr>
      <w:r w:rsidRPr="00586A51">
        <w:rPr>
          <w:rFonts w:eastAsia="Times New Roman"/>
        </w:rPr>
        <w:t xml:space="preserve">                                                                                                 Потпис овлашћеног лица</w:t>
      </w:r>
    </w:p>
    <w:p w:rsidR="00136097" w:rsidRPr="00586A51" w:rsidRDefault="00136097" w:rsidP="00586A51">
      <w:pPr>
        <w:spacing w:line="240" w:lineRule="auto"/>
        <w:jc w:val="both"/>
        <w:rPr>
          <w:rFonts w:eastAsia="Times New Roman"/>
        </w:rPr>
      </w:pPr>
    </w:p>
    <w:p w:rsidR="00136097" w:rsidRPr="00586A51" w:rsidRDefault="00136097" w:rsidP="00586A51">
      <w:pPr>
        <w:spacing w:line="240" w:lineRule="auto"/>
        <w:jc w:val="both"/>
        <w:rPr>
          <w:rFonts w:eastAsia="Times New Roman"/>
        </w:rPr>
      </w:pPr>
    </w:p>
    <w:p w:rsidR="00136097" w:rsidRPr="00586A51" w:rsidRDefault="00136097" w:rsidP="00586A51">
      <w:pPr>
        <w:spacing w:line="240" w:lineRule="auto"/>
        <w:jc w:val="both"/>
        <w:rPr>
          <w:rFonts w:eastAsia="Times New Roman"/>
        </w:rPr>
      </w:pPr>
      <w:r w:rsidRPr="00586A51">
        <w:rPr>
          <w:rFonts w:eastAsia="Times New Roman"/>
        </w:rPr>
        <w:t>Прилог:</w:t>
      </w:r>
    </w:p>
    <w:p w:rsidR="00136097" w:rsidRPr="00586A51" w:rsidRDefault="00136097" w:rsidP="00981831">
      <w:pPr>
        <w:numPr>
          <w:ilvl w:val="0"/>
          <w:numId w:val="24"/>
        </w:numPr>
        <w:suppressAutoHyphens w:val="0"/>
        <w:spacing w:line="240" w:lineRule="auto"/>
        <w:ind w:left="0" w:firstLine="360"/>
        <w:contextualSpacing/>
        <w:jc w:val="both"/>
      </w:pPr>
      <w:r w:rsidRPr="00586A51">
        <w:t xml:space="preserve">1 једна потписана и оверена бланко сопствена меница као гаранција за отклањање недостатака у гарантном року </w:t>
      </w:r>
    </w:p>
    <w:p w:rsidR="00136097" w:rsidRPr="00586A51" w:rsidRDefault="00136097" w:rsidP="00981831">
      <w:pPr>
        <w:numPr>
          <w:ilvl w:val="0"/>
          <w:numId w:val="24"/>
        </w:numPr>
        <w:suppressAutoHyphens w:val="0"/>
        <w:spacing w:line="240" w:lineRule="auto"/>
        <w:ind w:left="0" w:firstLine="360"/>
        <w:contextualSpacing/>
        <w:jc w:val="both"/>
      </w:pPr>
      <w:r w:rsidRPr="00586A51">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(потребно је да се поклапају датум са меничног овлашћења и датум овере банке на фотокопији депо картона)</w:t>
      </w:r>
    </w:p>
    <w:p w:rsidR="00136097" w:rsidRPr="00586A51" w:rsidRDefault="00136097" w:rsidP="00981831">
      <w:pPr>
        <w:numPr>
          <w:ilvl w:val="0"/>
          <w:numId w:val="24"/>
        </w:numPr>
        <w:suppressAutoHyphens w:val="0"/>
        <w:spacing w:line="240" w:lineRule="auto"/>
        <w:ind w:left="0" w:firstLine="360"/>
        <w:contextualSpacing/>
        <w:jc w:val="both"/>
      </w:pPr>
      <w:r w:rsidRPr="00586A51">
        <w:t xml:space="preserve">фотокопију ОП обрасца </w:t>
      </w:r>
    </w:p>
    <w:p w:rsidR="00136097" w:rsidRPr="00586A51" w:rsidRDefault="00136097" w:rsidP="00981831">
      <w:pPr>
        <w:numPr>
          <w:ilvl w:val="0"/>
          <w:numId w:val="24"/>
        </w:numPr>
        <w:suppressAutoHyphens w:val="0"/>
        <w:spacing w:line="240" w:lineRule="auto"/>
        <w:ind w:left="0" w:firstLine="360"/>
        <w:contextualSpacing/>
        <w:jc w:val="both"/>
      </w:pPr>
      <w:r w:rsidRPr="00586A51">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36097" w:rsidRPr="00586A51" w:rsidRDefault="00136097" w:rsidP="00586A51">
      <w:pPr>
        <w:tabs>
          <w:tab w:val="left" w:pos="1134"/>
        </w:tabs>
        <w:spacing w:line="240" w:lineRule="auto"/>
        <w:jc w:val="both"/>
        <w:rPr>
          <w:noProof/>
          <w:lang w:val="ru-RU"/>
        </w:rPr>
      </w:pPr>
      <w:r w:rsidRPr="00586A51">
        <w:rPr>
          <w:lang w:val="ru-RU"/>
        </w:rPr>
        <w:t>Доказ о регистрацији менице у Регистру меница Народне банке Србије (фотокопија  Захтева за регистрацију менице од стране пословне банке</w:t>
      </w:r>
    </w:p>
    <w:p w:rsidR="00136097" w:rsidRPr="00586A51" w:rsidRDefault="00136097" w:rsidP="00586A51">
      <w:pPr>
        <w:spacing w:line="240" w:lineRule="auto"/>
        <w:jc w:val="both"/>
        <w:rPr>
          <w:rFonts w:eastAsia="Times New Roman"/>
          <w:b/>
          <w:lang w:val="sr-Cyrl-CS"/>
        </w:rPr>
        <w:sectPr w:rsidR="00136097" w:rsidRPr="00586A51" w:rsidSect="00FE1049">
          <w:footnotePr>
            <w:pos w:val="beneathText"/>
          </w:footnotePr>
          <w:pgSz w:w="11909" w:h="16834" w:code="9"/>
          <w:pgMar w:top="1418" w:right="1418" w:bottom="1418" w:left="1418" w:header="142" w:footer="431" w:gutter="0"/>
          <w:cols w:space="708"/>
          <w:titlePg/>
          <w:docGrid w:linePitch="360"/>
        </w:sectPr>
      </w:pPr>
    </w:p>
    <w:p w:rsidR="00E62FFD" w:rsidRPr="00586A51" w:rsidRDefault="00E62FFD" w:rsidP="00586A51">
      <w:pPr>
        <w:widowControl w:val="0"/>
        <w:suppressAutoHyphens w:val="0"/>
        <w:spacing w:line="240" w:lineRule="auto"/>
        <w:jc w:val="both"/>
        <w:rPr>
          <w:b/>
          <w:noProof/>
          <w:lang w:val="sr-Cyrl-CS"/>
        </w:rPr>
      </w:pPr>
      <w:r w:rsidRPr="00586A51">
        <w:rPr>
          <w:b/>
          <w:noProof/>
          <w:lang w:val="sr-Cyrl-CS"/>
        </w:rPr>
        <w:lastRenderedPageBreak/>
        <w:t>ОБРАЗАЦ БР. 8</w:t>
      </w:r>
    </w:p>
    <w:p w:rsidR="007F4AD4" w:rsidRPr="00586A51" w:rsidRDefault="007F4AD4" w:rsidP="00586A51">
      <w:pPr>
        <w:widowControl w:val="0"/>
        <w:suppressAutoHyphens w:val="0"/>
        <w:spacing w:line="240" w:lineRule="auto"/>
        <w:jc w:val="both"/>
        <w:rPr>
          <w:noProof/>
          <w:lang w:val="sr-Cyrl-CS"/>
        </w:rPr>
      </w:pPr>
    </w:p>
    <w:p w:rsidR="007F4AD4" w:rsidRPr="00981831" w:rsidRDefault="007F4AD4" w:rsidP="00981831">
      <w:pPr>
        <w:pStyle w:val="Bodytext21"/>
        <w:shd w:val="clear" w:color="auto" w:fill="D9D9D9"/>
        <w:spacing w:line="240" w:lineRule="auto"/>
        <w:ind w:right="605" w:firstLine="0"/>
        <w:jc w:val="center"/>
        <w:rPr>
          <w:rFonts w:eastAsia="Arial Unicode MS"/>
          <w:bCs w:val="0"/>
          <w:noProof/>
          <w:color w:val="000000"/>
          <w:kern w:val="1"/>
          <w:sz w:val="24"/>
          <w:szCs w:val="24"/>
          <w:lang w:val="sr-Cyrl-CS" w:eastAsia="ar-SA"/>
        </w:rPr>
      </w:pPr>
      <w:r w:rsidRPr="00586A51">
        <w:rPr>
          <w:rFonts w:eastAsia="Arial Unicode MS"/>
          <w:bCs w:val="0"/>
          <w:noProof/>
          <w:color w:val="000000"/>
          <w:kern w:val="1"/>
          <w:sz w:val="24"/>
          <w:szCs w:val="24"/>
          <w:lang w:val="sr-Cyrl-CS" w:eastAsia="ar-SA"/>
        </w:rPr>
        <w:t>РЕФЕРЕНЦ ЛИСТА</w:t>
      </w:r>
    </w:p>
    <w:p w:rsidR="007F4AD4" w:rsidRPr="00586A51" w:rsidRDefault="007F4AD4" w:rsidP="00586A51">
      <w:pPr>
        <w:pStyle w:val="Bodytext21"/>
        <w:shd w:val="clear" w:color="auto" w:fill="auto"/>
        <w:spacing w:line="240" w:lineRule="auto"/>
        <w:ind w:right="600" w:firstLine="0"/>
        <w:jc w:val="both"/>
        <w:rPr>
          <w:rFonts w:eastAsia="Arial Unicode MS"/>
          <w:b w:val="0"/>
          <w:bCs w:val="0"/>
          <w:noProof/>
          <w:color w:val="000000"/>
          <w:kern w:val="1"/>
          <w:sz w:val="24"/>
          <w:szCs w:val="24"/>
          <w:lang w:val="sr-Cyrl-CS" w:eastAsia="ar-SA"/>
        </w:rPr>
      </w:pPr>
    </w:p>
    <w:p w:rsidR="007F4AD4" w:rsidRPr="00586A51" w:rsidRDefault="007F4AD4" w:rsidP="00586A51">
      <w:pPr>
        <w:pStyle w:val="Tablecaption50"/>
        <w:framePr w:w="11045" w:wrap="notBeside" w:vAnchor="text" w:hAnchor="text" w:xAlign="center" w:y="1"/>
        <w:shd w:val="clear" w:color="auto" w:fill="auto"/>
        <w:spacing w:line="240" w:lineRule="auto"/>
        <w:jc w:val="both"/>
        <w:rPr>
          <w:rFonts w:eastAsia="Arial Unicode MS"/>
          <w:b w:val="0"/>
          <w:bCs w:val="0"/>
          <w:i w:val="0"/>
          <w:iCs w:val="0"/>
          <w:noProof/>
          <w:color w:val="000000"/>
          <w:kern w:val="1"/>
          <w:sz w:val="24"/>
          <w:szCs w:val="24"/>
          <w:lang w:val="sr-Cyrl-CS" w:eastAsia="ar-SA"/>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791"/>
        <w:gridCol w:w="4518"/>
        <w:gridCol w:w="2516"/>
        <w:gridCol w:w="2138"/>
      </w:tblGrid>
      <w:tr w:rsidR="005035EB" w:rsidRPr="00586A51" w:rsidTr="00BF27D1">
        <w:trPr>
          <w:trHeight w:hRule="exact" w:val="1417"/>
          <w:jc w:val="center"/>
        </w:trPr>
        <w:tc>
          <w:tcPr>
            <w:tcW w:w="791" w:type="dxa"/>
            <w:tcBorders>
              <w:top w:val="single" w:sz="4" w:space="0" w:color="auto"/>
              <w:left w:val="single" w:sz="4" w:space="0" w:color="auto"/>
            </w:tcBorders>
            <w:shd w:val="clear" w:color="auto" w:fill="FFFFFF"/>
            <w:vAlign w:val="center"/>
          </w:tcPr>
          <w:p w:rsidR="00981831" w:rsidRDefault="005035EB" w:rsidP="00586A51">
            <w:pPr>
              <w:pStyle w:val="Bodytext21"/>
              <w:framePr w:w="11045" w:wrap="notBeside" w:vAnchor="text" w:hAnchor="text" w:xAlign="center" w:y="1"/>
              <w:shd w:val="clear" w:color="auto" w:fill="auto"/>
              <w:spacing w:line="240" w:lineRule="auto"/>
              <w:ind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Ред.</w:t>
            </w:r>
          </w:p>
          <w:p w:rsidR="005035EB" w:rsidRPr="00586A51" w:rsidRDefault="005035EB" w:rsidP="00586A51">
            <w:pPr>
              <w:pStyle w:val="Bodytext21"/>
              <w:framePr w:w="11045" w:wrap="notBeside" w:vAnchor="text" w:hAnchor="text" w:xAlign="center" w:y="1"/>
              <w:shd w:val="clear" w:color="auto" w:fill="auto"/>
              <w:spacing w:line="240" w:lineRule="auto"/>
              <w:ind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б</w:t>
            </w:r>
            <w:r w:rsidR="00981831">
              <w:rPr>
                <w:rFonts w:eastAsia="Arial Unicode MS"/>
                <w:b w:val="0"/>
                <w:bCs w:val="0"/>
                <w:noProof/>
                <w:color w:val="000000"/>
                <w:kern w:val="1"/>
                <w:sz w:val="24"/>
                <w:szCs w:val="24"/>
                <w:lang w:val="sr-Cyrl-CS" w:eastAsia="ar-SA"/>
              </w:rPr>
              <w:t>рој</w:t>
            </w:r>
          </w:p>
          <w:p w:rsidR="005035EB" w:rsidRPr="00586A51" w:rsidRDefault="005035EB" w:rsidP="00586A51">
            <w:pPr>
              <w:pStyle w:val="Bodytext21"/>
              <w:framePr w:w="11045" w:wrap="notBeside" w:vAnchor="text" w:hAnchor="text" w:xAlign="center" w:y="1"/>
              <w:shd w:val="clear" w:color="auto" w:fill="auto"/>
              <w:spacing w:line="240" w:lineRule="auto"/>
              <w:ind w:firstLine="0"/>
              <w:jc w:val="both"/>
              <w:rPr>
                <w:rFonts w:eastAsia="Arial Unicode MS"/>
                <w:b w:val="0"/>
                <w:bCs w:val="0"/>
                <w:noProof/>
                <w:color w:val="000000"/>
                <w:kern w:val="1"/>
                <w:sz w:val="24"/>
                <w:szCs w:val="24"/>
                <w:lang w:val="sr-Cyrl-CS" w:eastAsia="ar-SA"/>
              </w:rPr>
            </w:pPr>
          </w:p>
        </w:tc>
        <w:tc>
          <w:tcPr>
            <w:tcW w:w="4518" w:type="dxa"/>
            <w:tcBorders>
              <w:top w:val="single" w:sz="4" w:space="0" w:color="auto"/>
              <w:left w:val="single" w:sz="4" w:space="0" w:color="auto"/>
            </w:tcBorders>
            <w:shd w:val="clear" w:color="auto" w:fill="FFFFFF"/>
            <w:vAlign w:val="center"/>
          </w:tcPr>
          <w:p w:rsidR="00981831" w:rsidRDefault="005035EB" w:rsidP="00586A51">
            <w:pPr>
              <w:pStyle w:val="Bodytext21"/>
              <w:framePr w:w="11045" w:wrap="notBeside" w:vAnchor="text" w:hAnchor="text" w:xAlign="center" w:y="1"/>
              <w:shd w:val="clear" w:color="auto" w:fill="auto"/>
              <w:spacing w:line="240" w:lineRule="auto"/>
              <w:ind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 xml:space="preserve">а. назив наручиоца - здравствена установа </w:t>
            </w:r>
          </w:p>
          <w:p w:rsidR="00981831" w:rsidRDefault="005035EB" w:rsidP="00586A51">
            <w:pPr>
              <w:pStyle w:val="Bodytext21"/>
              <w:framePr w:w="11045" w:wrap="notBeside" w:vAnchor="text" w:hAnchor="text" w:xAlign="center" w:y="1"/>
              <w:shd w:val="clear" w:color="auto" w:fill="auto"/>
              <w:spacing w:line="240" w:lineRule="auto"/>
              <w:ind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 xml:space="preserve">б. адреса </w:t>
            </w:r>
          </w:p>
          <w:p w:rsidR="005035EB" w:rsidRPr="00586A51" w:rsidRDefault="005035EB" w:rsidP="00586A51">
            <w:pPr>
              <w:pStyle w:val="Bodytext21"/>
              <w:framePr w:w="11045" w:wrap="notBeside" w:vAnchor="text" w:hAnchor="text" w:xAlign="center" w:y="1"/>
              <w:shd w:val="clear" w:color="auto" w:fill="auto"/>
              <w:spacing w:line="240" w:lineRule="auto"/>
              <w:ind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в. контакт особа</w:t>
            </w:r>
          </w:p>
          <w:p w:rsidR="005035EB" w:rsidRPr="00586A51" w:rsidRDefault="005035EB" w:rsidP="00586A51">
            <w:pPr>
              <w:pStyle w:val="Bodytext21"/>
              <w:framePr w:w="11045" w:wrap="notBeside" w:vAnchor="text" w:hAnchor="text" w:xAlign="center" w:y="1"/>
              <w:shd w:val="clear" w:color="auto" w:fill="auto"/>
              <w:spacing w:line="240" w:lineRule="auto"/>
              <w:ind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г. број телефона и/или е-маил адреса</w:t>
            </w:r>
          </w:p>
        </w:tc>
        <w:tc>
          <w:tcPr>
            <w:tcW w:w="2515" w:type="dxa"/>
            <w:tcBorders>
              <w:top w:val="single" w:sz="4" w:space="0" w:color="auto"/>
              <w:left w:val="single" w:sz="4" w:space="0" w:color="auto"/>
            </w:tcBorders>
            <w:shd w:val="clear" w:color="auto" w:fill="FFFFFF"/>
            <w:vAlign w:val="center"/>
          </w:tcPr>
          <w:p w:rsidR="005035EB" w:rsidRPr="00586A51" w:rsidRDefault="005035EB" w:rsidP="00981831">
            <w:pPr>
              <w:pStyle w:val="Bodytext21"/>
              <w:framePr w:w="11045" w:wrap="notBeside" w:vAnchor="text" w:hAnchor="text" w:xAlign="center" w:y="1"/>
              <w:shd w:val="clear" w:color="auto" w:fill="auto"/>
              <w:spacing w:line="240" w:lineRule="auto"/>
              <w:ind w:firstLine="0"/>
              <w:jc w:val="center"/>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заводни број и предмет уговора/број фактуре</w:t>
            </w:r>
          </w:p>
        </w:tc>
        <w:tc>
          <w:tcPr>
            <w:tcW w:w="2138" w:type="dxa"/>
            <w:tcBorders>
              <w:top w:val="single" w:sz="4" w:space="0" w:color="auto"/>
              <w:left w:val="single" w:sz="4" w:space="0" w:color="auto"/>
              <w:right w:val="single" w:sz="4" w:space="0" w:color="auto"/>
            </w:tcBorders>
            <w:shd w:val="clear" w:color="auto" w:fill="FFFFFF"/>
            <w:vAlign w:val="center"/>
          </w:tcPr>
          <w:p w:rsidR="005035EB" w:rsidRPr="00586A51" w:rsidRDefault="005035EB" w:rsidP="00981831">
            <w:pPr>
              <w:pStyle w:val="Bodytext21"/>
              <w:framePr w:w="11045" w:wrap="notBeside" w:vAnchor="text" w:hAnchor="text" w:xAlign="center" w:y="1"/>
              <w:shd w:val="clear" w:color="auto" w:fill="auto"/>
              <w:spacing w:line="240" w:lineRule="auto"/>
              <w:ind w:firstLine="0"/>
              <w:jc w:val="center"/>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вредност реализованог уговора/фактуре (у рсд без ПДВ-а)</w:t>
            </w:r>
          </w:p>
        </w:tc>
      </w:tr>
      <w:tr w:rsidR="005035EB" w:rsidRPr="00586A51" w:rsidTr="00BF27D1">
        <w:trPr>
          <w:trHeight w:hRule="exact" w:val="260"/>
          <w:jc w:val="center"/>
        </w:trPr>
        <w:tc>
          <w:tcPr>
            <w:tcW w:w="791" w:type="dxa"/>
            <w:vMerge w:val="restart"/>
            <w:tcBorders>
              <w:top w:val="single" w:sz="4" w:space="0" w:color="auto"/>
              <w:left w:val="single" w:sz="4" w:space="0" w:color="auto"/>
            </w:tcBorders>
            <w:shd w:val="clear" w:color="auto" w:fill="FFFFFF"/>
            <w:vAlign w:val="center"/>
          </w:tcPr>
          <w:p w:rsidR="005035EB" w:rsidRPr="00586A51" w:rsidRDefault="005035EB" w:rsidP="00586A51">
            <w:pPr>
              <w:pStyle w:val="Bodytext21"/>
              <w:framePr w:w="11045" w:wrap="notBeside" w:vAnchor="text" w:hAnchor="text" w:xAlign="center" w:y="1"/>
              <w:shd w:val="clear" w:color="auto" w:fill="auto"/>
              <w:spacing w:line="240" w:lineRule="auto"/>
              <w:ind w:left="24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1а.</w:t>
            </w:r>
          </w:p>
          <w:p w:rsidR="005035EB" w:rsidRPr="00586A51" w:rsidRDefault="005035EB" w:rsidP="00586A51">
            <w:pPr>
              <w:pStyle w:val="Bodytext21"/>
              <w:framePr w:w="11045" w:wrap="notBeside" w:vAnchor="text" w:hAnchor="text" w:xAlign="center" w:y="1"/>
              <w:shd w:val="clear" w:color="auto" w:fill="auto"/>
              <w:spacing w:line="240" w:lineRule="auto"/>
              <w:ind w:left="24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1б.</w:t>
            </w:r>
          </w:p>
          <w:p w:rsidR="005035EB" w:rsidRPr="00586A51" w:rsidRDefault="005035EB" w:rsidP="00586A51">
            <w:pPr>
              <w:pStyle w:val="Bodytext21"/>
              <w:framePr w:w="11045" w:wrap="notBeside" w:vAnchor="text" w:hAnchor="text" w:xAlign="center" w:y="1"/>
              <w:shd w:val="clear" w:color="auto" w:fill="auto"/>
              <w:spacing w:line="240" w:lineRule="auto"/>
              <w:ind w:left="24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1в.</w:t>
            </w:r>
          </w:p>
          <w:p w:rsidR="005035EB" w:rsidRPr="00586A51" w:rsidRDefault="005035EB" w:rsidP="00586A51">
            <w:pPr>
              <w:pStyle w:val="Bodytext21"/>
              <w:framePr w:w="11045" w:wrap="notBeside" w:vAnchor="text" w:hAnchor="text" w:xAlign="center" w:y="1"/>
              <w:shd w:val="clear" w:color="auto" w:fill="auto"/>
              <w:spacing w:line="240" w:lineRule="auto"/>
              <w:ind w:left="24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1г.</w:t>
            </w: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val="restart"/>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val="restart"/>
            <w:tcBorders>
              <w:top w:val="single" w:sz="4" w:space="0" w:color="auto"/>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75"/>
          <w:jc w:val="center"/>
        </w:trPr>
        <w:tc>
          <w:tcPr>
            <w:tcW w:w="791" w:type="dxa"/>
            <w:vMerge/>
            <w:tcBorders>
              <w:left w:val="single" w:sz="4" w:space="0" w:color="auto"/>
            </w:tcBorders>
            <w:shd w:val="clear" w:color="auto" w:fill="FFFFFF"/>
            <w:vAlign w:val="center"/>
          </w:tcPr>
          <w:p w:rsidR="005035EB" w:rsidRPr="00586A51" w:rsidRDefault="005035EB" w:rsidP="00586A51">
            <w:pPr>
              <w:framePr w:w="11045" w:wrap="notBeside" w:vAnchor="text" w:hAnchor="text" w:xAlign="center" w:y="1"/>
              <w:spacing w:line="240" w:lineRule="auto"/>
              <w:jc w:val="both"/>
              <w:rPr>
                <w:noProof/>
                <w:lang w:val="sr-Cyrl-CS"/>
              </w:rPr>
            </w:pP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tcBorders>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75"/>
          <w:jc w:val="center"/>
        </w:trPr>
        <w:tc>
          <w:tcPr>
            <w:tcW w:w="791" w:type="dxa"/>
            <w:vMerge/>
            <w:tcBorders>
              <w:left w:val="single" w:sz="4" w:space="0" w:color="auto"/>
            </w:tcBorders>
            <w:shd w:val="clear" w:color="auto" w:fill="FFFFFF"/>
            <w:vAlign w:val="center"/>
          </w:tcPr>
          <w:p w:rsidR="005035EB" w:rsidRPr="00586A51" w:rsidRDefault="005035EB" w:rsidP="00586A51">
            <w:pPr>
              <w:framePr w:w="11045" w:wrap="notBeside" w:vAnchor="text" w:hAnchor="text" w:xAlign="center" w:y="1"/>
              <w:spacing w:line="240" w:lineRule="auto"/>
              <w:jc w:val="both"/>
              <w:rPr>
                <w:noProof/>
                <w:lang w:val="sr-Cyrl-CS"/>
              </w:rPr>
            </w:pP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tcBorders>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94"/>
          <w:jc w:val="center"/>
        </w:trPr>
        <w:tc>
          <w:tcPr>
            <w:tcW w:w="791" w:type="dxa"/>
            <w:vMerge/>
            <w:tcBorders>
              <w:left w:val="single" w:sz="4" w:space="0" w:color="auto"/>
            </w:tcBorders>
            <w:shd w:val="clear" w:color="auto" w:fill="FFFFFF"/>
            <w:vAlign w:val="center"/>
          </w:tcPr>
          <w:p w:rsidR="005035EB" w:rsidRPr="00586A51" w:rsidRDefault="005035EB" w:rsidP="00586A51">
            <w:pPr>
              <w:framePr w:w="11045" w:wrap="notBeside" w:vAnchor="text" w:hAnchor="text" w:xAlign="center" w:y="1"/>
              <w:spacing w:line="240" w:lineRule="auto"/>
              <w:jc w:val="both"/>
              <w:rPr>
                <w:noProof/>
                <w:lang w:val="sr-Cyrl-CS"/>
              </w:rPr>
            </w:pP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tcBorders>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55"/>
          <w:jc w:val="center"/>
        </w:trPr>
        <w:tc>
          <w:tcPr>
            <w:tcW w:w="791" w:type="dxa"/>
            <w:vMerge w:val="restart"/>
            <w:tcBorders>
              <w:top w:val="single" w:sz="4" w:space="0" w:color="auto"/>
              <w:left w:val="single" w:sz="4" w:space="0" w:color="auto"/>
            </w:tcBorders>
            <w:shd w:val="clear" w:color="auto" w:fill="FFFFFF"/>
            <w:vAlign w:val="center"/>
          </w:tcPr>
          <w:p w:rsidR="005035EB" w:rsidRPr="00586A51" w:rsidRDefault="005035EB" w:rsidP="00586A51">
            <w:pPr>
              <w:pStyle w:val="Bodytext21"/>
              <w:framePr w:w="11045" w:wrap="notBeside" w:vAnchor="text" w:hAnchor="text" w:xAlign="center" w:y="1"/>
              <w:shd w:val="clear" w:color="auto" w:fill="auto"/>
              <w:spacing w:line="240" w:lineRule="auto"/>
              <w:ind w:left="24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2а.</w:t>
            </w:r>
          </w:p>
          <w:p w:rsidR="005035EB" w:rsidRPr="00586A51" w:rsidRDefault="005035EB" w:rsidP="00586A51">
            <w:pPr>
              <w:pStyle w:val="Bodytext21"/>
              <w:framePr w:w="11045" w:wrap="notBeside" w:vAnchor="text" w:hAnchor="text" w:xAlign="center" w:y="1"/>
              <w:shd w:val="clear" w:color="auto" w:fill="auto"/>
              <w:spacing w:line="240" w:lineRule="auto"/>
              <w:ind w:left="24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2б.</w:t>
            </w:r>
          </w:p>
          <w:p w:rsidR="005035EB" w:rsidRPr="00586A51" w:rsidRDefault="005035EB" w:rsidP="00586A51">
            <w:pPr>
              <w:pStyle w:val="Bodytext21"/>
              <w:framePr w:w="11045" w:wrap="notBeside" w:vAnchor="text" w:hAnchor="text" w:xAlign="center" w:y="1"/>
              <w:shd w:val="clear" w:color="auto" w:fill="auto"/>
              <w:spacing w:line="240" w:lineRule="auto"/>
              <w:ind w:left="24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2в.</w:t>
            </w:r>
          </w:p>
          <w:p w:rsidR="005035EB" w:rsidRPr="00586A51" w:rsidRDefault="005035EB" w:rsidP="00586A51">
            <w:pPr>
              <w:pStyle w:val="Bodytext21"/>
              <w:framePr w:w="11045" w:wrap="notBeside" w:vAnchor="text" w:hAnchor="text" w:xAlign="center" w:y="1"/>
              <w:shd w:val="clear" w:color="auto" w:fill="auto"/>
              <w:spacing w:line="240" w:lineRule="auto"/>
              <w:ind w:left="24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2г.</w:t>
            </w: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val="restart"/>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val="restart"/>
            <w:tcBorders>
              <w:top w:val="single" w:sz="4" w:space="0" w:color="auto"/>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79"/>
          <w:jc w:val="center"/>
        </w:trPr>
        <w:tc>
          <w:tcPr>
            <w:tcW w:w="791" w:type="dxa"/>
            <w:vMerge/>
            <w:tcBorders>
              <w:left w:val="single" w:sz="4" w:space="0" w:color="auto"/>
            </w:tcBorders>
            <w:shd w:val="clear" w:color="auto" w:fill="FFFFFF"/>
            <w:vAlign w:val="center"/>
          </w:tcPr>
          <w:p w:rsidR="005035EB" w:rsidRPr="00586A51" w:rsidRDefault="005035EB" w:rsidP="00586A51">
            <w:pPr>
              <w:framePr w:w="11045" w:wrap="notBeside" w:vAnchor="text" w:hAnchor="text" w:xAlign="center" w:y="1"/>
              <w:spacing w:line="240" w:lineRule="auto"/>
              <w:jc w:val="both"/>
              <w:rPr>
                <w:noProof/>
                <w:lang w:val="sr-Cyrl-CS"/>
              </w:rPr>
            </w:pP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tcBorders>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75"/>
          <w:jc w:val="center"/>
        </w:trPr>
        <w:tc>
          <w:tcPr>
            <w:tcW w:w="791" w:type="dxa"/>
            <w:vMerge/>
            <w:tcBorders>
              <w:left w:val="single" w:sz="4" w:space="0" w:color="auto"/>
            </w:tcBorders>
            <w:shd w:val="clear" w:color="auto" w:fill="FFFFFF"/>
            <w:vAlign w:val="center"/>
          </w:tcPr>
          <w:p w:rsidR="005035EB" w:rsidRPr="00586A51" w:rsidRDefault="005035EB" w:rsidP="00586A51">
            <w:pPr>
              <w:framePr w:w="11045" w:wrap="notBeside" w:vAnchor="text" w:hAnchor="text" w:xAlign="center" w:y="1"/>
              <w:spacing w:line="240" w:lineRule="auto"/>
              <w:jc w:val="both"/>
              <w:rPr>
                <w:noProof/>
                <w:lang w:val="sr-Cyrl-CS"/>
              </w:rPr>
            </w:pP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tcBorders>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94"/>
          <w:jc w:val="center"/>
        </w:trPr>
        <w:tc>
          <w:tcPr>
            <w:tcW w:w="791" w:type="dxa"/>
            <w:vMerge/>
            <w:tcBorders>
              <w:left w:val="single" w:sz="4" w:space="0" w:color="auto"/>
            </w:tcBorders>
            <w:shd w:val="clear" w:color="auto" w:fill="FFFFFF"/>
            <w:vAlign w:val="center"/>
          </w:tcPr>
          <w:p w:rsidR="005035EB" w:rsidRPr="00586A51" w:rsidRDefault="005035EB" w:rsidP="00586A51">
            <w:pPr>
              <w:framePr w:w="11045" w:wrap="notBeside" w:vAnchor="text" w:hAnchor="text" w:xAlign="center" w:y="1"/>
              <w:spacing w:line="240" w:lineRule="auto"/>
              <w:jc w:val="both"/>
              <w:rPr>
                <w:noProof/>
                <w:lang w:val="sr-Cyrl-CS"/>
              </w:rPr>
            </w:pP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tcBorders>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60"/>
          <w:jc w:val="center"/>
        </w:trPr>
        <w:tc>
          <w:tcPr>
            <w:tcW w:w="791" w:type="dxa"/>
            <w:vMerge w:val="restart"/>
            <w:tcBorders>
              <w:top w:val="single" w:sz="4" w:space="0" w:color="auto"/>
              <w:left w:val="single" w:sz="4" w:space="0" w:color="auto"/>
            </w:tcBorders>
            <w:shd w:val="clear" w:color="auto" w:fill="FFFFFF"/>
          </w:tcPr>
          <w:p w:rsidR="005035EB" w:rsidRPr="00586A51" w:rsidRDefault="005035EB" w:rsidP="00586A51">
            <w:pPr>
              <w:pStyle w:val="Bodytext21"/>
              <w:framePr w:w="11045" w:wrap="notBeside" w:vAnchor="text" w:hAnchor="text" w:xAlign="center" w:y="1"/>
              <w:shd w:val="clear" w:color="auto" w:fill="auto"/>
              <w:spacing w:line="240" w:lineRule="auto"/>
              <w:ind w:left="24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за.</w:t>
            </w:r>
          </w:p>
          <w:p w:rsidR="005035EB" w:rsidRPr="00586A51" w:rsidRDefault="005035EB" w:rsidP="00586A51">
            <w:pPr>
              <w:pStyle w:val="Bodytext21"/>
              <w:framePr w:w="11045" w:wrap="notBeside" w:vAnchor="text" w:hAnchor="text" w:xAlign="center" w:y="1"/>
              <w:shd w:val="clear" w:color="auto" w:fill="auto"/>
              <w:spacing w:line="240" w:lineRule="auto"/>
              <w:ind w:left="24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зб.</w:t>
            </w:r>
          </w:p>
          <w:p w:rsidR="005035EB" w:rsidRPr="00586A51" w:rsidRDefault="005035EB" w:rsidP="00586A51">
            <w:pPr>
              <w:pStyle w:val="Bodytext21"/>
              <w:framePr w:w="11045" w:wrap="notBeside" w:vAnchor="text" w:hAnchor="text" w:xAlign="center" w:y="1"/>
              <w:shd w:val="clear" w:color="auto" w:fill="auto"/>
              <w:spacing w:line="240" w:lineRule="auto"/>
              <w:ind w:left="24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зв.</w:t>
            </w:r>
          </w:p>
          <w:p w:rsidR="005035EB" w:rsidRPr="00586A51" w:rsidRDefault="005035EB" w:rsidP="00586A51">
            <w:pPr>
              <w:pStyle w:val="Bodytext21"/>
              <w:framePr w:w="11045" w:wrap="notBeside" w:vAnchor="text" w:hAnchor="text" w:xAlign="center" w:y="1"/>
              <w:shd w:val="clear" w:color="auto" w:fill="auto"/>
              <w:spacing w:line="240" w:lineRule="auto"/>
              <w:ind w:left="24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зг.</w:t>
            </w: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val="restart"/>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val="restart"/>
            <w:tcBorders>
              <w:top w:val="single" w:sz="4" w:space="0" w:color="auto"/>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75"/>
          <w:jc w:val="center"/>
        </w:trPr>
        <w:tc>
          <w:tcPr>
            <w:tcW w:w="791"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tcBorders>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75"/>
          <w:jc w:val="center"/>
        </w:trPr>
        <w:tc>
          <w:tcPr>
            <w:tcW w:w="791"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tcBorders>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94"/>
          <w:jc w:val="center"/>
        </w:trPr>
        <w:tc>
          <w:tcPr>
            <w:tcW w:w="791"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tcBorders>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75"/>
          <w:jc w:val="center"/>
        </w:trPr>
        <w:tc>
          <w:tcPr>
            <w:tcW w:w="791" w:type="dxa"/>
            <w:vMerge/>
            <w:tcBorders>
              <w:left w:val="single" w:sz="4" w:space="0" w:color="auto"/>
            </w:tcBorders>
            <w:shd w:val="clear" w:color="auto" w:fill="FFFFFF"/>
            <w:vAlign w:val="center"/>
          </w:tcPr>
          <w:p w:rsidR="005035EB" w:rsidRPr="00586A51" w:rsidRDefault="005035EB" w:rsidP="00586A51">
            <w:pPr>
              <w:framePr w:w="11045" w:wrap="notBeside" w:vAnchor="text" w:hAnchor="text" w:xAlign="center" w:y="1"/>
              <w:spacing w:line="240" w:lineRule="auto"/>
              <w:jc w:val="both"/>
              <w:rPr>
                <w:noProof/>
                <w:lang w:val="sr-Cyrl-CS"/>
              </w:rPr>
            </w:pP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tcBorders>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75"/>
          <w:jc w:val="center"/>
        </w:trPr>
        <w:tc>
          <w:tcPr>
            <w:tcW w:w="791" w:type="dxa"/>
            <w:vMerge/>
            <w:tcBorders>
              <w:left w:val="single" w:sz="4" w:space="0" w:color="auto"/>
            </w:tcBorders>
            <w:shd w:val="clear" w:color="auto" w:fill="FFFFFF"/>
            <w:vAlign w:val="center"/>
          </w:tcPr>
          <w:p w:rsidR="005035EB" w:rsidRPr="00586A51" w:rsidRDefault="005035EB" w:rsidP="00586A51">
            <w:pPr>
              <w:framePr w:w="11045" w:wrap="notBeside" w:vAnchor="text" w:hAnchor="text" w:xAlign="center" w:y="1"/>
              <w:spacing w:line="240" w:lineRule="auto"/>
              <w:jc w:val="both"/>
              <w:rPr>
                <w:noProof/>
                <w:lang w:val="sr-Cyrl-CS"/>
              </w:rPr>
            </w:pP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tcBorders>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299"/>
          <w:jc w:val="center"/>
        </w:trPr>
        <w:tc>
          <w:tcPr>
            <w:tcW w:w="791" w:type="dxa"/>
            <w:vMerge/>
            <w:tcBorders>
              <w:left w:val="single" w:sz="4" w:space="0" w:color="auto"/>
            </w:tcBorders>
            <w:shd w:val="clear" w:color="auto" w:fill="FFFFFF"/>
            <w:vAlign w:val="center"/>
          </w:tcPr>
          <w:p w:rsidR="005035EB" w:rsidRPr="00586A51" w:rsidRDefault="005035EB" w:rsidP="00586A51">
            <w:pPr>
              <w:framePr w:w="11045" w:wrap="notBeside" w:vAnchor="text" w:hAnchor="text" w:xAlign="center" w:y="1"/>
              <w:spacing w:line="240" w:lineRule="auto"/>
              <w:jc w:val="both"/>
              <w:rPr>
                <w:noProof/>
                <w:lang w:val="sr-Cyrl-CS"/>
              </w:rPr>
            </w:pPr>
          </w:p>
        </w:tc>
        <w:tc>
          <w:tcPr>
            <w:tcW w:w="4518" w:type="dxa"/>
            <w:tcBorders>
              <w:top w:val="single" w:sz="4" w:space="0" w:color="auto"/>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515" w:type="dxa"/>
            <w:vMerge/>
            <w:tcBorders>
              <w:lef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c>
          <w:tcPr>
            <w:tcW w:w="2138" w:type="dxa"/>
            <w:vMerge/>
            <w:tcBorders>
              <w:left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r w:rsidR="005035EB" w:rsidRPr="00586A51" w:rsidTr="00BF27D1">
        <w:trPr>
          <w:trHeight w:hRule="exact" w:val="525"/>
          <w:jc w:val="center"/>
        </w:trPr>
        <w:tc>
          <w:tcPr>
            <w:tcW w:w="7825" w:type="dxa"/>
            <w:gridSpan w:val="3"/>
            <w:tcBorders>
              <w:top w:val="single" w:sz="4" w:space="0" w:color="auto"/>
            </w:tcBorders>
            <w:shd w:val="clear" w:color="auto" w:fill="FFFFFF"/>
            <w:vAlign w:val="center"/>
          </w:tcPr>
          <w:p w:rsidR="005035EB" w:rsidRPr="00586A51" w:rsidRDefault="005035EB" w:rsidP="00586A51">
            <w:pPr>
              <w:pStyle w:val="Bodytext21"/>
              <w:framePr w:w="11045" w:wrap="notBeside" w:vAnchor="text" w:hAnchor="text" w:xAlign="center" w:y="1"/>
              <w:shd w:val="clear" w:color="auto" w:fill="auto"/>
              <w:spacing w:line="240" w:lineRule="auto"/>
              <w:ind w:left="5520" w:firstLine="0"/>
              <w:jc w:val="both"/>
              <w:rPr>
                <w:rFonts w:eastAsia="Arial Unicode MS"/>
                <w:b w:val="0"/>
                <w:bCs w:val="0"/>
                <w:noProof/>
                <w:color w:val="000000"/>
                <w:kern w:val="1"/>
                <w:sz w:val="24"/>
                <w:szCs w:val="24"/>
                <w:lang w:val="sr-Cyrl-CS" w:eastAsia="ar-SA"/>
              </w:rPr>
            </w:pPr>
            <w:r w:rsidRPr="00586A51">
              <w:rPr>
                <w:rFonts w:eastAsia="Arial Unicode MS"/>
                <w:b w:val="0"/>
                <w:bCs w:val="0"/>
                <w:noProof/>
                <w:color w:val="000000"/>
                <w:kern w:val="1"/>
                <w:sz w:val="24"/>
                <w:szCs w:val="24"/>
                <w:lang w:val="sr-Cyrl-CS" w:eastAsia="ar-SA"/>
              </w:rPr>
              <w:t>Укупно:</w:t>
            </w:r>
          </w:p>
        </w:tc>
        <w:tc>
          <w:tcPr>
            <w:tcW w:w="2138" w:type="dxa"/>
            <w:tcBorders>
              <w:top w:val="single" w:sz="4" w:space="0" w:color="auto"/>
              <w:left w:val="single" w:sz="4" w:space="0" w:color="auto"/>
              <w:bottom w:val="single" w:sz="4" w:space="0" w:color="auto"/>
              <w:right w:val="single" w:sz="4" w:space="0" w:color="auto"/>
            </w:tcBorders>
            <w:shd w:val="clear" w:color="auto" w:fill="FFFFFF"/>
          </w:tcPr>
          <w:p w:rsidR="005035EB" w:rsidRPr="00586A51" w:rsidRDefault="005035EB" w:rsidP="00586A51">
            <w:pPr>
              <w:framePr w:w="11045" w:wrap="notBeside" w:vAnchor="text" w:hAnchor="text" w:xAlign="center" w:y="1"/>
              <w:spacing w:line="240" w:lineRule="auto"/>
              <w:jc w:val="both"/>
              <w:rPr>
                <w:noProof/>
                <w:lang w:val="sr-Cyrl-CS"/>
              </w:rPr>
            </w:pPr>
          </w:p>
        </w:tc>
      </w:tr>
    </w:tbl>
    <w:p w:rsidR="007F4AD4" w:rsidRPr="00586A51" w:rsidRDefault="007F4AD4" w:rsidP="00981831">
      <w:pPr>
        <w:pStyle w:val="Tablecaption60"/>
        <w:framePr w:w="11045" w:wrap="notBeside" w:vAnchor="text" w:hAnchor="text" w:xAlign="center" w:y="1"/>
        <w:shd w:val="clear" w:color="auto" w:fill="auto"/>
        <w:spacing w:line="240" w:lineRule="auto"/>
        <w:ind w:left="851" w:right="982"/>
        <w:rPr>
          <w:rFonts w:eastAsia="Arial Unicode MS"/>
          <w:i w:val="0"/>
          <w:iCs w:val="0"/>
          <w:noProof/>
          <w:color w:val="000000"/>
          <w:kern w:val="1"/>
          <w:sz w:val="24"/>
          <w:szCs w:val="24"/>
          <w:lang w:val="sr-Cyrl-CS" w:eastAsia="ar-SA"/>
        </w:rPr>
      </w:pPr>
      <w:r w:rsidRPr="00586A51">
        <w:rPr>
          <w:rFonts w:eastAsia="Arial Unicode MS"/>
          <w:i w:val="0"/>
          <w:iCs w:val="0"/>
          <w:noProof/>
          <w:color w:val="000000"/>
          <w:kern w:val="1"/>
          <w:sz w:val="24"/>
          <w:szCs w:val="24"/>
          <w:lang w:val="sr-Cyrl-CS" w:eastAsia="ar-SA"/>
        </w:rPr>
        <w:t>*Прилог уз референц листу: Обавезан прилог уз овај образац су Потврде о референтним набавкама (здравствених установа) наведених у референц листи - Образац 5.</w:t>
      </w:r>
    </w:p>
    <w:p w:rsidR="007F4AD4" w:rsidRPr="00586A51" w:rsidRDefault="007F4AD4" w:rsidP="00981831">
      <w:pPr>
        <w:pStyle w:val="Tablecaption60"/>
        <w:framePr w:w="11045" w:wrap="notBeside" w:vAnchor="text" w:hAnchor="text" w:xAlign="center" w:y="1"/>
        <w:shd w:val="clear" w:color="auto" w:fill="auto"/>
        <w:spacing w:line="240" w:lineRule="auto"/>
        <w:ind w:left="851" w:right="982"/>
        <w:rPr>
          <w:rFonts w:eastAsia="Arial Unicode MS"/>
          <w:i w:val="0"/>
          <w:iCs w:val="0"/>
          <w:noProof/>
          <w:color w:val="000000"/>
          <w:kern w:val="1"/>
          <w:sz w:val="24"/>
          <w:szCs w:val="24"/>
          <w:lang w:val="sr-Cyrl-CS" w:eastAsia="ar-SA"/>
        </w:rPr>
      </w:pPr>
      <w:r w:rsidRPr="00586A51">
        <w:rPr>
          <w:rFonts w:eastAsia="Arial Unicode MS"/>
          <w:i w:val="0"/>
          <w:iCs w:val="0"/>
          <w:noProof/>
          <w:color w:val="000000"/>
          <w:kern w:val="1"/>
          <w:sz w:val="24"/>
          <w:szCs w:val="24"/>
          <w:lang w:val="sr-Cyrl-CS" w:eastAsia="ar-SA"/>
        </w:rPr>
        <w:t>**Овај образац копирати у потребан број примерака.</w:t>
      </w:r>
    </w:p>
    <w:p w:rsidR="007F4AD4" w:rsidRPr="00586A51" w:rsidRDefault="007F4AD4" w:rsidP="00586A51">
      <w:pPr>
        <w:framePr w:w="11045" w:wrap="notBeside" w:vAnchor="text" w:hAnchor="text" w:xAlign="center" w:y="1"/>
        <w:spacing w:line="240" w:lineRule="auto"/>
        <w:jc w:val="both"/>
        <w:rPr>
          <w:noProof/>
          <w:lang w:val="sr-Cyrl-CS"/>
        </w:rPr>
      </w:pPr>
    </w:p>
    <w:p w:rsidR="007F4AD4" w:rsidRDefault="007F4AD4" w:rsidP="00586A51">
      <w:pPr>
        <w:spacing w:line="240" w:lineRule="auto"/>
        <w:jc w:val="both"/>
        <w:rPr>
          <w:noProof/>
          <w:lang w:val="sr-Cyrl-CS"/>
        </w:rPr>
      </w:pPr>
    </w:p>
    <w:p w:rsidR="00981831" w:rsidRDefault="00981831" w:rsidP="00586A51">
      <w:pPr>
        <w:spacing w:line="240" w:lineRule="auto"/>
        <w:jc w:val="both"/>
        <w:rPr>
          <w:noProof/>
          <w:lang w:val="sr-Cyrl-CS"/>
        </w:rPr>
      </w:pPr>
    </w:p>
    <w:p w:rsidR="00981831" w:rsidRPr="00586A51" w:rsidRDefault="00981831" w:rsidP="00586A51">
      <w:pPr>
        <w:spacing w:line="240" w:lineRule="auto"/>
        <w:jc w:val="both"/>
        <w:rPr>
          <w:noProof/>
          <w:lang w:val="sr-Cyrl-CS"/>
        </w:rPr>
      </w:pPr>
    </w:p>
    <w:p w:rsidR="007F4AD4" w:rsidRPr="00586A51" w:rsidRDefault="005035EB" w:rsidP="00586A51">
      <w:pPr>
        <w:tabs>
          <w:tab w:val="left" w:pos="375"/>
        </w:tabs>
        <w:spacing w:line="240" w:lineRule="auto"/>
        <w:jc w:val="both"/>
        <w:rPr>
          <w:noProof/>
          <w:lang w:val="sr-Cyrl-CS"/>
        </w:rPr>
      </w:pPr>
      <w:r w:rsidRPr="00586A51">
        <w:rPr>
          <w:noProof/>
          <w:lang w:val="sr-Cyrl-CS"/>
        </w:rPr>
        <w:t xml:space="preserve">            </w:t>
      </w:r>
      <w:r w:rsidR="007F4AD4" w:rsidRPr="00586A51">
        <w:rPr>
          <w:noProof/>
          <w:lang w:val="sr-Cyrl-CS"/>
        </w:rPr>
        <w:t xml:space="preserve">                 М.П.</w:t>
      </w:r>
      <w:r w:rsidR="007F4AD4" w:rsidRPr="00586A51">
        <w:rPr>
          <w:noProof/>
          <w:lang w:val="sr-Cyrl-CS"/>
        </w:rPr>
        <w:tab/>
        <w:t xml:space="preserve">                          Потпис овлашћеног лица</w:t>
      </w:r>
    </w:p>
    <w:p w:rsidR="007F4AD4" w:rsidRPr="00586A51" w:rsidRDefault="007F4AD4" w:rsidP="00586A51">
      <w:pPr>
        <w:tabs>
          <w:tab w:val="left" w:pos="375"/>
        </w:tabs>
        <w:spacing w:line="240" w:lineRule="auto"/>
        <w:jc w:val="both"/>
        <w:rPr>
          <w:noProof/>
          <w:lang w:val="sr-Cyrl-CS"/>
        </w:rPr>
      </w:pPr>
      <w:r w:rsidRPr="00586A51">
        <w:rPr>
          <w:noProof/>
          <w:lang w:val="sr-Cyrl-CS"/>
        </w:rPr>
        <w:t xml:space="preserve">                                                             </w:t>
      </w:r>
      <w:r w:rsidR="005035EB" w:rsidRPr="00586A51">
        <w:rPr>
          <w:noProof/>
          <w:lang w:val="sr-Cyrl-CS"/>
        </w:rPr>
        <w:t xml:space="preserve">          </w:t>
      </w:r>
      <w:r w:rsidRPr="00586A51">
        <w:rPr>
          <w:noProof/>
          <w:lang w:val="sr-Cyrl-CS"/>
        </w:rPr>
        <w:t>____________________</w:t>
      </w:r>
    </w:p>
    <w:p w:rsidR="007F4AD4" w:rsidRPr="00586A51" w:rsidRDefault="005035EB" w:rsidP="00586A51">
      <w:pPr>
        <w:tabs>
          <w:tab w:val="left" w:pos="375"/>
        </w:tabs>
        <w:spacing w:line="240" w:lineRule="auto"/>
        <w:jc w:val="both"/>
        <w:rPr>
          <w:noProof/>
          <w:lang w:val="sr-Cyrl-CS"/>
        </w:rPr>
      </w:pPr>
      <w:r w:rsidRPr="00586A51">
        <w:rPr>
          <w:noProof/>
          <w:lang w:val="sr-Cyrl-CS"/>
        </w:rPr>
        <w:t xml:space="preserve">      </w:t>
      </w:r>
    </w:p>
    <w:p w:rsidR="00424808" w:rsidRDefault="00424808" w:rsidP="00586A51">
      <w:pPr>
        <w:suppressLineNumbers/>
        <w:spacing w:line="240" w:lineRule="auto"/>
        <w:jc w:val="both"/>
        <w:rPr>
          <w:noProof/>
          <w:lang w:val="sr-Cyrl-CS"/>
        </w:rPr>
      </w:pPr>
    </w:p>
    <w:p w:rsidR="006E1563" w:rsidRPr="00586A51" w:rsidRDefault="006E1563" w:rsidP="00586A51">
      <w:pPr>
        <w:suppressLineNumbers/>
        <w:spacing w:line="240" w:lineRule="auto"/>
        <w:jc w:val="both"/>
        <w:rPr>
          <w:rFonts w:eastAsia="Times New Roman"/>
          <w:b/>
        </w:rPr>
      </w:pPr>
    </w:p>
    <w:p w:rsidR="00E62FFD" w:rsidRDefault="00E62FFD" w:rsidP="00586A51">
      <w:pPr>
        <w:suppressLineNumbers/>
        <w:spacing w:line="240" w:lineRule="auto"/>
        <w:jc w:val="both"/>
        <w:rPr>
          <w:rFonts w:eastAsia="Times New Roman"/>
          <w:b/>
        </w:rPr>
      </w:pPr>
    </w:p>
    <w:p w:rsidR="00981831" w:rsidRDefault="00981831" w:rsidP="00586A51">
      <w:pPr>
        <w:suppressLineNumbers/>
        <w:spacing w:line="240" w:lineRule="auto"/>
        <w:jc w:val="both"/>
        <w:rPr>
          <w:rFonts w:eastAsia="Times New Roman"/>
          <w:b/>
        </w:rPr>
      </w:pPr>
    </w:p>
    <w:p w:rsidR="00981831" w:rsidRDefault="00981831" w:rsidP="00586A51">
      <w:pPr>
        <w:suppressLineNumbers/>
        <w:spacing w:line="240" w:lineRule="auto"/>
        <w:jc w:val="both"/>
        <w:rPr>
          <w:rFonts w:eastAsia="Times New Roman"/>
          <w:b/>
        </w:rPr>
      </w:pPr>
    </w:p>
    <w:p w:rsidR="00981831" w:rsidRDefault="00981831" w:rsidP="00586A51">
      <w:pPr>
        <w:suppressLineNumbers/>
        <w:spacing w:line="240" w:lineRule="auto"/>
        <w:jc w:val="both"/>
        <w:rPr>
          <w:rFonts w:eastAsia="Times New Roman"/>
          <w:b/>
        </w:rPr>
      </w:pPr>
    </w:p>
    <w:p w:rsidR="006E1563" w:rsidRDefault="006E1563" w:rsidP="00586A51">
      <w:pPr>
        <w:suppressLineNumbers/>
        <w:spacing w:line="240" w:lineRule="auto"/>
        <w:jc w:val="both"/>
        <w:rPr>
          <w:rFonts w:eastAsia="Times New Roman"/>
          <w:b/>
        </w:rPr>
      </w:pPr>
    </w:p>
    <w:p w:rsidR="006E1563" w:rsidRDefault="006E1563" w:rsidP="00586A51">
      <w:pPr>
        <w:suppressLineNumbers/>
        <w:spacing w:line="240" w:lineRule="auto"/>
        <w:jc w:val="both"/>
        <w:rPr>
          <w:rFonts w:eastAsia="Times New Roman"/>
          <w:b/>
        </w:rPr>
      </w:pPr>
    </w:p>
    <w:p w:rsidR="006E1563" w:rsidRDefault="006E1563" w:rsidP="00586A51">
      <w:pPr>
        <w:suppressLineNumbers/>
        <w:spacing w:line="240" w:lineRule="auto"/>
        <w:jc w:val="both"/>
        <w:rPr>
          <w:rFonts w:eastAsia="Times New Roman"/>
          <w:b/>
        </w:rPr>
      </w:pPr>
    </w:p>
    <w:p w:rsidR="006E1563" w:rsidRDefault="006E1563" w:rsidP="00586A51">
      <w:pPr>
        <w:suppressLineNumbers/>
        <w:spacing w:line="240" w:lineRule="auto"/>
        <w:jc w:val="both"/>
        <w:rPr>
          <w:rFonts w:eastAsia="Times New Roman"/>
          <w:b/>
        </w:rPr>
      </w:pPr>
    </w:p>
    <w:p w:rsidR="006E1563" w:rsidRDefault="006E1563" w:rsidP="00586A51">
      <w:pPr>
        <w:suppressLineNumbers/>
        <w:spacing w:line="240" w:lineRule="auto"/>
        <w:jc w:val="both"/>
        <w:rPr>
          <w:rFonts w:eastAsia="Times New Roman"/>
          <w:b/>
        </w:rPr>
      </w:pPr>
    </w:p>
    <w:p w:rsidR="006E1563" w:rsidRDefault="006E1563" w:rsidP="00586A51">
      <w:pPr>
        <w:suppressLineNumbers/>
        <w:spacing w:line="240" w:lineRule="auto"/>
        <w:jc w:val="both"/>
        <w:rPr>
          <w:rFonts w:eastAsia="Times New Roman"/>
          <w:b/>
        </w:rPr>
      </w:pPr>
    </w:p>
    <w:p w:rsidR="006E1563" w:rsidRDefault="006E1563" w:rsidP="00586A51">
      <w:pPr>
        <w:suppressLineNumbers/>
        <w:spacing w:line="240" w:lineRule="auto"/>
        <w:jc w:val="both"/>
        <w:rPr>
          <w:rFonts w:eastAsia="Times New Roman"/>
          <w:b/>
        </w:rPr>
      </w:pPr>
    </w:p>
    <w:p w:rsidR="006E1563" w:rsidRPr="00981831" w:rsidRDefault="006E1563" w:rsidP="00586A51">
      <w:pPr>
        <w:suppressLineNumbers/>
        <w:spacing w:line="240" w:lineRule="auto"/>
        <w:jc w:val="both"/>
        <w:rPr>
          <w:rFonts w:eastAsia="Times New Roman"/>
          <w:b/>
        </w:rPr>
      </w:pPr>
    </w:p>
    <w:p w:rsidR="00D67148" w:rsidRPr="00586A51" w:rsidRDefault="00CC5C0B" w:rsidP="00981831">
      <w:pPr>
        <w:widowControl w:val="0"/>
        <w:shd w:val="clear" w:color="auto" w:fill="BDD6EE" w:themeFill="accent1" w:themeFillTint="66"/>
        <w:suppressAutoHyphens w:val="0"/>
        <w:spacing w:line="240" w:lineRule="auto"/>
        <w:jc w:val="center"/>
        <w:outlineLvl w:val="0"/>
        <w:rPr>
          <w:b/>
        </w:rPr>
      </w:pPr>
      <w:r w:rsidRPr="00586A51">
        <w:rPr>
          <w:b/>
        </w:rPr>
        <w:lastRenderedPageBreak/>
        <w:t xml:space="preserve">VIII </w:t>
      </w:r>
      <w:r w:rsidR="00D67148" w:rsidRPr="00586A51">
        <w:rPr>
          <w:b/>
        </w:rPr>
        <w:t>МОДЕЛ УГОВОРА</w:t>
      </w:r>
    </w:p>
    <w:p w:rsidR="00D67148" w:rsidRPr="00586A51" w:rsidRDefault="00D67148" w:rsidP="00F25743">
      <w:pPr>
        <w:widowControl w:val="0"/>
        <w:suppressAutoHyphens w:val="0"/>
        <w:spacing w:line="240" w:lineRule="auto"/>
        <w:jc w:val="center"/>
      </w:pPr>
      <w:r w:rsidRPr="00586A51">
        <w:t>о јавној набавци добара –</w:t>
      </w:r>
      <w:r w:rsidR="00153261" w:rsidRPr="00586A51">
        <w:t xml:space="preserve"> Апарат</w:t>
      </w:r>
      <w:r w:rsidR="00E62FFD" w:rsidRPr="00586A51">
        <w:t>и</w:t>
      </w:r>
      <w:r w:rsidR="00153261" w:rsidRPr="00586A51">
        <w:t xml:space="preserve"> </w:t>
      </w:r>
      <w:r w:rsidR="00C9231F" w:rsidRPr="00586A51">
        <w:t>за лабораторију</w:t>
      </w:r>
      <w:r w:rsidR="00153261" w:rsidRPr="00586A51">
        <w:t xml:space="preserve"> </w:t>
      </w:r>
      <w:r w:rsidR="00617C02" w:rsidRPr="00586A51">
        <w:t xml:space="preserve">ЈНМВ </w:t>
      </w:r>
      <w:r w:rsidR="00153261" w:rsidRPr="00586A51">
        <w:t>1.1.1</w:t>
      </w:r>
      <w:r w:rsidR="00E169B6" w:rsidRPr="00586A51">
        <w:t>5</w:t>
      </w:r>
    </w:p>
    <w:p w:rsidR="00D67148" w:rsidRPr="00586A51" w:rsidRDefault="00D67148" w:rsidP="00586A51">
      <w:pPr>
        <w:widowControl w:val="0"/>
        <w:suppressAutoHyphens w:val="0"/>
        <w:spacing w:line="240" w:lineRule="auto"/>
        <w:jc w:val="both"/>
      </w:pPr>
    </w:p>
    <w:p w:rsidR="00D67148" w:rsidRPr="00586A51" w:rsidRDefault="00D67148" w:rsidP="00586A51">
      <w:pPr>
        <w:widowControl w:val="0"/>
        <w:suppressAutoHyphens w:val="0"/>
        <w:spacing w:line="240" w:lineRule="auto"/>
        <w:jc w:val="both"/>
      </w:pPr>
      <w:r w:rsidRPr="00586A51">
        <w:t xml:space="preserve">Закључен између: </w:t>
      </w:r>
    </w:p>
    <w:p w:rsidR="00D67148" w:rsidRPr="00586A51" w:rsidRDefault="00D67148" w:rsidP="00586A51">
      <w:pPr>
        <w:widowControl w:val="0"/>
        <w:suppressAutoHyphens w:val="0"/>
        <w:spacing w:line="240" w:lineRule="auto"/>
        <w:jc w:val="both"/>
      </w:pPr>
      <w:r w:rsidRPr="00586A51">
        <w:t>Наручиоца, Специјалне болнице за рехабилитацију „Буковичка бања“ Аранђеловац са седиштем у Аранђеловцу, улица</w:t>
      </w:r>
      <w:r w:rsidR="00E62FFD" w:rsidRPr="00586A51">
        <w:t xml:space="preserve"> </w:t>
      </w:r>
      <w:r w:rsidRPr="00586A51">
        <w:t xml:space="preserve">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586A51" w:rsidRDefault="00D67148" w:rsidP="00586A51">
      <w:pPr>
        <w:widowControl w:val="0"/>
        <w:suppressAutoHyphens w:val="0"/>
        <w:spacing w:line="240" w:lineRule="auto"/>
        <w:jc w:val="both"/>
      </w:pPr>
      <w:r w:rsidRPr="00586A51">
        <w:t xml:space="preserve">и </w:t>
      </w:r>
    </w:p>
    <w:p w:rsidR="00D67148" w:rsidRPr="00586A51" w:rsidRDefault="00D67148" w:rsidP="00586A51">
      <w:pPr>
        <w:widowControl w:val="0"/>
        <w:suppressAutoHyphens w:val="0"/>
        <w:spacing w:line="240" w:lineRule="auto"/>
        <w:jc w:val="both"/>
      </w:pPr>
      <w:r w:rsidRPr="00586A51">
        <w:t xml:space="preserve">Понуђача ................................................................................................................................... </w:t>
      </w:r>
    </w:p>
    <w:p w:rsidR="00D67148" w:rsidRPr="00586A51" w:rsidRDefault="00D67148" w:rsidP="00586A51">
      <w:pPr>
        <w:widowControl w:val="0"/>
        <w:suppressAutoHyphens w:val="0"/>
        <w:spacing w:line="240" w:lineRule="auto"/>
        <w:jc w:val="both"/>
      </w:pPr>
      <w:r w:rsidRPr="00586A51">
        <w:t xml:space="preserve">са седиштем у ................................................, улица ..............................................................., ПИБ:.......................... .............................Матични број: .......................................................... </w:t>
      </w:r>
    </w:p>
    <w:p w:rsidR="00D67148" w:rsidRPr="00586A51" w:rsidRDefault="00D67148" w:rsidP="00586A51">
      <w:pPr>
        <w:widowControl w:val="0"/>
        <w:suppressAutoHyphens w:val="0"/>
        <w:spacing w:line="240" w:lineRule="auto"/>
        <w:jc w:val="both"/>
      </w:pPr>
      <w:r w:rsidRPr="00586A51">
        <w:t xml:space="preserve">Број рачуна: ............................................ Назив банке:.........................................................., </w:t>
      </w:r>
    </w:p>
    <w:p w:rsidR="00D67148" w:rsidRPr="00586A51" w:rsidRDefault="00D67148" w:rsidP="00586A51">
      <w:pPr>
        <w:widowControl w:val="0"/>
        <w:suppressAutoHyphens w:val="0"/>
        <w:spacing w:line="240" w:lineRule="auto"/>
        <w:jc w:val="both"/>
      </w:pPr>
      <w:r w:rsidRPr="00586A51">
        <w:t xml:space="preserve">Телефон:................................................... Телефакс:............................................................... </w:t>
      </w:r>
    </w:p>
    <w:p w:rsidR="00D67148" w:rsidRPr="00586A51" w:rsidRDefault="00D67148" w:rsidP="00586A51">
      <w:pPr>
        <w:widowControl w:val="0"/>
        <w:suppressAutoHyphens w:val="0"/>
        <w:spacing w:line="240" w:lineRule="auto"/>
        <w:jc w:val="both"/>
      </w:pPr>
      <w:r w:rsidRPr="00586A51">
        <w:t>кога заступа..................................................................</w:t>
      </w:r>
      <w:r w:rsidR="00D6351C" w:rsidRPr="00586A51">
        <w:t>.....................</w:t>
      </w:r>
      <w:r w:rsidRPr="00586A51">
        <w:t xml:space="preserve">(у даљем тексту: Продавац). </w:t>
      </w:r>
    </w:p>
    <w:p w:rsidR="00D67148" w:rsidRPr="00586A51" w:rsidRDefault="00D67148" w:rsidP="00586A51">
      <w:pPr>
        <w:widowControl w:val="0"/>
        <w:suppressAutoHyphens w:val="0"/>
        <w:autoSpaceDE w:val="0"/>
        <w:autoSpaceDN w:val="0"/>
        <w:adjustRightInd w:val="0"/>
        <w:spacing w:line="240" w:lineRule="auto"/>
        <w:jc w:val="both"/>
      </w:pPr>
    </w:p>
    <w:p w:rsidR="00D67148" w:rsidRPr="00586A51" w:rsidRDefault="00D67148" w:rsidP="00586A51">
      <w:pPr>
        <w:widowControl w:val="0"/>
        <w:suppressAutoHyphens w:val="0"/>
        <w:spacing w:line="240" w:lineRule="auto"/>
        <w:jc w:val="both"/>
        <w:outlineLvl w:val="0"/>
        <w:rPr>
          <w:b/>
        </w:rPr>
      </w:pPr>
      <w:r w:rsidRPr="00586A51">
        <w:rPr>
          <w:b/>
        </w:rPr>
        <w:t>Основ уговора</w:t>
      </w:r>
    </w:p>
    <w:p w:rsidR="00D67148" w:rsidRPr="00586A51" w:rsidRDefault="00D67148" w:rsidP="00981831">
      <w:pPr>
        <w:widowControl w:val="0"/>
        <w:suppressAutoHyphens w:val="0"/>
        <w:spacing w:line="240" w:lineRule="auto"/>
        <w:jc w:val="center"/>
        <w:outlineLvl w:val="0"/>
      </w:pPr>
      <w:r w:rsidRPr="00586A51">
        <w:t>Члан 1.</w:t>
      </w:r>
    </w:p>
    <w:p w:rsidR="00C9231F" w:rsidRPr="00586A51" w:rsidRDefault="00A30A0D" w:rsidP="00586A51">
      <w:pPr>
        <w:widowControl w:val="0"/>
        <w:suppressAutoHyphens w:val="0"/>
        <w:spacing w:line="240" w:lineRule="auto"/>
        <w:jc w:val="both"/>
        <w:outlineLvl w:val="0"/>
      </w:pPr>
      <w:r w:rsidRPr="00586A51">
        <w:t xml:space="preserve">ЈНМВ </w:t>
      </w:r>
      <w:r w:rsidR="00153261" w:rsidRPr="00586A51">
        <w:t>1.1.1</w:t>
      </w:r>
      <w:r w:rsidR="00E169B6" w:rsidRPr="00586A51">
        <w:t>5</w:t>
      </w:r>
      <w:r w:rsidR="00D67148" w:rsidRPr="00586A51">
        <w:t>набавка добара –</w:t>
      </w:r>
      <w:r w:rsidR="00153261" w:rsidRPr="00586A51">
        <w:t xml:space="preserve"> Апарат</w:t>
      </w:r>
      <w:r w:rsidR="00981831">
        <w:t>и</w:t>
      </w:r>
      <w:r w:rsidR="00153261" w:rsidRPr="00586A51">
        <w:t xml:space="preserve"> </w:t>
      </w:r>
      <w:r w:rsidR="00C9231F" w:rsidRPr="00586A51">
        <w:t xml:space="preserve">за лабораторију </w:t>
      </w:r>
    </w:p>
    <w:p w:rsidR="00D67148" w:rsidRPr="00586A51" w:rsidRDefault="00D67148" w:rsidP="00586A51">
      <w:pPr>
        <w:widowControl w:val="0"/>
        <w:suppressAutoHyphens w:val="0"/>
        <w:spacing w:line="240" w:lineRule="auto"/>
        <w:jc w:val="both"/>
        <w:outlineLvl w:val="0"/>
      </w:pPr>
      <w:r w:rsidRPr="00586A51">
        <w:t xml:space="preserve">Број и датум одлуке о додели уговора: ________________________________________ </w:t>
      </w:r>
    </w:p>
    <w:p w:rsidR="00D67148" w:rsidRPr="00586A51" w:rsidRDefault="00D67148" w:rsidP="00586A51">
      <w:pPr>
        <w:widowControl w:val="0"/>
        <w:suppressAutoHyphens w:val="0"/>
        <w:spacing w:line="240" w:lineRule="auto"/>
        <w:jc w:val="both"/>
      </w:pPr>
      <w:r w:rsidRPr="00586A51">
        <w:t xml:space="preserve">Понуда изабраног понуђача бр. ___________ од _______________________________ </w:t>
      </w:r>
    </w:p>
    <w:p w:rsidR="00D67148" w:rsidRPr="00586A51" w:rsidRDefault="00D67148" w:rsidP="00586A51">
      <w:pPr>
        <w:widowControl w:val="0"/>
        <w:suppressAutoHyphens w:val="0"/>
        <w:spacing w:line="240" w:lineRule="auto"/>
        <w:jc w:val="both"/>
      </w:pPr>
    </w:p>
    <w:p w:rsidR="00D67148" w:rsidRPr="00586A51" w:rsidRDefault="00D67148" w:rsidP="00586A51">
      <w:pPr>
        <w:widowControl w:val="0"/>
        <w:suppressAutoHyphens w:val="0"/>
        <w:spacing w:line="240" w:lineRule="auto"/>
        <w:jc w:val="both"/>
        <w:outlineLvl w:val="0"/>
        <w:rPr>
          <w:b/>
        </w:rPr>
      </w:pPr>
      <w:r w:rsidRPr="00586A51">
        <w:rPr>
          <w:b/>
        </w:rPr>
        <w:t xml:space="preserve">Предмет уговора </w:t>
      </w:r>
    </w:p>
    <w:p w:rsidR="00D67148" w:rsidRPr="00586A51" w:rsidRDefault="00D67148" w:rsidP="00981831">
      <w:pPr>
        <w:widowControl w:val="0"/>
        <w:suppressAutoHyphens w:val="0"/>
        <w:spacing w:line="240" w:lineRule="auto"/>
        <w:jc w:val="center"/>
        <w:outlineLvl w:val="0"/>
      </w:pPr>
      <w:r w:rsidRPr="00586A51">
        <w:t>Члан 2.</w:t>
      </w:r>
    </w:p>
    <w:p w:rsidR="00453151" w:rsidRPr="00586A51" w:rsidRDefault="00D67148" w:rsidP="00586A51">
      <w:pPr>
        <w:widowControl w:val="0"/>
        <w:suppressAutoHyphens w:val="0"/>
        <w:autoSpaceDE w:val="0"/>
        <w:autoSpaceDN w:val="0"/>
        <w:adjustRightInd w:val="0"/>
        <w:spacing w:line="240" w:lineRule="auto"/>
        <w:jc w:val="both"/>
      </w:pPr>
      <w:r w:rsidRPr="00586A51">
        <w:t xml:space="preserve">Предмет овог уговора је набавка добара – </w:t>
      </w:r>
      <w:r w:rsidR="00153261" w:rsidRPr="00586A51">
        <w:t>Апарат</w:t>
      </w:r>
      <w:r w:rsidR="00981831">
        <w:t>и</w:t>
      </w:r>
      <w:r w:rsidR="00153261" w:rsidRPr="00586A51">
        <w:t xml:space="preserve"> за </w:t>
      </w:r>
      <w:r w:rsidR="00C9231F" w:rsidRPr="00586A51">
        <w:t>за лабораторију</w:t>
      </w:r>
      <w:r w:rsidR="009341AA" w:rsidRPr="00586A51">
        <w:t>,</w:t>
      </w:r>
      <w:r w:rsidR="0060075D" w:rsidRPr="00586A51">
        <w:t xml:space="preserve"> </w:t>
      </w:r>
      <w:r w:rsidRPr="00586A51">
        <w:t xml:space="preserve">у свему према конкурсној документацији и </w:t>
      </w:r>
      <w:r w:rsidR="00153261" w:rsidRPr="00586A51">
        <w:t>Техничкој спецификацији</w:t>
      </w:r>
      <w:r w:rsidRPr="00586A51">
        <w:t>,  које су саставни део овог уговора.</w:t>
      </w:r>
    </w:p>
    <w:p w:rsidR="00593784" w:rsidRPr="00586A51" w:rsidRDefault="00593784" w:rsidP="00586A51">
      <w:pPr>
        <w:widowControl w:val="0"/>
        <w:suppressAutoHyphens w:val="0"/>
        <w:autoSpaceDE w:val="0"/>
        <w:autoSpaceDN w:val="0"/>
        <w:adjustRightInd w:val="0"/>
        <w:spacing w:line="240" w:lineRule="auto"/>
        <w:jc w:val="both"/>
      </w:pPr>
    </w:p>
    <w:p w:rsidR="00593784" w:rsidRPr="00586A51" w:rsidRDefault="00593784" w:rsidP="00586A51">
      <w:pPr>
        <w:widowControl w:val="0"/>
        <w:suppressAutoHyphens w:val="0"/>
        <w:autoSpaceDE w:val="0"/>
        <w:autoSpaceDN w:val="0"/>
        <w:adjustRightInd w:val="0"/>
        <w:spacing w:line="240" w:lineRule="auto"/>
        <w:jc w:val="both"/>
        <w:rPr>
          <w:b/>
        </w:rPr>
      </w:pPr>
      <w:r w:rsidRPr="00586A51">
        <w:rPr>
          <w:b/>
        </w:rPr>
        <w:t>Вредност уговора</w:t>
      </w:r>
    </w:p>
    <w:p w:rsidR="00FA38DA" w:rsidRPr="0077119B" w:rsidRDefault="00FA38DA" w:rsidP="00981831">
      <w:pPr>
        <w:widowControl w:val="0"/>
        <w:suppressAutoHyphens w:val="0"/>
        <w:autoSpaceDE w:val="0"/>
        <w:autoSpaceDN w:val="0"/>
        <w:adjustRightInd w:val="0"/>
        <w:spacing w:line="240" w:lineRule="auto"/>
        <w:jc w:val="center"/>
      </w:pPr>
      <w:r w:rsidRPr="0077119B">
        <w:t>Члан 3.</w:t>
      </w:r>
    </w:p>
    <w:p w:rsidR="00593784" w:rsidRDefault="00593784" w:rsidP="00586A51">
      <w:pPr>
        <w:spacing w:line="240" w:lineRule="auto"/>
        <w:jc w:val="both"/>
        <w:rPr>
          <w:rFonts w:eastAsia="Lucida Sans Unicode" w:cs="Arial"/>
          <w:lang w:val="ru-RU" w:eastAsia="hi-IN" w:bidi="hi-IN"/>
        </w:rPr>
      </w:pPr>
      <w:r w:rsidRPr="00586A51">
        <w:rPr>
          <w:rFonts w:eastAsia="Lucida Sans Unicode" w:cs="Arial"/>
          <w:lang w:val="ru-RU" w:eastAsia="hi-IN" w:bidi="hi-IN"/>
        </w:rPr>
        <w:t>Укупна вредност уговора без обрачунатог ПДВ-а изн</w:t>
      </w:r>
      <w:r w:rsidR="00153261" w:rsidRPr="00586A51">
        <w:rPr>
          <w:rFonts w:eastAsia="Lucida Sans Unicode" w:cs="Arial"/>
          <w:lang w:val="ru-RU" w:eastAsia="hi-IN" w:bidi="hi-IN"/>
        </w:rPr>
        <w:t>оси ______________ динара.</w:t>
      </w:r>
    </w:p>
    <w:p w:rsidR="00981831" w:rsidRPr="00586A51" w:rsidRDefault="00981831" w:rsidP="00981831">
      <w:pPr>
        <w:spacing w:line="240" w:lineRule="auto"/>
        <w:jc w:val="both"/>
        <w:rPr>
          <w:rFonts w:eastAsia="Lucida Sans Unicode" w:cs="Arial"/>
          <w:lang w:val="ru-RU" w:eastAsia="hi-IN" w:bidi="hi-IN"/>
        </w:rPr>
      </w:pPr>
      <w:r>
        <w:rPr>
          <w:rFonts w:eastAsia="Lucida Sans Unicode" w:cs="Arial"/>
          <w:lang w:val="ru-RU" w:eastAsia="hi-IN" w:bidi="hi-IN"/>
        </w:rPr>
        <w:t>Укупна вредност уговора са</w:t>
      </w:r>
      <w:r w:rsidRPr="00586A51">
        <w:rPr>
          <w:rFonts w:eastAsia="Lucida Sans Unicode" w:cs="Arial"/>
          <w:lang w:val="ru-RU" w:eastAsia="hi-IN" w:bidi="hi-IN"/>
        </w:rPr>
        <w:t xml:space="preserve"> обрачунат</w:t>
      </w:r>
      <w:r>
        <w:rPr>
          <w:rFonts w:eastAsia="Lucida Sans Unicode" w:cs="Arial"/>
          <w:lang w:val="ru-RU" w:eastAsia="hi-IN" w:bidi="hi-IN"/>
        </w:rPr>
        <w:t>им</w:t>
      </w:r>
      <w:r w:rsidRPr="00586A51">
        <w:rPr>
          <w:rFonts w:eastAsia="Lucida Sans Unicode" w:cs="Arial"/>
          <w:lang w:val="ru-RU" w:eastAsia="hi-IN" w:bidi="hi-IN"/>
        </w:rPr>
        <w:t xml:space="preserve"> ПДВ-</w:t>
      </w:r>
      <w:r>
        <w:rPr>
          <w:rFonts w:eastAsia="Lucida Sans Unicode" w:cs="Arial"/>
          <w:lang w:val="ru-RU" w:eastAsia="hi-IN" w:bidi="hi-IN"/>
        </w:rPr>
        <w:t>ом</w:t>
      </w:r>
      <w:r w:rsidRPr="00586A51">
        <w:rPr>
          <w:rFonts w:eastAsia="Lucida Sans Unicode" w:cs="Arial"/>
          <w:lang w:val="ru-RU" w:eastAsia="hi-IN" w:bidi="hi-IN"/>
        </w:rPr>
        <w:t xml:space="preserve"> износи ______________ динара.</w:t>
      </w:r>
    </w:p>
    <w:p w:rsidR="00453151" w:rsidRPr="00586A51" w:rsidRDefault="00453151" w:rsidP="00586A51">
      <w:pPr>
        <w:widowControl w:val="0"/>
        <w:suppressAutoHyphens w:val="0"/>
        <w:spacing w:line="240" w:lineRule="auto"/>
        <w:jc w:val="both"/>
        <w:rPr>
          <w:i/>
          <w:lang w:val="sr-Cyrl-CS"/>
        </w:rPr>
      </w:pPr>
      <w:r w:rsidRPr="00586A51">
        <w:rPr>
          <w:lang w:val="ru-RU"/>
        </w:rPr>
        <w:t xml:space="preserve">У цену </w:t>
      </w:r>
      <w:r w:rsidR="0060075D" w:rsidRPr="00586A51">
        <w:rPr>
          <w:lang w:val="ru-RU"/>
        </w:rPr>
        <w:t>је урачуната испорука Фц</w:t>
      </w:r>
      <w:r w:rsidRPr="00586A51">
        <w:rPr>
          <w:lang w:val="ru-RU"/>
        </w:rPr>
        <w:t>о</w:t>
      </w:r>
      <w:r w:rsidR="0060075D" w:rsidRPr="00586A51">
        <w:rPr>
          <w:lang w:val="ru-RU"/>
        </w:rPr>
        <w:t xml:space="preserve"> </w:t>
      </w:r>
      <w:r w:rsidR="00C73176" w:rsidRPr="00586A51">
        <w:t>Купaц</w:t>
      </w:r>
      <w:r w:rsidRPr="00586A51">
        <w:rPr>
          <w:lang w:val="ru-RU"/>
        </w:rPr>
        <w:t>,</w:t>
      </w:r>
      <w:r w:rsidRPr="00586A51">
        <w:rPr>
          <w:bCs/>
          <w:lang w:val="ru-RU"/>
        </w:rPr>
        <w:t>са свим</w:t>
      </w:r>
      <w:r w:rsidR="0060075D" w:rsidRPr="00586A51">
        <w:rPr>
          <w:bCs/>
          <w:lang w:val="ru-RU"/>
        </w:rPr>
        <w:t xml:space="preserve"> </w:t>
      </w:r>
      <w:r w:rsidRPr="00586A51">
        <w:rPr>
          <w:bCs/>
          <w:lang w:val="ru-RU"/>
        </w:rPr>
        <w:t>припадајућим трошковима (увозна царина, трошкови транс</w:t>
      </w:r>
      <w:r w:rsidR="00C60B96" w:rsidRPr="00586A51">
        <w:rPr>
          <w:bCs/>
          <w:lang w:val="ru-RU"/>
        </w:rPr>
        <w:t>порта и слично) према захтевима</w:t>
      </w:r>
      <w:r w:rsidR="0060075D" w:rsidRPr="00586A51">
        <w:rPr>
          <w:bCs/>
          <w:lang w:val="ru-RU"/>
        </w:rPr>
        <w:t xml:space="preserve"> </w:t>
      </w:r>
      <w:r w:rsidR="00D10C48" w:rsidRPr="00586A51">
        <w:rPr>
          <w:bCs/>
          <w:lang w:val="ru-RU"/>
        </w:rPr>
        <w:t>Купца</w:t>
      </w:r>
      <w:r w:rsidRPr="00586A51">
        <w:rPr>
          <w:bCs/>
          <w:lang w:val="ru-RU"/>
        </w:rPr>
        <w:t xml:space="preserve"> и датој понуди </w:t>
      </w:r>
      <w:r w:rsidR="00D10C48" w:rsidRPr="00586A51">
        <w:rPr>
          <w:bCs/>
          <w:lang w:val="ru-RU"/>
        </w:rPr>
        <w:t>Продавца</w:t>
      </w:r>
      <w:r w:rsidRPr="00586A51">
        <w:rPr>
          <w:bCs/>
          <w:lang w:val="ru-RU"/>
        </w:rPr>
        <w:t xml:space="preserve">, која је саставни део овог уговора. </w:t>
      </w:r>
    </w:p>
    <w:p w:rsidR="00453151" w:rsidRPr="00586A51" w:rsidRDefault="00453151" w:rsidP="00586A51">
      <w:pPr>
        <w:widowControl w:val="0"/>
        <w:suppressAutoHyphens w:val="0"/>
        <w:spacing w:line="240" w:lineRule="auto"/>
        <w:jc w:val="both"/>
        <w:rPr>
          <w:b/>
          <w:lang w:val="sr-Cyrl-CS"/>
        </w:rPr>
      </w:pPr>
      <w:r w:rsidRPr="00586A51">
        <w:rPr>
          <w:b/>
          <w:lang w:val="sr-Cyrl-CS"/>
        </w:rPr>
        <w:t xml:space="preserve">Понуђене цене су фиксне и неће се мењати за време трајања уговора. </w:t>
      </w:r>
    </w:p>
    <w:p w:rsidR="00FA38DA" w:rsidRPr="00586A51" w:rsidRDefault="00FA38DA" w:rsidP="00586A51">
      <w:pPr>
        <w:widowControl w:val="0"/>
        <w:suppressAutoHyphens w:val="0"/>
        <w:spacing w:line="240" w:lineRule="auto"/>
        <w:jc w:val="both"/>
        <w:rPr>
          <w:lang w:val="ru-RU"/>
        </w:rPr>
      </w:pPr>
    </w:p>
    <w:p w:rsidR="00453151" w:rsidRPr="00586A51" w:rsidRDefault="00C73176" w:rsidP="00981831">
      <w:pPr>
        <w:widowControl w:val="0"/>
        <w:suppressAutoHyphens w:val="0"/>
        <w:spacing w:line="240" w:lineRule="auto"/>
        <w:jc w:val="center"/>
        <w:rPr>
          <w:lang w:val="ru-RU"/>
        </w:rPr>
      </w:pPr>
      <w:r w:rsidRPr="00586A51">
        <w:rPr>
          <w:lang w:val="ru-RU"/>
        </w:rPr>
        <w:t xml:space="preserve">Члан </w:t>
      </w:r>
      <w:r w:rsidR="00B97893" w:rsidRPr="00586A51">
        <w:rPr>
          <w:lang w:val="ru-RU"/>
        </w:rPr>
        <w:t>4</w:t>
      </w:r>
      <w:r w:rsidR="00453151" w:rsidRPr="00586A51">
        <w:rPr>
          <w:lang w:val="ru-RU"/>
        </w:rPr>
        <w:t>.</w:t>
      </w:r>
    </w:p>
    <w:p w:rsidR="00453151" w:rsidRPr="00586A51" w:rsidRDefault="00AB4F7B" w:rsidP="00586A51">
      <w:pPr>
        <w:widowControl w:val="0"/>
        <w:suppressAutoHyphens w:val="0"/>
        <w:spacing w:line="240" w:lineRule="auto"/>
        <w:jc w:val="both"/>
        <w:rPr>
          <w:lang w:val="ru-RU"/>
        </w:rPr>
      </w:pPr>
      <w:r w:rsidRPr="00586A51">
        <w:t xml:space="preserve">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w:t>
      </w:r>
      <w:r w:rsidRPr="006E1563">
        <w:t>фактуре у року од 15 дана</w:t>
      </w:r>
      <w:r w:rsidRPr="00586A51">
        <w:t xml:space="preserve"> од пријема фактуре</w:t>
      </w:r>
      <w:r w:rsidR="00453151" w:rsidRPr="00586A51">
        <w:rPr>
          <w:lang w:val="ru-RU"/>
        </w:rPr>
        <w:t xml:space="preserve"> за исп</w:t>
      </w:r>
      <w:r w:rsidR="00C60B96" w:rsidRPr="00586A51">
        <w:rPr>
          <w:lang w:val="ru-RU"/>
        </w:rPr>
        <w:t>орученадобра из чл. 2</w:t>
      </w:r>
      <w:r w:rsidR="00453151" w:rsidRPr="00586A51">
        <w:rPr>
          <w:lang w:val="ru-RU"/>
        </w:rPr>
        <w:t xml:space="preserve">. овог уговора. </w:t>
      </w:r>
    </w:p>
    <w:p w:rsidR="00453151" w:rsidRPr="00586A51" w:rsidRDefault="00453151" w:rsidP="00586A51">
      <w:pPr>
        <w:widowControl w:val="0"/>
        <w:suppressAutoHyphens w:val="0"/>
        <w:spacing w:line="240" w:lineRule="auto"/>
        <w:jc w:val="both"/>
        <w:rPr>
          <w:lang w:val="ru-RU"/>
        </w:rPr>
      </w:pPr>
    </w:p>
    <w:p w:rsidR="00FA38DA" w:rsidRPr="00586A51" w:rsidRDefault="00FA38DA" w:rsidP="00586A51">
      <w:pPr>
        <w:widowControl w:val="0"/>
        <w:suppressAutoHyphens w:val="0"/>
        <w:spacing w:line="240" w:lineRule="auto"/>
        <w:jc w:val="both"/>
        <w:rPr>
          <w:b/>
          <w:lang w:val="ru-RU"/>
        </w:rPr>
      </w:pPr>
      <w:r w:rsidRPr="00586A51">
        <w:rPr>
          <w:b/>
          <w:lang w:val="ru-RU"/>
        </w:rPr>
        <w:t>Рок испоруке</w:t>
      </w:r>
    </w:p>
    <w:p w:rsidR="00453151" w:rsidRPr="00586A51" w:rsidRDefault="00453151" w:rsidP="00981831">
      <w:pPr>
        <w:widowControl w:val="0"/>
        <w:suppressAutoHyphens w:val="0"/>
        <w:spacing w:line="240" w:lineRule="auto"/>
        <w:jc w:val="center"/>
        <w:rPr>
          <w:lang w:val="ru-RU"/>
        </w:rPr>
      </w:pPr>
      <w:r w:rsidRPr="00586A51">
        <w:rPr>
          <w:lang w:val="ru-RU"/>
        </w:rPr>
        <w:t xml:space="preserve">Члан </w:t>
      </w:r>
      <w:r w:rsidR="00B97893" w:rsidRPr="00586A51">
        <w:rPr>
          <w:lang w:val="sr-Cyrl-CS"/>
        </w:rPr>
        <w:t>5</w:t>
      </w:r>
      <w:r w:rsidRPr="00586A51">
        <w:rPr>
          <w:lang w:val="ru-RU"/>
        </w:rPr>
        <w:t>.</w:t>
      </w:r>
    </w:p>
    <w:p w:rsidR="00FA38DA" w:rsidRPr="00586A51" w:rsidRDefault="00D5633D" w:rsidP="00586A51">
      <w:pPr>
        <w:spacing w:line="240" w:lineRule="auto"/>
        <w:jc w:val="both"/>
        <w:rPr>
          <w:rFonts w:eastAsia="Lucida Sans Unicode" w:cs="Arial"/>
          <w:lang w:val="ru-RU" w:eastAsia="hi-IN" w:bidi="hi-IN"/>
        </w:rPr>
      </w:pPr>
      <w:r w:rsidRPr="00586A51">
        <w:rPr>
          <w:rFonts w:eastAsia="Lucida Sans Unicode" w:cs="Arial"/>
          <w:lang w:eastAsia="hi-IN" w:bidi="hi-IN"/>
        </w:rPr>
        <w:t xml:space="preserve">Продавац се обавезује да у року од </w:t>
      </w:r>
      <w:r w:rsidRPr="00586A51">
        <w:rPr>
          <w:rFonts w:eastAsia="Lucida Sans Unicode" w:cs="Arial"/>
          <w:lang w:val="sr-Cyrl-CS" w:eastAsia="hi-IN" w:bidi="hi-IN"/>
        </w:rPr>
        <w:t>_____________ дана испоручи добра од дана потписивања уговора.</w:t>
      </w:r>
    </w:p>
    <w:p w:rsidR="00D60A11" w:rsidRPr="00586A51" w:rsidRDefault="00D60A11" w:rsidP="00586A51">
      <w:pPr>
        <w:pStyle w:val="Default"/>
        <w:jc w:val="both"/>
      </w:pPr>
      <w:r w:rsidRPr="00586A51">
        <w:t>У случају доцње у испоруци П</w:t>
      </w:r>
      <w:r w:rsidR="009522A3" w:rsidRPr="00586A51">
        <w:t>родавац је дужан да плати Купцу</w:t>
      </w:r>
      <w:r w:rsidRPr="00586A51">
        <w:t xml:space="preserve"> на име уговорне казне, 0,5% од уговорене вредности добра, за сваки дан кашњења, а максимум 10%. </w:t>
      </w:r>
    </w:p>
    <w:p w:rsidR="00E31B43" w:rsidRPr="00586A51" w:rsidRDefault="00D60A11" w:rsidP="00586A51">
      <w:pPr>
        <w:spacing w:line="240" w:lineRule="auto"/>
        <w:jc w:val="both"/>
      </w:pPr>
      <w:r w:rsidRPr="00586A51">
        <w:lastRenderedPageBreak/>
        <w:t xml:space="preserve">Приликом испоруке </w:t>
      </w:r>
      <w:r w:rsidR="009522A3" w:rsidRPr="00586A51">
        <w:t>Продавац</w:t>
      </w:r>
      <w:r w:rsidRPr="00586A51">
        <w:t xml:space="preserve"> је обавезан да достави техничку документацију са упутством за руковање и безбедан рад на српском језику.</w:t>
      </w:r>
    </w:p>
    <w:p w:rsidR="00E31B43" w:rsidRPr="00586A51" w:rsidRDefault="00E31B43" w:rsidP="00586A51">
      <w:pPr>
        <w:spacing w:line="240" w:lineRule="auto"/>
        <w:jc w:val="both"/>
      </w:pPr>
    </w:p>
    <w:p w:rsidR="00C60B96" w:rsidRPr="00586A51" w:rsidRDefault="00C60B96" w:rsidP="00981831">
      <w:pPr>
        <w:pStyle w:val="BodyTextIndent2"/>
        <w:widowControl w:val="0"/>
        <w:suppressAutoHyphens w:val="0"/>
        <w:spacing w:after="0" w:line="240" w:lineRule="auto"/>
        <w:ind w:left="0"/>
        <w:jc w:val="center"/>
        <w:rPr>
          <w:lang w:val="ru-RU"/>
        </w:rPr>
      </w:pPr>
      <w:r w:rsidRPr="00586A51">
        <w:rPr>
          <w:lang w:val="ru-RU"/>
        </w:rPr>
        <w:t xml:space="preserve">Члан </w:t>
      </w:r>
      <w:r w:rsidR="00B97893" w:rsidRPr="00586A51">
        <w:rPr>
          <w:lang w:val="ru-RU"/>
        </w:rPr>
        <w:t>6</w:t>
      </w:r>
      <w:r w:rsidRPr="00586A51">
        <w:rPr>
          <w:lang w:val="ru-RU"/>
        </w:rPr>
        <w:t>.</w:t>
      </w:r>
    </w:p>
    <w:p w:rsidR="00D60A11" w:rsidRPr="00586A51" w:rsidRDefault="00D60A11" w:rsidP="00586A51">
      <w:pPr>
        <w:pStyle w:val="Default"/>
        <w:jc w:val="both"/>
      </w:pPr>
      <w:r w:rsidRPr="00586A51">
        <w:t>Након извршених радњи из члана 5 овог Уговора, уговорне стране ће сачинити записник</w:t>
      </w:r>
      <w:r w:rsidR="00B97893" w:rsidRPr="00586A51">
        <w:t xml:space="preserve"> о</w:t>
      </w:r>
      <w:r w:rsidR="009522A3" w:rsidRPr="00586A51">
        <w:t xml:space="preserve"> видљивим недостацима, Купац</w:t>
      </w:r>
      <w:r w:rsidRPr="00586A51">
        <w:t xml:space="preserve"> одмах упозорава </w:t>
      </w:r>
      <w:r w:rsidR="009522A3" w:rsidRPr="00586A51">
        <w:t>Продавца</w:t>
      </w:r>
      <w:r w:rsidR="00B97893" w:rsidRPr="00586A51">
        <w:t xml:space="preserve"> о</w:t>
      </w:r>
      <w:r w:rsidRPr="00586A51">
        <w:t xml:space="preserve"> скривеним недост</w:t>
      </w:r>
      <w:r w:rsidR="009522A3" w:rsidRPr="00586A51">
        <w:t>ацима, Купац обавештава Продавца</w:t>
      </w:r>
      <w:r w:rsidRPr="00586A51">
        <w:t xml:space="preserve"> писменим путем, одмах након њиховог откривања. </w:t>
      </w:r>
    </w:p>
    <w:p w:rsidR="00D60A11" w:rsidRPr="00586A51" w:rsidRDefault="009522A3" w:rsidP="00586A51">
      <w:pPr>
        <w:pStyle w:val="Default"/>
        <w:jc w:val="both"/>
      </w:pPr>
      <w:r w:rsidRPr="00586A51">
        <w:t>Купац</w:t>
      </w:r>
      <w:r w:rsidR="00D60A11" w:rsidRPr="00586A51">
        <w:t xml:space="preserve"> који је благовремено обавестио </w:t>
      </w:r>
      <w:r w:rsidRPr="00586A51">
        <w:t>Продавца</w:t>
      </w:r>
      <w:r w:rsidR="00D60A11" w:rsidRPr="00586A51">
        <w:t xml:space="preserve"> о недостацима има право да захтева од </w:t>
      </w:r>
      <w:r w:rsidRPr="00586A51">
        <w:t>Продавца</w:t>
      </w:r>
      <w:r w:rsidR="00D60A11" w:rsidRPr="00586A51">
        <w:t xml:space="preserve"> да отклони уочене недостатке или му преда друго добро без недостатака (испуњење уговора). </w:t>
      </w:r>
    </w:p>
    <w:p w:rsidR="00D60A11" w:rsidRPr="00586A51" w:rsidRDefault="00D60A11" w:rsidP="00586A51">
      <w:pPr>
        <w:pStyle w:val="Default"/>
        <w:jc w:val="both"/>
      </w:pPr>
      <w:r w:rsidRPr="00586A51">
        <w:t xml:space="preserve">Ако </w:t>
      </w:r>
      <w:r w:rsidR="009522A3" w:rsidRPr="00586A51">
        <w:t>Купац</w:t>
      </w:r>
      <w:r w:rsidRPr="00586A51">
        <w:t xml:space="preserve"> не добије испуњење уговора у року од седам дана од дана пријема захтева </w:t>
      </w:r>
    </w:p>
    <w:p w:rsidR="00D60A11" w:rsidRPr="00586A51" w:rsidRDefault="00D60A11" w:rsidP="00586A51">
      <w:pPr>
        <w:pStyle w:val="Default"/>
        <w:jc w:val="both"/>
      </w:pPr>
      <w:r w:rsidRPr="00586A51">
        <w:t xml:space="preserve">( од стране продавца) има право да захтева снижење цене или да тражи раскид уговора. </w:t>
      </w:r>
    </w:p>
    <w:p w:rsidR="00D60A11" w:rsidRPr="00586A51" w:rsidRDefault="00D60A11" w:rsidP="00586A51">
      <w:pPr>
        <w:pStyle w:val="Default"/>
        <w:jc w:val="both"/>
      </w:pPr>
      <w:r w:rsidRPr="00586A51">
        <w:t xml:space="preserve">Уколико </w:t>
      </w:r>
      <w:r w:rsidR="009522A3" w:rsidRPr="00586A51">
        <w:t>Продавац</w:t>
      </w:r>
      <w:r w:rsidRPr="00586A51">
        <w:t xml:space="preserve"> ни у накнадном року од седам дана не поступи по захтеву </w:t>
      </w:r>
      <w:r w:rsidR="009522A3" w:rsidRPr="00586A51">
        <w:t>Купца</w:t>
      </w:r>
      <w:r w:rsidRPr="00586A51">
        <w:t xml:space="preserve">, </w:t>
      </w:r>
      <w:r w:rsidR="009522A3" w:rsidRPr="00586A51">
        <w:t>Купац</w:t>
      </w:r>
      <w:r w:rsidRPr="00586A51">
        <w:t xml:space="preserve"> може раскинути Уговор. </w:t>
      </w:r>
    </w:p>
    <w:p w:rsidR="00D60A11" w:rsidRPr="00586A51" w:rsidRDefault="009522A3" w:rsidP="00586A51">
      <w:pPr>
        <w:pStyle w:val="Default"/>
        <w:jc w:val="both"/>
      </w:pPr>
      <w:r w:rsidRPr="00586A51">
        <w:t>Купац</w:t>
      </w:r>
      <w:r w:rsidR="00D60A11" w:rsidRPr="00586A51">
        <w:t xml:space="preserve"> има право на накнаду штете. </w:t>
      </w:r>
    </w:p>
    <w:p w:rsidR="00D60A11" w:rsidRPr="00586A51" w:rsidRDefault="00D60A11" w:rsidP="00586A51">
      <w:pPr>
        <w:pStyle w:val="Default"/>
        <w:jc w:val="both"/>
      </w:pPr>
    </w:p>
    <w:p w:rsidR="00D60A11" w:rsidRPr="00586A51" w:rsidRDefault="00D60A11" w:rsidP="00586A51">
      <w:pPr>
        <w:pStyle w:val="Default"/>
        <w:jc w:val="both"/>
      </w:pPr>
      <w:r w:rsidRPr="00586A51">
        <w:rPr>
          <w:b/>
          <w:bCs/>
        </w:rPr>
        <w:t>Гарантни рок и примопредаја</w:t>
      </w:r>
    </w:p>
    <w:p w:rsidR="00D60A11" w:rsidRPr="00586A51" w:rsidRDefault="00D60A11" w:rsidP="00981831">
      <w:pPr>
        <w:pStyle w:val="Default"/>
        <w:jc w:val="center"/>
      </w:pPr>
      <w:r w:rsidRPr="00586A51">
        <w:t xml:space="preserve">Члан </w:t>
      </w:r>
      <w:r w:rsidR="00B97893" w:rsidRPr="00586A51">
        <w:t>7</w:t>
      </w:r>
      <w:r w:rsidRPr="00586A51">
        <w:t>.</w:t>
      </w:r>
    </w:p>
    <w:p w:rsidR="00D60A11" w:rsidRPr="00586A51" w:rsidRDefault="009522A3" w:rsidP="00586A51">
      <w:pPr>
        <w:pStyle w:val="Default"/>
        <w:jc w:val="both"/>
      </w:pPr>
      <w:r w:rsidRPr="00586A51">
        <w:t>Продавац</w:t>
      </w:r>
      <w:r w:rsidR="00D60A11" w:rsidRPr="00586A51">
        <w:t xml:space="preserve"> даје гаранцију за испоручено добро у трајању од ______ године (минимум две године) од дана потписивања неспорног записника из члана </w:t>
      </w:r>
      <w:r w:rsidR="00B97893" w:rsidRPr="00586A51">
        <w:t>6</w:t>
      </w:r>
      <w:r w:rsidR="00D60A11" w:rsidRPr="00586A51">
        <w:t xml:space="preserve">. Уговора. </w:t>
      </w:r>
    </w:p>
    <w:p w:rsidR="00D60A11" w:rsidRPr="00586A51" w:rsidRDefault="00D60A11" w:rsidP="00586A51">
      <w:pPr>
        <w:pStyle w:val="Default"/>
        <w:jc w:val="both"/>
      </w:pPr>
    </w:p>
    <w:p w:rsidR="00D60A11" w:rsidRPr="00586A51" w:rsidRDefault="00D60A11" w:rsidP="00981831">
      <w:pPr>
        <w:pStyle w:val="Default"/>
        <w:jc w:val="center"/>
      </w:pPr>
      <w:r w:rsidRPr="00586A51">
        <w:t xml:space="preserve">Члан </w:t>
      </w:r>
      <w:r w:rsidR="00B97893" w:rsidRPr="00586A51">
        <w:t>8</w:t>
      </w:r>
      <w:r w:rsidRPr="00586A51">
        <w:t>.</w:t>
      </w:r>
    </w:p>
    <w:p w:rsidR="00D60A11" w:rsidRPr="00586A51" w:rsidRDefault="00D60A11" w:rsidP="00586A51">
      <w:pPr>
        <w:pStyle w:val="Default"/>
        <w:jc w:val="both"/>
      </w:pPr>
      <w:r w:rsidRPr="00586A51">
        <w:t xml:space="preserve">Испоручени апарат мора имати декларацију произвођача. </w:t>
      </w:r>
    </w:p>
    <w:p w:rsidR="00D60A11" w:rsidRPr="00586A51" w:rsidRDefault="00D60A11" w:rsidP="00586A51">
      <w:pPr>
        <w:pStyle w:val="Default"/>
        <w:jc w:val="both"/>
      </w:pPr>
      <w:r w:rsidRPr="00586A51">
        <w:t xml:space="preserve">Примопредаја је у пословном простору Купца. </w:t>
      </w:r>
    </w:p>
    <w:p w:rsidR="00D60A11" w:rsidRPr="00586A51" w:rsidRDefault="00D60A11" w:rsidP="00586A51">
      <w:pPr>
        <w:pStyle w:val="Default"/>
        <w:jc w:val="both"/>
      </w:pPr>
      <w:r w:rsidRPr="00586A51">
        <w:t xml:space="preserve">Трошкови случајне пропасти ствари током транспорта, падају на терет Продавца. </w:t>
      </w:r>
    </w:p>
    <w:p w:rsidR="00D60A11" w:rsidRPr="00586A51" w:rsidRDefault="00D60A11" w:rsidP="00586A51">
      <w:pPr>
        <w:pStyle w:val="Default"/>
        <w:jc w:val="both"/>
      </w:pPr>
      <w:r w:rsidRPr="00586A51">
        <w:t xml:space="preserve">Приликом пријема предмета набавке, представник Купца је обавезан да изврши квантитативан и квалитативан преглед добара. </w:t>
      </w:r>
    </w:p>
    <w:p w:rsidR="00D60A11" w:rsidRPr="00586A51" w:rsidRDefault="00D60A11" w:rsidP="00586A51">
      <w:pPr>
        <w:pStyle w:val="Default"/>
        <w:jc w:val="both"/>
      </w:pPr>
      <w:r w:rsidRPr="00586A51">
        <w:t xml:space="preserve">Представник Купца је дужан да Продавцу стави приговор на количину добара која се испоручују одмах приликом преузимања истих, што ће се записнички констатовати. </w:t>
      </w:r>
    </w:p>
    <w:p w:rsidR="00D60A11" w:rsidRDefault="00D60A11" w:rsidP="00586A51">
      <w:pPr>
        <w:pStyle w:val="Default"/>
        <w:jc w:val="both"/>
      </w:pPr>
      <w:r w:rsidRPr="00586A51">
        <w:t xml:space="preserve">У случају квалитативног неслагања са усвојеном понудом, направиће се записник којим ће се констатовати уочене мањкавости и уз који ће неодговарајућа роба бити враћена. </w:t>
      </w:r>
    </w:p>
    <w:p w:rsidR="00981831" w:rsidRPr="00981831" w:rsidRDefault="00981831" w:rsidP="00586A51">
      <w:pPr>
        <w:pStyle w:val="Default"/>
        <w:jc w:val="both"/>
      </w:pPr>
    </w:p>
    <w:p w:rsidR="00D60A11" w:rsidRPr="00586A51" w:rsidRDefault="00D60A11" w:rsidP="00586A51">
      <w:pPr>
        <w:pStyle w:val="Default"/>
        <w:jc w:val="both"/>
      </w:pPr>
      <w:r w:rsidRPr="00586A51">
        <w:rPr>
          <w:b/>
          <w:bCs/>
        </w:rPr>
        <w:t>Квалитет и контрола квалитета</w:t>
      </w:r>
    </w:p>
    <w:p w:rsidR="00D60A11" w:rsidRPr="00586A51" w:rsidRDefault="00D60A11" w:rsidP="00981831">
      <w:pPr>
        <w:pStyle w:val="Default"/>
        <w:jc w:val="center"/>
      </w:pPr>
      <w:r w:rsidRPr="00586A51">
        <w:t>Члан</w:t>
      </w:r>
      <w:r w:rsidR="00B97893" w:rsidRPr="00586A51">
        <w:t xml:space="preserve"> 9</w:t>
      </w:r>
      <w:r w:rsidRPr="00586A51">
        <w:t>.</w:t>
      </w:r>
    </w:p>
    <w:p w:rsidR="00D60A11" w:rsidRPr="00586A51" w:rsidRDefault="00D60A11" w:rsidP="00586A51">
      <w:pPr>
        <w:pStyle w:val="Default"/>
        <w:jc w:val="both"/>
      </w:pPr>
      <w:r w:rsidRPr="00586A51">
        <w:t xml:space="preserve">Квалитет добара која су предмет овог уговора мора одговарати важећим стандардима за ту врсту добара. </w:t>
      </w:r>
    </w:p>
    <w:p w:rsidR="00156C17" w:rsidRPr="00586A51" w:rsidRDefault="00D60A11" w:rsidP="00F25743">
      <w:pPr>
        <w:pStyle w:val="Default"/>
        <w:widowControl w:val="0"/>
        <w:jc w:val="both"/>
        <w:rPr>
          <w:color w:val="auto"/>
        </w:rPr>
      </w:pPr>
      <w:r w:rsidRPr="00586A51">
        <w:t xml:space="preserve">Продавац преузима потпуну одговорност за квалитет испорученог добра и обавезује се да ће понуђена добра у свим аспектима одговарати захтевима Купца и важећим стандардима и осталим одговарајућим сертификатима. </w:t>
      </w:r>
    </w:p>
    <w:p w:rsidR="00156C17" w:rsidRPr="00981831" w:rsidRDefault="00156C17" w:rsidP="00F25743">
      <w:pPr>
        <w:widowControl w:val="0"/>
        <w:suppressAutoHyphens w:val="0"/>
        <w:spacing w:line="240" w:lineRule="auto"/>
        <w:jc w:val="both"/>
        <w:rPr>
          <w:lang w:eastAsia="sr-Latn-CS"/>
        </w:rPr>
      </w:pPr>
    </w:p>
    <w:p w:rsidR="00D60A11" w:rsidRPr="00586A51" w:rsidRDefault="00D60A11" w:rsidP="00981831">
      <w:pPr>
        <w:pStyle w:val="Default"/>
        <w:pageBreakBefore/>
        <w:widowControl w:val="0"/>
        <w:jc w:val="both"/>
        <w:rPr>
          <w:color w:val="auto"/>
        </w:rPr>
      </w:pPr>
      <w:r w:rsidRPr="00586A51">
        <w:rPr>
          <w:color w:val="auto"/>
        </w:rPr>
        <w:lastRenderedPageBreak/>
        <w:t xml:space="preserve">Продавац је обавезан да у року од 3 (три) дана од пријема рекламације достави свој писани одговор и у случају основаности у најкраћем року, који не може бити дужи од 3 (три) календарска дана, изврши своје обавезе по примљеним рекламацијама. </w:t>
      </w:r>
    </w:p>
    <w:p w:rsidR="00D60A11" w:rsidRDefault="00D60A11" w:rsidP="00981831">
      <w:pPr>
        <w:pStyle w:val="Default"/>
        <w:widowControl w:val="0"/>
        <w:jc w:val="both"/>
        <w:rPr>
          <w:color w:val="auto"/>
        </w:rPr>
      </w:pPr>
      <w:r w:rsidRPr="00586A51">
        <w:rPr>
          <w:color w:val="auto"/>
        </w:rPr>
        <w:t xml:space="preserve">Уколико не поступи на напред описани начин, Продавац одговара по законским одредбама о одговорности за неиспуњење обавеза. </w:t>
      </w:r>
    </w:p>
    <w:p w:rsidR="00981831" w:rsidRPr="00981831" w:rsidRDefault="00981831" w:rsidP="00981831">
      <w:pPr>
        <w:pStyle w:val="Default"/>
        <w:widowControl w:val="0"/>
        <w:jc w:val="both"/>
        <w:rPr>
          <w:color w:val="auto"/>
        </w:rPr>
      </w:pPr>
    </w:p>
    <w:p w:rsidR="00D60A11" w:rsidRPr="00F25743" w:rsidRDefault="00D60A11" w:rsidP="00F25743">
      <w:pPr>
        <w:pStyle w:val="KDPodnaslov2"/>
        <w:spacing w:before="0"/>
        <w:jc w:val="both"/>
        <w:rPr>
          <w:rFonts w:ascii="Times New Roman" w:hAnsi="Times New Roman"/>
          <w:sz w:val="24"/>
          <w:szCs w:val="24"/>
          <w:lang w:eastAsia="en-US"/>
        </w:rPr>
      </w:pPr>
      <w:r w:rsidRPr="00586A51">
        <w:rPr>
          <w:rFonts w:ascii="Times New Roman" w:hAnsi="Times New Roman"/>
          <w:sz w:val="24"/>
          <w:szCs w:val="24"/>
          <w:lang w:eastAsia="en-US"/>
        </w:rPr>
        <w:t>Средство финансијског обезбеђења</w:t>
      </w:r>
    </w:p>
    <w:p w:rsidR="00D60A11" w:rsidRPr="00981831" w:rsidRDefault="00D60A11" w:rsidP="00981831">
      <w:pPr>
        <w:widowControl w:val="0"/>
        <w:suppressAutoHyphens w:val="0"/>
        <w:spacing w:line="240" w:lineRule="auto"/>
        <w:jc w:val="center"/>
        <w:rPr>
          <w:i/>
          <w:lang w:val="ru-RU"/>
        </w:rPr>
      </w:pPr>
      <w:r w:rsidRPr="00586A51">
        <w:rPr>
          <w:lang w:val="ru-RU"/>
        </w:rPr>
        <w:t xml:space="preserve">Члан </w:t>
      </w:r>
      <w:r w:rsidR="00B97893" w:rsidRPr="00586A51">
        <w:rPr>
          <w:lang w:val="ru-RU"/>
        </w:rPr>
        <w:t>10</w:t>
      </w:r>
      <w:r w:rsidRPr="00586A51">
        <w:rPr>
          <w:lang w:val="ru-RU"/>
        </w:rPr>
        <w:t>.</w:t>
      </w:r>
    </w:p>
    <w:p w:rsidR="00D60A11" w:rsidRPr="00586A51" w:rsidRDefault="00D60A11" w:rsidP="00586A51">
      <w:pPr>
        <w:autoSpaceDE w:val="0"/>
        <w:autoSpaceDN w:val="0"/>
        <w:adjustRightInd w:val="0"/>
        <w:spacing w:line="240" w:lineRule="auto"/>
        <w:jc w:val="both"/>
        <w:rPr>
          <w:rFonts w:eastAsia="Times New Roman"/>
        </w:rPr>
      </w:pPr>
      <w:r w:rsidRPr="00586A51">
        <w:rPr>
          <w:b/>
          <w:bCs/>
          <w:lang w:val="sr-Cyrl-CS"/>
        </w:rPr>
        <w:t>Средство финансијског обезбеђења за отклањање недостатака у гарантном року</w:t>
      </w:r>
    </w:p>
    <w:p w:rsidR="00D60A11" w:rsidRPr="00586A51" w:rsidRDefault="00D60A11" w:rsidP="00981831">
      <w:pPr>
        <w:numPr>
          <w:ilvl w:val="0"/>
          <w:numId w:val="37"/>
        </w:numPr>
        <w:suppressAutoHyphens w:val="0"/>
        <w:spacing w:line="240" w:lineRule="auto"/>
        <w:ind w:left="0" w:firstLine="360"/>
        <w:jc w:val="both"/>
        <w:rPr>
          <w:noProof/>
          <w:lang w:val="sr-Cyrl-CS"/>
        </w:rPr>
      </w:pPr>
      <w:r w:rsidRPr="00586A51">
        <w:rPr>
          <w:rFonts w:eastAsia="TimesNewRomanPSMT"/>
          <w:b/>
          <w:bCs/>
          <w:iCs/>
          <w:lang w:val="sr-Cyrl-CS"/>
        </w:rPr>
        <w:t xml:space="preserve">Бланко соло </w:t>
      </w:r>
      <w:r w:rsidRPr="00586A51">
        <w:rPr>
          <w:rFonts w:eastAsia="TimesNewRomanPSMT"/>
          <w:b/>
          <w:bCs/>
          <w:iCs/>
        </w:rPr>
        <w:t>мениц</w:t>
      </w:r>
      <w:r w:rsidR="0077119B">
        <w:rPr>
          <w:rFonts w:eastAsia="TimesNewRomanPSMT"/>
          <w:b/>
          <w:bCs/>
          <w:iCs/>
        </w:rPr>
        <w:t>а</w:t>
      </w:r>
      <w:r w:rsidRPr="00586A51">
        <w:rPr>
          <w:rFonts w:eastAsia="TimesNewRomanPSMT"/>
          <w:bCs/>
          <w:iCs/>
          <w:lang w:val="sr-Cyrl-CS"/>
        </w:rPr>
        <w:t xml:space="preserve"> која мора бити евидентирана у Регистру меница и овлашћења</w:t>
      </w:r>
      <w:r w:rsidRPr="00586A51">
        <w:rPr>
          <w:rFonts w:eastAsia="TimesNewRomanPSMT"/>
          <w:bCs/>
          <w:i/>
          <w:iCs/>
          <w:lang w:val="sr-Cyrl-CS"/>
        </w:rPr>
        <w:t xml:space="preserve"> </w:t>
      </w:r>
      <w:r w:rsidRPr="00586A51">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586A51">
        <w:rPr>
          <w:iCs/>
        </w:rPr>
        <w:t xml:space="preserve">, </w:t>
      </w:r>
      <w:r w:rsidRPr="00586A51">
        <w:rPr>
          <w:rFonts w:eastAsia="TimesNewRomanPSMT"/>
          <w:bCs/>
          <w:iCs/>
          <w:u w:val="single"/>
          <w:lang w:val="sr-Cyrl-CS"/>
        </w:rPr>
        <w:t>од укупне вредности понуде без ПДВ-а</w:t>
      </w:r>
      <w:r w:rsidRPr="00586A51">
        <w:rPr>
          <w:rFonts w:eastAsia="TimesNewRomanPSMT"/>
          <w:bCs/>
          <w:iCs/>
          <w:lang w:val="sr-Cyrl-CS"/>
        </w:rPr>
        <w:t xml:space="preserve">. </w:t>
      </w:r>
      <w:r w:rsidRPr="00586A51">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586A51">
        <w:t>)</w:t>
      </w:r>
      <w:r w:rsidRPr="00586A51">
        <w:rPr>
          <w:rFonts w:eastAsia="TimesNewRomanPSMT"/>
          <w:bCs/>
          <w:iCs/>
          <w:lang w:val="sr-Cyrl-CS"/>
        </w:rPr>
        <w:t xml:space="preserve">. </w:t>
      </w:r>
    </w:p>
    <w:p w:rsidR="00D60A11" w:rsidRPr="00586A51" w:rsidRDefault="00D60A11" w:rsidP="00981831">
      <w:pPr>
        <w:numPr>
          <w:ilvl w:val="0"/>
          <w:numId w:val="37"/>
        </w:numPr>
        <w:suppressAutoHyphens w:val="0"/>
        <w:spacing w:line="240" w:lineRule="auto"/>
        <w:ind w:left="0" w:firstLine="363"/>
        <w:jc w:val="both"/>
        <w:rPr>
          <w:noProof/>
          <w:lang w:val="sr-Cyrl-CS"/>
        </w:rPr>
      </w:pPr>
      <w:r w:rsidRPr="00586A51">
        <w:rPr>
          <w:noProof/>
          <w:lang w:val="sr-Cyrl-CS"/>
        </w:rPr>
        <w:t xml:space="preserve">Менично писмо – овлашћење којим понуђач овлашћује Наручиоца да може безусловно, неопозиво, без протеста, </w:t>
      </w:r>
      <w:r w:rsidRPr="00586A51">
        <w:rPr>
          <w:noProof/>
        </w:rPr>
        <w:t xml:space="preserve">трошкова, вансудски </w:t>
      </w:r>
      <w:r w:rsidRPr="00586A51">
        <w:rPr>
          <w:noProof/>
          <w:lang w:val="sr-Cyrl-CS"/>
        </w:rPr>
        <w:t>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рока, а да евентуални продужетак рока важења уговора има за последицу и продужење рока важења менице и меничног овлашћења</w:t>
      </w:r>
    </w:p>
    <w:p w:rsidR="00D60A11" w:rsidRPr="00586A51" w:rsidRDefault="00D60A11" w:rsidP="00981831">
      <w:pPr>
        <w:numPr>
          <w:ilvl w:val="0"/>
          <w:numId w:val="37"/>
        </w:numPr>
        <w:suppressAutoHyphens w:val="0"/>
        <w:spacing w:line="240" w:lineRule="auto"/>
        <w:ind w:left="0" w:firstLine="363"/>
        <w:jc w:val="both"/>
        <w:rPr>
          <w:noProof/>
          <w:lang w:val="sr-Cyrl-CS"/>
        </w:rPr>
      </w:pPr>
      <w:r w:rsidRPr="00586A51">
        <w:rPr>
          <w:noProof/>
          <w:lang w:val="sr-Cyrl-CS"/>
        </w:rPr>
        <w:t>Меница не може бити регистрована пре датума доношења Одлуке о додели уговора.</w:t>
      </w:r>
    </w:p>
    <w:p w:rsidR="00D60A11" w:rsidRPr="00586A51" w:rsidRDefault="00D60A11" w:rsidP="00586A51">
      <w:pPr>
        <w:tabs>
          <w:tab w:val="left" w:pos="1786"/>
        </w:tabs>
        <w:spacing w:line="240" w:lineRule="auto"/>
        <w:ind w:right="-6"/>
        <w:jc w:val="both"/>
        <w:rPr>
          <w:rFonts w:eastAsia="Times New Roman"/>
        </w:rPr>
      </w:pPr>
      <w:r w:rsidRPr="00586A51">
        <w:rPr>
          <w:rFonts w:eastAsia="Times New Roman"/>
        </w:rPr>
        <w:t xml:space="preserve">Меница може бити наплаћена у случају да изабрани понуђач не отклони недостатке у гарантном року. </w:t>
      </w:r>
    </w:p>
    <w:p w:rsidR="00D60A11" w:rsidRPr="00586A51" w:rsidRDefault="00D60A11" w:rsidP="00586A51">
      <w:pPr>
        <w:tabs>
          <w:tab w:val="left" w:pos="1786"/>
        </w:tabs>
        <w:spacing w:line="240" w:lineRule="auto"/>
        <w:ind w:right="-6"/>
        <w:jc w:val="both"/>
        <w:rPr>
          <w:rFonts w:eastAsia="Times New Roman"/>
        </w:rPr>
      </w:pPr>
      <w:r w:rsidRPr="00586A51">
        <w:rPr>
          <w:rFonts w:eastAsia="Times New Roman"/>
        </w:rPr>
        <w:t>Уколико се средство финансијског обезбеђења не достави у уговореном року, Купац има право  да наплати средство финансијског обезбеђења за добро извршење посла.</w:t>
      </w:r>
    </w:p>
    <w:p w:rsidR="00D60A11" w:rsidRPr="00586A51" w:rsidRDefault="00D60A11" w:rsidP="00586A51">
      <w:pPr>
        <w:pStyle w:val="Default"/>
        <w:jc w:val="both"/>
        <w:rPr>
          <w:color w:val="auto"/>
        </w:rPr>
      </w:pPr>
    </w:p>
    <w:p w:rsidR="00D60A11" w:rsidRPr="00586A51" w:rsidRDefault="00D60A11" w:rsidP="00586A51">
      <w:pPr>
        <w:pStyle w:val="Default"/>
        <w:jc w:val="both"/>
        <w:rPr>
          <w:color w:val="auto"/>
        </w:rPr>
      </w:pPr>
      <w:r w:rsidRPr="00586A51">
        <w:rPr>
          <w:b/>
          <w:bCs/>
          <w:color w:val="auto"/>
        </w:rPr>
        <w:t>Раскид уговора</w:t>
      </w:r>
    </w:p>
    <w:p w:rsidR="00D60A11" w:rsidRPr="00586A51" w:rsidRDefault="00D60A11" w:rsidP="004044B4">
      <w:pPr>
        <w:pStyle w:val="Default"/>
        <w:jc w:val="center"/>
        <w:rPr>
          <w:color w:val="auto"/>
        </w:rPr>
      </w:pPr>
      <w:r w:rsidRPr="00586A51">
        <w:rPr>
          <w:color w:val="auto"/>
        </w:rPr>
        <w:t>Члан</w:t>
      </w:r>
      <w:r w:rsidR="00EA0C64" w:rsidRPr="00586A51">
        <w:rPr>
          <w:color w:val="auto"/>
        </w:rPr>
        <w:t xml:space="preserve"> </w:t>
      </w:r>
      <w:r w:rsidRPr="00586A51">
        <w:rPr>
          <w:color w:val="auto"/>
        </w:rPr>
        <w:t>1</w:t>
      </w:r>
      <w:r w:rsidR="00B97893" w:rsidRPr="00586A51">
        <w:rPr>
          <w:color w:val="auto"/>
        </w:rPr>
        <w:t>1</w:t>
      </w:r>
      <w:r w:rsidRPr="00586A51">
        <w:rPr>
          <w:color w:val="auto"/>
        </w:rPr>
        <w:t>.</w:t>
      </w:r>
    </w:p>
    <w:p w:rsidR="00D60A11" w:rsidRPr="00586A51" w:rsidRDefault="00D60A11" w:rsidP="00586A51">
      <w:pPr>
        <w:pStyle w:val="Default"/>
        <w:jc w:val="both"/>
        <w:rPr>
          <w:color w:val="auto"/>
        </w:rPr>
      </w:pPr>
      <w:r w:rsidRPr="00586A51">
        <w:rPr>
          <w:color w:val="auto"/>
        </w:rPr>
        <w:t xml:space="preserve">Свака од уговорних страна има право на једнострани раскид овог уговора у случају неиспуњења уговорних обавеза друге уговорне стране. </w:t>
      </w:r>
    </w:p>
    <w:p w:rsidR="00D60A11" w:rsidRPr="00586A51" w:rsidRDefault="00D60A11" w:rsidP="00586A51">
      <w:pPr>
        <w:pStyle w:val="Default"/>
        <w:jc w:val="both"/>
        <w:rPr>
          <w:color w:val="auto"/>
        </w:rPr>
      </w:pPr>
      <w:r w:rsidRPr="00586A51">
        <w:rPr>
          <w:color w:val="auto"/>
        </w:rPr>
        <w:t xml:space="preserve">Моментом пријема обавештења о раскиду Уговора, наступа доспелост уговорних обавеза. </w:t>
      </w:r>
    </w:p>
    <w:p w:rsidR="00D60A11" w:rsidRPr="00586A51" w:rsidRDefault="00D60A11" w:rsidP="00586A51">
      <w:pPr>
        <w:pStyle w:val="Default"/>
        <w:jc w:val="both"/>
        <w:rPr>
          <w:color w:val="auto"/>
        </w:rPr>
      </w:pPr>
      <w:r w:rsidRPr="00586A51">
        <w:rPr>
          <w:color w:val="auto"/>
        </w:rPr>
        <w:t xml:space="preserve">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 </w:t>
      </w:r>
    </w:p>
    <w:p w:rsidR="00D60A11" w:rsidRPr="00586A51" w:rsidRDefault="00D60A11" w:rsidP="00586A51">
      <w:pPr>
        <w:pStyle w:val="Default"/>
        <w:jc w:val="both"/>
        <w:rPr>
          <w:color w:val="auto"/>
        </w:rPr>
      </w:pPr>
    </w:p>
    <w:p w:rsidR="00D60A11" w:rsidRPr="00586A51" w:rsidRDefault="00D60A11" w:rsidP="00586A51">
      <w:pPr>
        <w:pStyle w:val="Default"/>
        <w:jc w:val="both"/>
        <w:rPr>
          <w:color w:val="auto"/>
        </w:rPr>
      </w:pPr>
      <w:r w:rsidRPr="00586A51">
        <w:rPr>
          <w:b/>
          <w:bCs/>
          <w:color w:val="auto"/>
        </w:rPr>
        <w:t>Завршне одредбе</w:t>
      </w:r>
    </w:p>
    <w:p w:rsidR="00D60A11" w:rsidRPr="00586A51" w:rsidRDefault="00D60A11" w:rsidP="004044B4">
      <w:pPr>
        <w:pStyle w:val="Default"/>
        <w:jc w:val="center"/>
        <w:rPr>
          <w:color w:val="auto"/>
        </w:rPr>
      </w:pPr>
      <w:r w:rsidRPr="00586A51">
        <w:rPr>
          <w:color w:val="auto"/>
        </w:rPr>
        <w:t>Члан 1</w:t>
      </w:r>
      <w:r w:rsidR="00B97893" w:rsidRPr="00586A51">
        <w:rPr>
          <w:color w:val="auto"/>
        </w:rPr>
        <w:t>2</w:t>
      </w:r>
      <w:r w:rsidRPr="00586A51">
        <w:rPr>
          <w:color w:val="auto"/>
        </w:rPr>
        <w:t>.</w:t>
      </w:r>
    </w:p>
    <w:p w:rsidR="00D60A11" w:rsidRDefault="00D60A11" w:rsidP="00586A51">
      <w:pPr>
        <w:pStyle w:val="Default"/>
        <w:jc w:val="both"/>
        <w:rPr>
          <w:color w:val="auto"/>
        </w:rPr>
      </w:pPr>
      <w:r w:rsidRPr="00586A51">
        <w:rPr>
          <w:color w:val="auto"/>
        </w:rPr>
        <w:t xml:space="preserve">На све што није уређено овим Уговором примењују се одредбе закона којим се уређују облигациони односи. </w:t>
      </w:r>
    </w:p>
    <w:p w:rsidR="004044B4" w:rsidRPr="004044B4" w:rsidRDefault="004044B4" w:rsidP="00586A51">
      <w:pPr>
        <w:pStyle w:val="Default"/>
        <w:jc w:val="both"/>
        <w:rPr>
          <w:color w:val="auto"/>
        </w:rPr>
      </w:pPr>
    </w:p>
    <w:p w:rsidR="00D60A11" w:rsidRPr="00586A51" w:rsidRDefault="00D60A11" w:rsidP="004044B4">
      <w:pPr>
        <w:pStyle w:val="Default"/>
        <w:jc w:val="center"/>
        <w:rPr>
          <w:color w:val="auto"/>
        </w:rPr>
      </w:pPr>
      <w:r w:rsidRPr="00586A51">
        <w:rPr>
          <w:color w:val="auto"/>
        </w:rPr>
        <w:t>Члан 1</w:t>
      </w:r>
      <w:r w:rsidR="00B97893" w:rsidRPr="00586A51">
        <w:rPr>
          <w:color w:val="auto"/>
        </w:rPr>
        <w:t>3</w:t>
      </w:r>
      <w:r w:rsidRPr="00586A51">
        <w:rPr>
          <w:color w:val="auto"/>
        </w:rPr>
        <w:t>.</w:t>
      </w:r>
    </w:p>
    <w:p w:rsidR="00D60A11" w:rsidRPr="00586A51" w:rsidRDefault="00D60A11" w:rsidP="00586A51">
      <w:pPr>
        <w:pStyle w:val="Default"/>
        <w:jc w:val="both"/>
        <w:rPr>
          <w:color w:val="auto"/>
        </w:rPr>
      </w:pPr>
      <w:r w:rsidRPr="00586A51">
        <w:rPr>
          <w:color w:val="auto"/>
        </w:rPr>
        <w:t xml:space="preserve">Уговорне стране сагласне су да евентуалне спорове реше споразумно, а уколико то није могуће надлежан је Привредни суд у Крагујевцу. </w:t>
      </w:r>
    </w:p>
    <w:p w:rsidR="00EA0C64" w:rsidRDefault="00EA0C64" w:rsidP="00586A51">
      <w:pPr>
        <w:pStyle w:val="Default"/>
        <w:jc w:val="both"/>
        <w:rPr>
          <w:color w:val="auto"/>
        </w:rPr>
      </w:pPr>
    </w:p>
    <w:p w:rsidR="00BF27D1" w:rsidRPr="00586A51" w:rsidRDefault="00BF27D1" w:rsidP="00586A51">
      <w:pPr>
        <w:pStyle w:val="Default"/>
        <w:jc w:val="both"/>
        <w:rPr>
          <w:color w:val="auto"/>
        </w:rPr>
      </w:pPr>
    </w:p>
    <w:p w:rsidR="00D60A11" w:rsidRPr="00586A51" w:rsidRDefault="00D60A11" w:rsidP="004044B4">
      <w:pPr>
        <w:pStyle w:val="Default"/>
        <w:jc w:val="center"/>
        <w:rPr>
          <w:color w:val="auto"/>
        </w:rPr>
      </w:pPr>
      <w:r w:rsidRPr="00586A51">
        <w:rPr>
          <w:color w:val="auto"/>
        </w:rPr>
        <w:lastRenderedPageBreak/>
        <w:t>Члан 1</w:t>
      </w:r>
      <w:r w:rsidR="00B97893" w:rsidRPr="00586A51">
        <w:rPr>
          <w:color w:val="auto"/>
        </w:rPr>
        <w:t>4</w:t>
      </w:r>
      <w:r w:rsidRPr="00586A51">
        <w:rPr>
          <w:color w:val="auto"/>
        </w:rPr>
        <w:t>.</w:t>
      </w:r>
    </w:p>
    <w:p w:rsidR="00D60A11" w:rsidRPr="00586A51" w:rsidRDefault="00D60A11" w:rsidP="00586A51">
      <w:pPr>
        <w:pStyle w:val="Default"/>
        <w:jc w:val="both"/>
        <w:rPr>
          <w:color w:val="auto"/>
        </w:rPr>
      </w:pPr>
      <w:r w:rsidRPr="00586A51">
        <w:rPr>
          <w:color w:val="auto"/>
        </w:rPr>
        <w:t xml:space="preserve">Саставни део овог уговора је Образац Обавезне и минималне техничке карактеристике апарата и Понуда Продавца. </w:t>
      </w:r>
    </w:p>
    <w:p w:rsidR="00D60A11" w:rsidRPr="00586A51" w:rsidRDefault="00D60A11" w:rsidP="004044B4">
      <w:pPr>
        <w:pStyle w:val="Default"/>
        <w:jc w:val="center"/>
        <w:rPr>
          <w:color w:val="auto"/>
        </w:rPr>
      </w:pPr>
      <w:r w:rsidRPr="00586A51">
        <w:rPr>
          <w:color w:val="auto"/>
        </w:rPr>
        <w:t>Члан1</w:t>
      </w:r>
      <w:r w:rsidR="00B97893" w:rsidRPr="00586A51">
        <w:rPr>
          <w:color w:val="auto"/>
        </w:rPr>
        <w:t>5</w:t>
      </w:r>
      <w:r w:rsidRPr="00586A51">
        <w:rPr>
          <w:color w:val="auto"/>
        </w:rPr>
        <w:t>.</w:t>
      </w:r>
    </w:p>
    <w:p w:rsidR="00D60A11" w:rsidRPr="00586A51" w:rsidRDefault="00D60A11" w:rsidP="00586A51">
      <w:pPr>
        <w:pStyle w:val="Default"/>
        <w:jc w:val="both"/>
        <w:rPr>
          <w:color w:val="auto"/>
        </w:rPr>
      </w:pPr>
      <w:r w:rsidRPr="00586A51">
        <w:rPr>
          <w:color w:val="auto"/>
        </w:rPr>
        <w:t xml:space="preserve">Овај Уговор ступа на снагу даном потписивања уговорних страна. </w:t>
      </w:r>
    </w:p>
    <w:p w:rsidR="00D60A11" w:rsidRPr="00586A51" w:rsidRDefault="00D60A11" w:rsidP="00586A51">
      <w:pPr>
        <w:pStyle w:val="Default"/>
        <w:jc w:val="both"/>
        <w:rPr>
          <w:color w:val="auto"/>
        </w:rPr>
      </w:pPr>
      <w:r w:rsidRPr="00586A51">
        <w:rPr>
          <w:color w:val="auto"/>
        </w:rPr>
        <w:t xml:space="preserve">Уговор се сачињава у четири (4) истоветна примерка по два (2) за сваку уговорну страну. </w:t>
      </w:r>
    </w:p>
    <w:p w:rsidR="00453151" w:rsidRPr="00586A51" w:rsidRDefault="00453151" w:rsidP="00586A51">
      <w:pPr>
        <w:widowControl w:val="0"/>
        <w:tabs>
          <w:tab w:val="left" w:pos="8931"/>
        </w:tabs>
        <w:suppressAutoHyphens w:val="0"/>
        <w:spacing w:line="240" w:lineRule="auto"/>
        <w:jc w:val="both"/>
      </w:pPr>
    </w:p>
    <w:p w:rsidR="00453151" w:rsidRPr="00586A51" w:rsidRDefault="00453151" w:rsidP="00586A51">
      <w:pPr>
        <w:widowControl w:val="0"/>
        <w:tabs>
          <w:tab w:val="left" w:pos="8931"/>
        </w:tabs>
        <w:suppressAutoHyphens w:val="0"/>
        <w:spacing w:line="240" w:lineRule="auto"/>
        <w:jc w:val="both"/>
        <w:rPr>
          <w:lang w:val="sr-Cyrl-CS"/>
        </w:rPr>
      </w:pPr>
    </w:p>
    <w:p w:rsidR="00453151" w:rsidRPr="00586A51" w:rsidRDefault="00453151" w:rsidP="00586A51">
      <w:pPr>
        <w:widowControl w:val="0"/>
        <w:tabs>
          <w:tab w:val="left" w:pos="8931"/>
        </w:tabs>
        <w:suppressAutoHyphens w:val="0"/>
        <w:spacing w:line="240" w:lineRule="auto"/>
        <w:jc w:val="both"/>
        <w:rPr>
          <w:lang w:val="sr-Cyrl-CS"/>
        </w:rPr>
      </w:pPr>
    </w:p>
    <w:p w:rsidR="00453151" w:rsidRPr="00586A51" w:rsidRDefault="00453151" w:rsidP="00586A51">
      <w:pPr>
        <w:widowControl w:val="0"/>
        <w:tabs>
          <w:tab w:val="left" w:pos="8931"/>
        </w:tabs>
        <w:suppressAutoHyphens w:val="0"/>
        <w:spacing w:line="240" w:lineRule="auto"/>
        <w:jc w:val="both"/>
        <w:rPr>
          <w:lang w:val="sr-Cyrl-CS"/>
        </w:rPr>
      </w:pPr>
    </w:p>
    <w:p w:rsidR="00D10C48" w:rsidRPr="00586A51" w:rsidRDefault="00D10C48" w:rsidP="00586A51">
      <w:pPr>
        <w:widowControl w:val="0"/>
        <w:suppressAutoHyphens w:val="0"/>
        <w:spacing w:line="240" w:lineRule="auto"/>
        <w:jc w:val="both"/>
      </w:pPr>
    </w:p>
    <w:p w:rsidR="00D10C48" w:rsidRPr="00586A51" w:rsidRDefault="00D10C48" w:rsidP="00586A51">
      <w:pPr>
        <w:widowControl w:val="0"/>
        <w:suppressAutoHyphens w:val="0"/>
        <w:spacing w:line="240" w:lineRule="auto"/>
        <w:jc w:val="both"/>
      </w:pPr>
      <w:r w:rsidRPr="00586A51">
        <w:t xml:space="preserve">        З А  К У П</w:t>
      </w:r>
      <w:r w:rsidR="00AB4F7B" w:rsidRPr="00586A51">
        <w:t xml:space="preserve"> Ц А </w:t>
      </w:r>
      <w:r w:rsidR="00AB4F7B" w:rsidRPr="00586A51">
        <w:tab/>
      </w:r>
      <w:r w:rsidR="00AB4F7B" w:rsidRPr="00586A51">
        <w:tab/>
      </w:r>
      <w:r w:rsidR="00AB4F7B" w:rsidRPr="00586A51">
        <w:tab/>
      </w:r>
      <w:r w:rsidR="00AB4F7B" w:rsidRPr="00586A51">
        <w:tab/>
      </w:r>
      <w:r w:rsidR="00AB4F7B" w:rsidRPr="00586A51">
        <w:tab/>
      </w:r>
      <w:r w:rsidRPr="00586A51">
        <w:tab/>
        <w:t xml:space="preserve"> З А  П Р О Д А В Ц А </w:t>
      </w:r>
    </w:p>
    <w:p w:rsidR="00D10C48" w:rsidRPr="00586A51" w:rsidRDefault="00D10C48" w:rsidP="00586A51">
      <w:pPr>
        <w:widowControl w:val="0"/>
        <w:suppressAutoHyphens w:val="0"/>
        <w:spacing w:line="240" w:lineRule="auto"/>
        <w:jc w:val="both"/>
      </w:pPr>
    </w:p>
    <w:p w:rsidR="00D10C48" w:rsidRPr="00586A51" w:rsidRDefault="00D10C48" w:rsidP="00586A51">
      <w:pPr>
        <w:widowControl w:val="0"/>
        <w:suppressAutoHyphens w:val="0"/>
        <w:spacing w:line="240" w:lineRule="auto"/>
        <w:jc w:val="both"/>
      </w:pPr>
      <w:r w:rsidRPr="00586A51">
        <w:t>_____________________</w:t>
      </w:r>
      <w:r w:rsidRPr="00586A51">
        <w:tab/>
      </w:r>
      <w:r w:rsidRPr="00586A51">
        <w:tab/>
      </w:r>
      <w:r w:rsidRPr="00586A51">
        <w:tab/>
      </w:r>
      <w:r w:rsidRPr="00586A51">
        <w:tab/>
      </w:r>
      <w:r w:rsidRPr="00586A51">
        <w:tab/>
      </w:r>
      <w:r w:rsidRPr="00586A51">
        <w:tab/>
        <w:t xml:space="preserve">___________________ </w:t>
      </w:r>
    </w:p>
    <w:p w:rsidR="00D10C48" w:rsidRPr="00586A51" w:rsidRDefault="00D10C48" w:rsidP="00586A51">
      <w:pPr>
        <w:widowControl w:val="0"/>
        <w:suppressAutoHyphens w:val="0"/>
        <w:spacing w:line="240" w:lineRule="auto"/>
        <w:jc w:val="both"/>
      </w:pPr>
      <w:r w:rsidRPr="00586A51">
        <w:t xml:space="preserve">др Слободан Продановић </w:t>
      </w:r>
    </w:p>
    <w:p w:rsidR="00453151" w:rsidRPr="00586A51" w:rsidRDefault="00453151" w:rsidP="00586A51">
      <w:pPr>
        <w:widowControl w:val="0"/>
        <w:tabs>
          <w:tab w:val="left" w:pos="8931"/>
        </w:tabs>
        <w:suppressAutoHyphens w:val="0"/>
        <w:spacing w:line="240" w:lineRule="auto"/>
        <w:jc w:val="both"/>
        <w:rPr>
          <w:lang w:val="sr-Cyrl-CS"/>
        </w:rPr>
      </w:pPr>
    </w:p>
    <w:p w:rsidR="00453151" w:rsidRPr="00586A51" w:rsidRDefault="00453151" w:rsidP="00586A51">
      <w:pPr>
        <w:widowControl w:val="0"/>
        <w:suppressAutoHyphens w:val="0"/>
        <w:spacing w:line="240" w:lineRule="auto"/>
        <w:jc w:val="both"/>
        <w:rPr>
          <w:bCs/>
          <w:i/>
          <w:lang w:val="sr-Cyrl-CS"/>
        </w:rPr>
      </w:pPr>
    </w:p>
    <w:p w:rsidR="007739ED" w:rsidRPr="00586A51" w:rsidRDefault="00453151" w:rsidP="00586A51">
      <w:pPr>
        <w:widowControl w:val="0"/>
        <w:suppressAutoHyphens w:val="0"/>
        <w:spacing w:line="240" w:lineRule="auto"/>
        <w:jc w:val="both"/>
        <w:rPr>
          <w:i/>
          <w:lang w:val="sr-Cyrl-CS"/>
        </w:rPr>
      </w:pPr>
      <w:r w:rsidRPr="00586A51">
        <w:rPr>
          <w:i/>
          <w:lang w:val="sr-Cyrl-CS"/>
        </w:rPr>
        <w:t>НАПОМЕНА: Понуђач попуњава модел уговора тако што уписује само своје податке, потписује га и оверава.</w:t>
      </w:r>
      <w:r w:rsidR="00EA0C64" w:rsidRPr="00586A51">
        <w:rPr>
          <w:i/>
        </w:rPr>
        <w:t xml:space="preserve"> </w:t>
      </w:r>
      <w:r w:rsidR="00D10C48" w:rsidRPr="00586A51">
        <w:rPr>
          <w:i/>
        </w:rPr>
        <w:t>О</w:t>
      </w:r>
      <w:r w:rsidR="00D67148" w:rsidRPr="00586A51">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586A51">
        <w:t>.</w:t>
      </w:r>
    </w:p>
    <w:p w:rsidR="0053250D" w:rsidRPr="00586A51" w:rsidRDefault="0053250D" w:rsidP="00586A51">
      <w:pPr>
        <w:widowControl w:val="0"/>
        <w:suppressAutoHyphens w:val="0"/>
        <w:spacing w:line="240" w:lineRule="auto"/>
        <w:jc w:val="both"/>
        <w:rPr>
          <w:b/>
          <w:bCs/>
          <w:i/>
          <w:lang w:val="ru-RU"/>
        </w:rPr>
      </w:pPr>
    </w:p>
    <w:p w:rsidR="00A0076D" w:rsidRPr="00586A51" w:rsidRDefault="00A0076D" w:rsidP="00586A51">
      <w:pPr>
        <w:widowControl w:val="0"/>
        <w:suppressAutoHyphens w:val="0"/>
        <w:spacing w:line="240" w:lineRule="auto"/>
        <w:jc w:val="both"/>
        <w:rPr>
          <w:b/>
          <w:bCs/>
          <w:i/>
          <w:lang w:val="ru-RU"/>
        </w:rPr>
      </w:pPr>
    </w:p>
    <w:p w:rsidR="00A0076D" w:rsidRPr="00586A51" w:rsidRDefault="00A0076D" w:rsidP="00586A51">
      <w:pPr>
        <w:widowControl w:val="0"/>
        <w:suppressAutoHyphens w:val="0"/>
        <w:spacing w:line="240" w:lineRule="auto"/>
        <w:jc w:val="both"/>
        <w:rPr>
          <w:b/>
          <w:bCs/>
          <w:i/>
          <w:lang w:val="ru-RU"/>
        </w:rPr>
      </w:pPr>
    </w:p>
    <w:p w:rsidR="00A0076D" w:rsidRPr="00586A51" w:rsidRDefault="00A0076D" w:rsidP="00586A51">
      <w:pPr>
        <w:widowControl w:val="0"/>
        <w:suppressAutoHyphens w:val="0"/>
        <w:spacing w:line="240" w:lineRule="auto"/>
        <w:jc w:val="both"/>
        <w:rPr>
          <w:b/>
          <w:bCs/>
          <w:i/>
          <w:lang w:val="ru-RU"/>
        </w:rPr>
      </w:pPr>
    </w:p>
    <w:p w:rsidR="00A0076D" w:rsidRPr="00586A51" w:rsidRDefault="00A0076D" w:rsidP="00586A51">
      <w:pPr>
        <w:widowControl w:val="0"/>
        <w:suppressAutoHyphens w:val="0"/>
        <w:spacing w:line="240" w:lineRule="auto"/>
        <w:jc w:val="both"/>
        <w:rPr>
          <w:b/>
          <w:bCs/>
          <w:i/>
          <w:lang w:val="ru-RU"/>
        </w:rPr>
      </w:pPr>
    </w:p>
    <w:p w:rsidR="00A0076D" w:rsidRPr="00586A51" w:rsidRDefault="00A0076D" w:rsidP="00586A51">
      <w:pPr>
        <w:widowControl w:val="0"/>
        <w:suppressAutoHyphens w:val="0"/>
        <w:spacing w:line="240" w:lineRule="auto"/>
        <w:jc w:val="both"/>
        <w:rPr>
          <w:b/>
          <w:bCs/>
          <w:i/>
          <w:lang w:val="ru-RU"/>
        </w:rPr>
      </w:pPr>
    </w:p>
    <w:p w:rsidR="00A0076D" w:rsidRPr="00586A51" w:rsidRDefault="00A0076D" w:rsidP="00586A51">
      <w:pPr>
        <w:widowControl w:val="0"/>
        <w:suppressAutoHyphens w:val="0"/>
        <w:spacing w:line="240" w:lineRule="auto"/>
        <w:jc w:val="both"/>
        <w:rPr>
          <w:b/>
          <w:bCs/>
          <w:i/>
          <w:lang w:val="ru-RU"/>
        </w:rPr>
      </w:pPr>
    </w:p>
    <w:p w:rsidR="00A0076D" w:rsidRPr="00586A51" w:rsidRDefault="00A0076D" w:rsidP="00586A51">
      <w:pPr>
        <w:widowControl w:val="0"/>
        <w:suppressAutoHyphens w:val="0"/>
        <w:spacing w:line="240" w:lineRule="auto"/>
        <w:jc w:val="both"/>
        <w:rPr>
          <w:b/>
          <w:bCs/>
          <w:i/>
          <w:lang w:val="ru-RU"/>
        </w:rPr>
      </w:pPr>
    </w:p>
    <w:p w:rsidR="00A0076D" w:rsidRPr="00586A51" w:rsidRDefault="00A0076D" w:rsidP="00586A51">
      <w:pPr>
        <w:widowControl w:val="0"/>
        <w:suppressAutoHyphens w:val="0"/>
        <w:spacing w:line="240" w:lineRule="auto"/>
        <w:jc w:val="both"/>
        <w:rPr>
          <w:b/>
          <w:bCs/>
          <w:i/>
        </w:rPr>
      </w:pPr>
    </w:p>
    <w:p w:rsidR="00A0076D" w:rsidRPr="00586A51" w:rsidRDefault="00A0076D" w:rsidP="00586A51">
      <w:pPr>
        <w:widowControl w:val="0"/>
        <w:suppressAutoHyphens w:val="0"/>
        <w:spacing w:line="240" w:lineRule="auto"/>
        <w:jc w:val="both"/>
        <w:rPr>
          <w:b/>
          <w:bCs/>
          <w:i/>
          <w:lang w:val="ru-RU"/>
        </w:rPr>
      </w:pPr>
    </w:p>
    <w:sectPr w:rsidR="00A0076D" w:rsidRPr="00586A51" w:rsidSect="00C9105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74D6" w:rsidRDefault="00D974D6">
      <w:pPr>
        <w:spacing w:line="240" w:lineRule="auto"/>
      </w:pPr>
      <w:r>
        <w:separator/>
      </w:r>
    </w:p>
  </w:endnote>
  <w:endnote w:type="continuationSeparator" w:id="0">
    <w:p w:rsidR="00D974D6" w:rsidRDefault="00D974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charset w:val="EE"/>
    <w:family w:val="auto"/>
    <w:pitch w:val="variable"/>
    <w:sig w:usb0="00000005" w:usb1="00000000" w:usb2="00000000" w:usb3="00000000" w:csb0="00000002"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NewRomanPS-BoldMT">
    <w:altName w:val="Arial Unicode MS"/>
    <w:panose1 w:val="00000000000000000000"/>
    <w:charset w:val="80"/>
    <w:family w:val="auto"/>
    <w:notTrueType/>
    <w:pitch w:val="default"/>
    <w:sig w:usb0="00000000" w:usb1="08070000" w:usb2="00000010" w:usb3="00000000" w:csb0="00020001" w:csb1="00000000"/>
  </w:font>
  <w:font w:name="Cambria Math">
    <w:panose1 w:val="02040503050406030204"/>
    <w:charset w:val="00"/>
    <w:family w:val="roman"/>
    <w:pitch w:val="variable"/>
    <w:sig w:usb0="E00002FF" w:usb1="420024FF"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74D6" w:rsidRPr="00981831" w:rsidRDefault="00D974D6" w:rsidP="00644542">
    <w:pPr>
      <w:spacing w:line="240" w:lineRule="auto"/>
    </w:pPr>
  </w:p>
  <w:p w:rsidR="00D974D6" w:rsidRPr="00244B47" w:rsidRDefault="00D974D6" w:rsidP="00644542">
    <w:pPr>
      <w:spacing w:line="240" w:lineRule="auto"/>
    </w:pPr>
  </w:p>
  <w:tbl>
    <w:tblPr>
      <w:tblW w:w="0" w:type="auto"/>
      <w:tblLayout w:type="fixed"/>
      <w:tblLook w:val="0000" w:firstRow="0" w:lastRow="0" w:firstColumn="0" w:lastColumn="0" w:noHBand="0" w:noVBand="0"/>
    </w:tblPr>
    <w:tblGrid>
      <w:gridCol w:w="8208"/>
      <w:gridCol w:w="1034"/>
    </w:tblGrid>
    <w:tr w:rsidR="00D974D6" w:rsidTr="003C24EF">
      <w:trPr>
        <w:trHeight w:val="547"/>
      </w:trPr>
      <w:tc>
        <w:tcPr>
          <w:tcW w:w="8208" w:type="dxa"/>
          <w:tcBorders>
            <w:top w:val="single" w:sz="8" w:space="0" w:color="808080"/>
          </w:tcBorders>
          <w:shd w:val="clear" w:color="auto" w:fill="auto"/>
        </w:tcPr>
        <w:p w:rsidR="00D974D6" w:rsidRPr="005951A2" w:rsidRDefault="00D974D6" w:rsidP="005951A2">
          <w:pPr>
            <w:pStyle w:val="Footer"/>
            <w:jc w:val="center"/>
          </w:pPr>
          <w:r>
            <w:rPr>
              <w:b/>
              <w:bCs/>
              <w:color w:val="1F497D"/>
            </w:rPr>
            <w:t>Конкурсна документација у поступку ЈНМВ бр. 1.1.15</w:t>
          </w:r>
        </w:p>
      </w:tc>
      <w:tc>
        <w:tcPr>
          <w:tcW w:w="1034" w:type="dxa"/>
          <w:tcBorders>
            <w:top w:val="single" w:sz="8" w:space="0" w:color="808080"/>
            <w:left w:val="single" w:sz="8" w:space="0" w:color="808080"/>
          </w:tcBorders>
          <w:shd w:val="clear" w:color="auto" w:fill="auto"/>
        </w:tcPr>
        <w:p w:rsidR="00D974D6" w:rsidRDefault="00815985">
          <w:pPr>
            <w:pStyle w:val="Footer"/>
          </w:pPr>
          <w:r>
            <w:rPr>
              <w:b/>
              <w:bCs/>
              <w:color w:val="1F497D"/>
            </w:rPr>
            <w:fldChar w:fldCharType="begin"/>
          </w:r>
          <w:r w:rsidR="00D974D6">
            <w:rPr>
              <w:b/>
              <w:bCs/>
              <w:color w:val="1F497D"/>
            </w:rPr>
            <w:instrText xml:space="preserve"> PAGE </w:instrText>
          </w:r>
          <w:r>
            <w:rPr>
              <w:b/>
              <w:bCs/>
              <w:color w:val="1F497D"/>
            </w:rPr>
            <w:fldChar w:fldCharType="separate"/>
          </w:r>
          <w:r w:rsidR="000A5414">
            <w:rPr>
              <w:b/>
              <w:bCs/>
              <w:noProof/>
              <w:color w:val="1F497D"/>
            </w:rPr>
            <w:t>22</w:t>
          </w:r>
          <w:r>
            <w:rPr>
              <w:b/>
              <w:bCs/>
              <w:color w:val="1F497D"/>
            </w:rPr>
            <w:fldChar w:fldCharType="end"/>
          </w:r>
          <w:r w:rsidR="00D974D6">
            <w:rPr>
              <w:color w:val="1F497D"/>
            </w:rPr>
            <w:t>/</w:t>
          </w:r>
          <w:r>
            <w:rPr>
              <w:b/>
              <w:bCs/>
              <w:color w:val="1F497D"/>
            </w:rPr>
            <w:fldChar w:fldCharType="begin"/>
          </w:r>
          <w:r w:rsidR="00D974D6">
            <w:rPr>
              <w:b/>
              <w:bCs/>
              <w:color w:val="1F497D"/>
            </w:rPr>
            <w:instrText xml:space="preserve"> NUMPAGES \*Arabic </w:instrText>
          </w:r>
          <w:r>
            <w:rPr>
              <w:b/>
              <w:bCs/>
              <w:color w:val="1F497D"/>
            </w:rPr>
            <w:fldChar w:fldCharType="separate"/>
          </w:r>
          <w:r w:rsidR="000A5414">
            <w:rPr>
              <w:b/>
              <w:bCs/>
              <w:noProof/>
              <w:color w:val="1F497D"/>
            </w:rPr>
            <w:t>37</w:t>
          </w:r>
          <w:r>
            <w:rPr>
              <w:b/>
              <w:bCs/>
              <w:color w:val="1F497D"/>
            </w:rPr>
            <w:fldChar w:fldCharType="end"/>
          </w:r>
        </w:p>
      </w:tc>
    </w:tr>
  </w:tbl>
  <w:p w:rsidR="00D974D6" w:rsidRDefault="00D974D6">
    <w:pPr>
      <w:pStyle w:val="Footer"/>
      <w:jc w:val="right"/>
    </w:pPr>
  </w:p>
  <w:p w:rsidR="00D974D6" w:rsidRDefault="00D974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74D6" w:rsidRDefault="00D974D6">
      <w:pPr>
        <w:spacing w:line="240" w:lineRule="auto"/>
      </w:pPr>
      <w:r>
        <w:separator/>
      </w:r>
    </w:p>
  </w:footnote>
  <w:footnote w:type="continuationSeparator" w:id="0">
    <w:p w:rsidR="00D974D6" w:rsidRDefault="00D974D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10802E2F"/>
    <w:multiLevelType w:val="hybridMultilevel"/>
    <w:tmpl w:val="0C3A6A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5">
    <w:nsid w:val="139E56D9"/>
    <w:multiLevelType w:val="multilevel"/>
    <w:tmpl w:val="4C780612"/>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333C367C"/>
    <w:multiLevelType w:val="multilevel"/>
    <w:tmpl w:val="DB3C39F2"/>
    <w:lvl w:ilvl="0">
      <w:start w:val="7"/>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5">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EDB1BA0"/>
    <w:multiLevelType w:val="hybridMultilevel"/>
    <w:tmpl w:val="0C3A6A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2">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3">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4">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45">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8">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9">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1">
    <w:nsid w:val="72D81BE9"/>
    <w:multiLevelType w:val="multilevel"/>
    <w:tmpl w:val="EC8C73E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3">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4"/>
  </w:num>
  <w:num w:numId="3">
    <w:abstractNumId w:val="18"/>
  </w:num>
  <w:num w:numId="4">
    <w:abstractNumId w:val="17"/>
  </w:num>
  <w:num w:numId="5">
    <w:abstractNumId w:val="26"/>
  </w:num>
  <w:num w:numId="6">
    <w:abstractNumId w:val="41"/>
  </w:num>
  <w:num w:numId="7">
    <w:abstractNumId w:val="42"/>
  </w:num>
  <w:num w:numId="8">
    <w:abstractNumId w:val="36"/>
  </w:num>
  <w:num w:numId="9">
    <w:abstractNumId w:val="20"/>
  </w:num>
  <w:num w:numId="10">
    <w:abstractNumId w:val="44"/>
  </w:num>
  <w:num w:numId="11">
    <w:abstractNumId w:val="39"/>
  </w:num>
  <w:num w:numId="12">
    <w:abstractNumId w:val="52"/>
  </w:num>
  <w:num w:numId="13">
    <w:abstractNumId w:val="45"/>
  </w:num>
  <w:num w:numId="14">
    <w:abstractNumId w:val="30"/>
  </w:num>
  <w:num w:numId="15">
    <w:abstractNumId w:val="19"/>
  </w:num>
  <w:num w:numId="16">
    <w:abstractNumId w:val="37"/>
  </w:num>
  <w:num w:numId="17">
    <w:abstractNumId w:val="29"/>
  </w:num>
  <w:num w:numId="18">
    <w:abstractNumId w:val="54"/>
  </w:num>
  <w:num w:numId="19">
    <w:abstractNumId w:val="46"/>
  </w:num>
  <w:num w:numId="20">
    <w:abstractNumId w:val="50"/>
  </w:num>
  <w:num w:numId="21">
    <w:abstractNumId w:val="31"/>
  </w:num>
  <w:num w:numId="22">
    <w:abstractNumId w:val="49"/>
  </w:num>
  <w:num w:numId="23">
    <w:abstractNumId w:val="27"/>
  </w:num>
  <w:num w:numId="24">
    <w:abstractNumId w:val="53"/>
  </w:num>
  <w:num w:numId="2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48"/>
  </w:num>
  <w:num w:numId="28">
    <w:abstractNumId w:val="40"/>
  </w:num>
  <w:num w:numId="29">
    <w:abstractNumId w:val="32"/>
  </w:num>
  <w:num w:numId="30">
    <w:abstractNumId w:val="21"/>
  </w:num>
  <w:num w:numId="31">
    <w:abstractNumId w:val="43"/>
  </w:num>
  <w:num w:numId="32">
    <w:abstractNumId w:val="24"/>
  </w:num>
  <w:num w:numId="33">
    <w:abstractNumId w:val="35"/>
  </w:num>
  <w:num w:numId="34">
    <w:abstractNumId w:val="47"/>
  </w:num>
  <w:num w:numId="35">
    <w:abstractNumId w:val="23"/>
  </w:num>
  <w:num w:numId="36">
    <w:abstractNumId w:val="33"/>
  </w:num>
  <w:num w:numId="37">
    <w:abstractNumId w:val="38"/>
  </w:num>
  <w:num w:numId="38">
    <w:abstractNumId w:val="25"/>
  </w:num>
  <w:num w:numId="39">
    <w:abstractNumId w:val="5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57345"/>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264C"/>
    <w:rsid w:val="000762DA"/>
    <w:rsid w:val="0007641F"/>
    <w:rsid w:val="000822EC"/>
    <w:rsid w:val="00082AA5"/>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5414"/>
    <w:rsid w:val="000A6289"/>
    <w:rsid w:val="000A7352"/>
    <w:rsid w:val="000B128E"/>
    <w:rsid w:val="000B1FEE"/>
    <w:rsid w:val="000B2419"/>
    <w:rsid w:val="000B2AF5"/>
    <w:rsid w:val="000B2C6C"/>
    <w:rsid w:val="000B4855"/>
    <w:rsid w:val="000B4D9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739B"/>
    <w:rsid w:val="000E1D8E"/>
    <w:rsid w:val="000E31B6"/>
    <w:rsid w:val="000E3C38"/>
    <w:rsid w:val="000E3EFB"/>
    <w:rsid w:val="000E4CE9"/>
    <w:rsid w:val="000F027B"/>
    <w:rsid w:val="000F1CC2"/>
    <w:rsid w:val="000F2BDF"/>
    <w:rsid w:val="000F51AF"/>
    <w:rsid w:val="00100705"/>
    <w:rsid w:val="00101AC9"/>
    <w:rsid w:val="0010282D"/>
    <w:rsid w:val="0010377E"/>
    <w:rsid w:val="001054F9"/>
    <w:rsid w:val="0010596E"/>
    <w:rsid w:val="00110140"/>
    <w:rsid w:val="001106A5"/>
    <w:rsid w:val="0011072A"/>
    <w:rsid w:val="00111A04"/>
    <w:rsid w:val="00111F0F"/>
    <w:rsid w:val="00113DCB"/>
    <w:rsid w:val="00114095"/>
    <w:rsid w:val="00114456"/>
    <w:rsid w:val="0011543A"/>
    <w:rsid w:val="0011731A"/>
    <w:rsid w:val="0012127E"/>
    <w:rsid w:val="00122440"/>
    <w:rsid w:val="001276B2"/>
    <w:rsid w:val="0013010D"/>
    <w:rsid w:val="00130811"/>
    <w:rsid w:val="00132949"/>
    <w:rsid w:val="00136097"/>
    <w:rsid w:val="00136A22"/>
    <w:rsid w:val="0014197D"/>
    <w:rsid w:val="00142659"/>
    <w:rsid w:val="00142A1E"/>
    <w:rsid w:val="00143066"/>
    <w:rsid w:val="001439D3"/>
    <w:rsid w:val="001441D9"/>
    <w:rsid w:val="00145767"/>
    <w:rsid w:val="00145E6B"/>
    <w:rsid w:val="00146482"/>
    <w:rsid w:val="00146DFE"/>
    <w:rsid w:val="001478AB"/>
    <w:rsid w:val="00151445"/>
    <w:rsid w:val="00153261"/>
    <w:rsid w:val="00153406"/>
    <w:rsid w:val="0015691D"/>
    <w:rsid w:val="00156AB6"/>
    <w:rsid w:val="00156C17"/>
    <w:rsid w:val="00156D96"/>
    <w:rsid w:val="001578C3"/>
    <w:rsid w:val="001619E7"/>
    <w:rsid w:val="0016222C"/>
    <w:rsid w:val="001623FA"/>
    <w:rsid w:val="00166729"/>
    <w:rsid w:val="00166876"/>
    <w:rsid w:val="00172735"/>
    <w:rsid w:val="00172ADB"/>
    <w:rsid w:val="00173A4C"/>
    <w:rsid w:val="001766F8"/>
    <w:rsid w:val="00176CC4"/>
    <w:rsid w:val="00177B21"/>
    <w:rsid w:val="001808D5"/>
    <w:rsid w:val="00180AF0"/>
    <w:rsid w:val="0018210B"/>
    <w:rsid w:val="001827A1"/>
    <w:rsid w:val="001839D9"/>
    <w:rsid w:val="00195EE6"/>
    <w:rsid w:val="00197D68"/>
    <w:rsid w:val="001A14FE"/>
    <w:rsid w:val="001B3E35"/>
    <w:rsid w:val="001B4068"/>
    <w:rsid w:val="001B45AF"/>
    <w:rsid w:val="001B66BA"/>
    <w:rsid w:val="001C05F2"/>
    <w:rsid w:val="001C2947"/>
    <w:rsid w:val="001C3256"/>
    <w:rsid w:val="001C3442"/>
    <w:rsid w:val="001C4925"/>
    <w:rsid w:val="001C4EC3"/>
    <w:rsid w:val="001C701C"/>
    <w:rsid w:val="001D0179"/>
    <w:rsid w:val="001D0650"/>
    <w:rsid w:val="001D257B"/>
    <w:rsid w:val="001D25FF"/>
    <w:rsid w:val="001D3B9E"/>
    <w:rsid w:val="001D4F0E"/>
    <w:rsid w:val="001D5096"/>
    <w:rsid w:val="001D52E7"/>
    <w:rsid w:val="001D6412"/>
    <w:rsid w:val="001D6DA4"/>
    <w:rsid w:val="001E0281"/>
    <w:rsid w:val="001E170F"/>
    <w:rsid w:val="001E280A"/>
    <w:rsid w:val="001E2FC1"/>
    <w:rsid w:val="001E4F4D"/>
    <w:rsid w:val="001E7A6E"/>
    <w:rsid w:val="001F0916"/>
    <w:rsid w:val="001F0FF5"/>
    <w:rsid w:val="001F3952"/>
    <w:rsid w:val="001F4083"/>
    <w:rsid w:val="001F4244"/>
    <w:rsid w:val="001F6142"/>
    <w:rsid w:val="00200355"/>
    <w:rsid w:val="00202C5F"/>
    <w:rsid w:val="00202F4D"/>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D90"/>
    <w:rsid w:val="002358BA"/>
    <w:rsid w:val="00236CF2"/>
    <w:rsid w:val="00237BAE"/>
    <w:rsid w:val="00237F69"/>
    <w:rsid w:val="00240373"/>
    <w:rsid w:val="00241B1B"/>
    <w:rsid w:val="00241C97"/>
    <w:rsid w:val="00243921"/>
    <w:rsid w:val="002449BD"/>
    <w:rsid w:val="00244B47"/>
    <w:rsid w:val="00247AE3"/>
    <w:rsid w:val="00247E73"/>
    <w:rsid w:val="00250DB2"/>
    <w:rsid w:val="00251435"/>
    <w:rsid w:val="00251708"/>
    <w:rsid w:val="00252DB6"/>
    <w:rsid w:val="00254CE1"/>
    <w:rsid w:val="002574BE"/>
    <w:rsid w:val="00261F6D"/>
    <w:rsid w:val="0026763F"/>
    <w:rsid w:val="00271A56"/>
    <w:rsid w:val="0027327C"/>
    <w:rsid w:val="002766E9"/>
    <w:rsid w:val="0028002D"/>
    <w:rsid w:val="002806AC"/>
    <w:rsid w:val="002810A0"/>
    <w:rsid w:val="002812DE"/>
    <w:rsid w:val="002812E6"/>
    <w:rsid w:val="00283574"/>
    <w:rsid w:val="00284C80"/>
    <w:rsid w:val="0029066A"/>
    <w:rsid w:val="002913DA"/>
    <w:rsid w:val="00291B69"/>
    <w:rsid w:val="00293F40"/>
    <w:rsid w:val="00295131"/>
    <w:rsid w:val="00295F59"/>
    <w:rsid w:val="002967DD"/>
    <w:rsid w:val="0029732C"/>
    <w:rsid w:val="002977D9"/>
    <w:rsid w:val="00297ED9"/>
    <w:rsid w:val="002A5D50"/>
    <w:rsid w:val="002B0158"/>
    <w:rsid w:val="002B0197"/>
    <w:rsid w:val="002B3480"/>
    <w:rsid w:val="002B3788"/>
    <w:rsid w:val="002B3EFF"/>
    <w:rsid w:val="002B43AC"/>
    <w:rsid w:val="002B4DE5"/>
    <w:rsid w:val="002B529F"/>
    <w:rsid w:val="002B67C9"/>
    <w:rsid w:val="002B759E"/>
    <w:rsid w:val="002C168F"/>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4737"/>
    <w:rsid w:val="002E4790"/>
    <w:rsid w:val="002E61E1"/>
    <w:rsid w:val="002E6BFB"/>
    <w:rsid w:val="002E6EB3"/>
    <w:rsid w:val="002E7EED"/>
    <w:rsid w:val="002F17B4"/>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6C46"/>
    <w:rsid w:val="00327953"/>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550"/>
    <w:rsid w:val="00377C1D"/>
    <w:rsid w:val="00380008"/>
    <w:rsid w:val="00383178"/>
    <w:rsid w:val="00385F53"/>
    <w:rsid w:val="00386031"/>
    <w:rsid w:val="00386D45"/>
    <w:rsid w:val="003876B5"/>
    <w:rsid w:val="00390756"/>
    <w:rsid w:val="00390A50"/>
    <w:rsid w:val="00390B9F"/>
    <w:rsid w:val="00392A95"/>
    <w:rsid w:val="00393775"/>
    <w:rsid w:val="00394853"/>
    <w:rsid w:val="00395F0E"/>
    <w:rsid w:val="00396A66"/>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9A2"/>
    <w:rsid w:val="003D1DE6"/>
    <w:rsid w:val="003D2B68"/>
    <w:rsid w:val="003D6A59"/>
    <w:rsid w:val="003E1FDD"/>
    <w:rsid w:val="003E2F3E"/>
    <w:rsid w:val="003E4F68"/>
    <w:rsid w:val="003E5415"/>
    <w:rsid w:val="003E788E"/>
    <w:rsid w:val="003F0F59"/>
    <w:rsid w:val="003F2744"/>
    <w:rsid w:val="003F2947"/>
    <w:rsid w:val="003F565C"/>
    <w:rsid w:val="003F687D"/>
    <w:rsid w:val="003F6A8F"/>
    <w:rsid w:val="004003B9"/>
    <w:rsid w:val="00400F36"/>
    <w:rsid w:val="00403814"/>
    <w:rsid w:val="004044B4"/>
    <w:rsid w:val="004046DD"/>
    <w:rsid w:val="00406C11"/>
    <w:rsid w:val="00407586"/>
    <w:rsid w:val="00410305"/>
    <w:rsid w:val="00411104"/>
    <w:rsid w:val="00411E5C"/>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21E7"/>
    <w:rsid w:val="00432BF3"/>
    <w:rsid w:val="0043431B"/>
    <w:rsid w:val="004353AE"/>
    <w:rsid w:val="00435DA9"/>
    <w:rsid w:val="0043741A"/>
    <w:rsid w:val="004378A4"/>
    <w:rsid w:val="0044130A"/>
    <w:rsid w:val="00441580"/>
    <w:rsid w:val="00442A91"/>
    <w:rsid w:val="00443740"/>
    <w:rsid w:val="004450F8"/>
    <w:rsid w:val="00445737"/>
    <w:rsid w:val="004464F1"/>
    <w:rsid w:val="00453151"/>
    <w:rsid w:val="00454134"/>
    <w:rsid w:val="00456E64"/>
    <w:rsid w:val="004575BE"/>
    <w:rsid w:val="00457627"/>
    <w:rsid w:val="004578AC"/>
    <w:rsid w:val="00463C77"/>
    <w:rsid w:val="00464DFC"/>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5343"/>
    <w:rsid w:val="0049598F"/>
    <w:rsid w:val="00496222"/>
    <w:rsid w:val="004A1CBE"/>
    <w:rsid w:val="004A228E"/>
    <w:rsid w:val="004A5BD7"/>
    <w:rsid w:val="004B1680"/>
    <w:rsid w:val="004B3348"/>
    <w:rsid w:val="004B3494"/>
    <w:rsid w:val="004B3B50"/>
    <w:rsid w:val="004B41E8"/>
    <w:rsid w:val="004C10F3"/>
    <w:rsid w:val="004C2EBE"/>
    <w:rsid w:val="004C3FA5"/>
    <w:rsid w:val="004C4A55"/>
    <w:rsid w:val="004D6A7F"/>
    <w:rsid w:val="004D776B"/>
    <w:rsid w:val="004E1BEE"/>
    <w:rsid w:val="004E2BC1"/>
    <w:rsid w:val="004E39F7"/>
    <w:rsid w:val="004E486A"/>
    <w:rsid w:val="004E79DD"/>
    <w:rsid w:val="004F0445"/>
    <w:rsid w:val="004F061F"/>
    <w:rsid w:val="004F0744"/>
    <w:rsid w:val="004F1646"/>
    <w:rsid w:val="004F1B07"/>
    <w:rsid w:val="004F250A"/>
    <w:rsid w:val="004F38B2"/>
    <w:rsid w:val="004F4662"/>
    <w:rsid w:val="004F582E"/>
    <w:rsid w:val="004F744A"/>
    <w:rsid w:val="004F749D"/>
    <w:rsid w:val="00501E41"/>
    <w:rsid w:val="00502A13"/>
    <w:rsid w:val="005035EB"/>
    <w:rsid w:val="00503A75"/>
    <w:rsid w:val="0050570B"/>
    <w:rsid w:val="005161AF"/>
    <w:rsid w:val="00522371"/>
    <w:rsid w:val="00523ABC"/>
    <w:rsid w:val="00524647"/>
    <w:rsid w:val="00525DE9"/>
    <w:rsid w:val="005273A1"/>
    <w:rsid w:val="005308F9"/>
    <w:rsid w:val="0053250D"/>
    <w:rsid w:val="00532B5F"/>
    <w:rsid w:val="0053368D"/>
    <w:rsid w:val="00535030"/>
    <w:rsid w:val="005357E0"/>
    <w:rsid w:val="00536AC7"/>
    <w:rsid w:val="0054027B"/>
    <w:rsid w:val="00540401"/>
    <w:rsid w:val="005406E9"/>
    <w:rsid w:val="00542330"/>
    <w:rsid w:val="00542C4E"/>
    <w:rsid w:val="0054304A"/>
    <w:rsid w:val="00546611"/>
    <w:rsid w:val="00546CC8"/>
    <w:rsid w:val="0055191A"/>
    <w:rsid w:val="00554913"/>
    <w:rsid w:val="005563E9"/>
    <w:rsid w:val="00561E41"/>
    <w:rsid w:val="00562510"/>
    <w:rsid w:val="00563402"/>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6A51"/>
    <w:rsid w:val="005871B5"/>
    <w:rsid w:val="00587369"/>
    <w:rsid w:val="00591794"/>
    <w:rsid w:val="00591B3A"/>
    <w:rsid w:val="00593222"/>
    <w:rsid w:val="00593784"/>
    <w:rsid w:val="005951A2"/>
    <w:rsid w:val="00595268"/>
    <w:rsid w:val="00595F33"/>
    <w:rsid w:val="00596515"/>
    <w:rsid w:val="005A02BB"/>
    <w:rsid w:val="005A067B"/>
    <w:rsid w:val="005A07FB"/>
    <w:rsid w:val="005A0D90"/>
    <w:rsid w:val="005A0EEA"/>
    <w:rsid w:val="005A1401"/>
    <w:rsid w:val="005A1875"/>
    <w:rsid w:val="005A3239"/>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C7256"/>
    <w:rsid w:val="005D0328"/>
    <w:rsid w:val="005D335D"/>
    <w:rsid w:val="005D41D1"/>
    <w:rsid w:val="005D4BC6"/>
    <w:rsid w:val="005D5DC6"/>
    <w:rsid w:val="005E125E"/>
    <w:rsid w:val="005E1FEB"/>
    <w:rsid w:val="005E24AF"/>
    <w:rsid w:val="005E3264"/>
    <w:rsid w:val="005E365E"/>
    <w:rsid w:val="005E3A1D"/>
    <w:rsid w:val="005E454B"/>
    <w:rsid w:val="005F365B"/>
    <w:rsid w:val="005F3806"/>
    <w:rsid w:val="005F3A78"/>
    <w:rsid w:val="005F56DF"/>
    <w:rsid w:val="005F5792"/>
    <w:rsid w:val="005F764C"/>
    <w:rsid w:val="005F7B2F"/>
    <w:rsid w:val="00600162"/>
    <w:rsid w:val="0060075D"/>
    <w:rsid w:val="00601CD4"/>
    <w:rsid w:val="00602982"/>
    <w:rsid w:val="0060335E"/>
    <w:rsid w:val="006052D6"/>
    <w:rsid w:val="00605FD6"/>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A4A"/>
    <w:rsid w:val="00691F75"/>
    <w:rsid w:val="00693E08"/>
    <w:rsid w:val="006978A4"/>
    <w:rsid w:val="00697CE0"/>
    <w:rsid w:val="006A0D14"/>
    <w:rsid w:val="006A1183"/>
    <w:rsid w:val="006A2E41"/>
    <w:rsid w:val="006A3F69"/>
    <w:rsid w:val="006A405A"/>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C49"/>
    <w:rsid w:val="006C4D7A"/>
    <w:rsid w:val="006C5415"/>
    <w:rsid w:val="006D03CA"/>
    <w:rsid w:val="006D12BE"/>
    <w:rsid w:val="006D1C51"/>
    <w:rsid w:val="006D210A"/>
    <w:rsid w:val="006D2F0B"/>
    <w:rsid w:val="006D5C0A"/>
    <w:rsid w:val="006D66E5"/>
    <w:rsid w:val="006D6829"/>
    <w:rsid w:val="006D7058"/>
    <w:rsid w:val="006E05CB"/>
    <w:rsid w:val="006E1563"/>
    <w:rsid w:val="006E2B4A"/>
    <w:rsid w:val="006E4ED2"/>
    <w:rsid w:val="006E5428"/>
    <w:rsid w:val="006E5BAC"/>
    <w:rsid w:val="006E6D69"/>
    <w:rsid w:val="006E705A"/>
    <w:rsid w:val="006E7B2D"/>
    <w:rsid w:val="006F2C8B"/>
    <w:rsid w:val="006F2D58"/>
    <w:rsid w:val="006F2DB1"/>
    <w:rsid w:val="006F5A11"/>
    <w:rsid w:val="006F6B1E"/>
    <w:rsid w:val="006F6F0C"/>
    <w:rsid w:val="00700D94"/>
    <w:rsid w:val="007034D6"/>
    <w:rsid w:val="007038BF"/>
    <w:rsid w:val="00704B75"/>
    <w:rsid w:val="0070619A"/>
    <w:rsid w:val="007067E7"/>
    <w:rsid w:val="00710653"/>
    <w:rsid w:val="00711180"/>
    <w:rsid w:val="007137B5"/>
    <w:rsid w:val="007139C6"/>
    <w:rsid w:val="00713A95"/>
    <w:rsid w:val="00715F61"/>
    <w:rsid w:val="00716B4A"/>
    <w:rsid w:val="00720E35"/>
    <w:rsid w:val="00721A3E"/>
    <w:rsid w:val="00723D7C"/>
    <w:rsid w:val="00723FF8"/>
    <w:rsid w:val="00731D03"/>
    <w:rsid w:val="0073246B"/>
    <w:rsid w:val="007330B8"/>
    <w:rsid w:val="00737133"/>
    <w:rsid w:val="00737FFE"/>
    <w:rsid w:val="00741191"/>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119B"/>
    <w:rsid w:val="0077251F"/>
    <w:rsid w:val="007739ED"/>
    <w:rsid w:val="0077460C"/>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E33"/>
    <w:rsid w:val="007A269D"/>
    <w:rsid w:val="007A28B1"/>
    <w:rsid w:val="007A34BE"/>
    <w:rsid w:val="007A3BDA"/>
    <w:rsid w:val="007A5831"/>
    <w:rsid w:val="007B12DF"/>
    <w:rsid w:val="007B37B6"/>
    <w:rsid w:val="007B5358"/>
    <w:rsid w:val="007B7A6B"/>
    <w:rsid w:val="007C071A"/>
    <w:rsid w:val="007C4B05"/>
    <w:rsid w:val="007C5B01"/>
    <w:rsid w:val="007D2E44"/>
    <w:rsid w:val="007D303D"/>
    <w:rsid w:val="007D73D6"/>
    <w:rsid w:val="007E04C3"/>
    <w:rsid w:val="007E0E3A"/>
    <w:rsid w:val="007E18A7"/>
    <w:rsid w:val="007E5C89"/>
    <w:rsid w:val="007F1A40"/>
    <w:rsid w:val="007F4AD4"/>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53CD"/>
    <w:rsid w:val="00815985"/>
    <w:rsid w:val="00816112"/>
    <w:rsid w:val="00823900"/>
    <w:rsid w:val="00824CED"/>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67129"/>
    <w:rsid w:val="008708A7"/>
    <w:rsid w:val="00871B7C"/>
    <w:rsid w:val="00872E12"/>
    <w:rsid w:val="0087433C"/>
    <w:rsid w:val="008743D3"/>
    <w:rsid w:val="00874989"/>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981"/>
    <w:rsid w:val="008B2737"/>
    <w:rsid w:val="008B51BC"/>
    <w:rsid w:val="008B735C"/>
    <w:rsid w:val="008C3DBC"/>
    <w:rsid w:val="008C3DFB"/>
    <w:rsid w:val="008C61EF"/>
    <w:rsid w:val="008C7C88"/>
    <w:rsid w:val="008D11B6"/>
    <w:rsid w:val="008D1360"/>
    <w:rsid w:val="008D29CB"/>
    <w:rsid w:val="008D66EA"/>
    <w:rsid w:val="008E1490"/>
    <w:rsid w:val="008E2E95"/>
    <w:rsid w:val="008E334D"/>
    <w:rsid w:val="008E3AFB"/>
    <w:rsid w:val="008E4928"/>
    <w:rsid w:val="008F1AF7"/>
    <w:rsid w:val="008F1CCE"/>
    <w:rsid w:val="008F29B1"/>
    <w:rsid w:val="008F3E82"/>
    <w:rsid w:val="008F4FF0"/>
    <w:rsid w:val="00901671"/>
    <w:rsid w:val="0090299A"/>
    <w:rsid w:val="00903239"/>
    <w:rsid w:val="00903349"/>
    <w:rsid w:val="00904D1D"/>
    <w:rsid w:val="0090695B"/>
    <w:rsid w:val="00910A93"/>
    <w:rsid w:val="009113EA"/>
    <w:rsid w:val="009123B9"/>
    <w:rsid w:val="0091438B"/>
    <w:rsid w:val="0091612F"/>
    <w:rsid w:val="00920D9C"/>
    <w:rsid w:val="00921C75"/>
    <w:rsid w:val="00921C96"/>
    <w:rsid w:val="0092289E"/>
    <w:rsid w:val="009273E5"/>
    <w:rsid w:val="00927903"/>
    <w:rsid w:val="00930CB3"/>
    <w:rsid w:val="009341AA"/>
    <w:rsid w:val="00935401"/>
    <w:rsid w:val="00935A9C"/>
    <w:rsid w:val="00946BB0"/>
    <w:rsid w:val="009504B6"/>
    <w:rsid w:val="0095113F"/>
    <w:rsid w:val="009522A3"/>
    <w:rsid w:val="009541A8"/>
    <w:rsid w:val="00955E4E"/>
    <w:rsid w:val="009564DF"/>
    <w:rsid w:val="00960057"/>
    <w:rsid w:val="00962457"/>
    <w:rsid w:val="009648D9"/>
    <w:rsid w:val="00966C32"/>
    <w:rsid w:val="009677C1"/>
    <w:rsid w:val="0096797A"/>
    <w:rsid w:val="009723A4"/>
    <w:rsid w:val="0097330F"/>
    <w:rsid w:val="00974E04"/>
    <w:rsid w:val="00975B01"/>
    <w:rsid w:val="0097600F"/>
    <w:rsid w:val="00977749"/>
    <w:rsid w:val="00980668"/>
    <w:rsid w:val="00980791"/>
    <w:rsid w:val="00981831"/>
    <w:rsid w:val="00982753"/>
    <w:rsid w:val="009847F0"/>
    <w:rsid w:val="0098588E"/>
    <w:rsid w:val="00993186"/>
    <w:rsid w:val="00994078"/>
    <w:rsid w:val="00994563"/>
    <w:rsid w:val="009A2FF2"/>
    <w:rsid w:val="009A454D"/>
    <w:rsid w:val="009A49EC"/>
    <w:rsid w:val="009B64E6"/>
    <w:rsid w:val="009B6E27"/>
    <w:rsid w:val="009C0C10"/>
    <w:rsid w:val="009C3212"/>
    <w:rsid w:val="009C387A"/>
    <w:rsid w:val="009C5E5F"/>
    <w:rsid w:val="009D3411"/>
    <w:rsid w:val="009D3C39"/>
    <w:rsid w:val="009D4BF3"/>
    <w:rsid w:val="009D58F2"/>
    <w:rsid w:val="009D5E8B"/>
    <w:rsid w:val="009D5E92"/>
    <w:rsid w:val="009D758E"/>
    <w:rsid w:val="009D7FE8"/>
    <w:rsid w:val="009E1EB1"/>
    <w:rsid w:val="009E2709"/>
    <w:rsid w:val="009E4639"/>
    <w:rsid w:val="009E6946"/>
    <w:rsid w:val="009E6EE2"/>
    <w:rsid w:val="009F0284"/>
    <w:rsid w:val="009F22E6"/>
    <w:rsid w:val="009F2ACC"/>
    <w:rsid w:val="00A0076D"/>
    <w:rsid w:val="00A014F8"/>
    <w:rsid w:val="00A0389E"/>
    <w:rsid w:val="00A04A86"/>
    <w:rsid w:val="00A069B0"/>
    <w:rsid w:val="00A06AAC"/>
    <w:rsid w:val="00A07FB4"/>
    <w:rsid w:val="00A10BFF"/>
    <w:rsid w:val="00A122ED"/>
    <w:rsid w:val="00A138C1"/>
    <w:rsid w:val="00A15584"/>
    <w:rsid w:val="00A170E0"/>
    <w:rsid w:val="00A2280E"/>
    <w:rsid w:val="00A26A61"/>
    <w:rsid w:val="00A26B01"/>
    <w:rsid w:val="00A26DB0"/>
    <w:rsid w:val="00A30A0D"/>
    <w:rsid w:val="00A322F7"/>
    <w:rsid w:val="00A325C3"/>
    <w:rsid w:val="00A32681"/>
    <w:rsid w:val="00A35AD4"/>
    <w:rsid w:val="00A362AC"/>
    <w:rsid w:val="00A370C2"/>
    <w:rsid w:val="00A3751B"/>
    <w:rsid w:val="00A40805"/>
    <w:rsid w:val="00A42296"/>
    <w:rsid w:val="00A424EA"/>
    <w:rsid w:val="00A4365D"/>
    <w:rsid w:val="00A43AA1"/>
    <w:rsid w:val="00A44BB5"/>
    <w:rsid w:val="00A51F59"/>
    <w:rsid w:val="00A52B14"/>
    <w:rsid w:val="00A554D6"/>
    <w:rsid w:val="00A56271"/>
    <w:rsid w:val="00A56EE8"/>
    <w:rsid w:val="00A57401"/>
    <w:rsid w:val="00A57B5D"/>
    <w:rsid w:val="00A61B96"/>
    <w:rsid w:val="00A65E99"/>
    <w:rsid w:val="00A67297"/>
    <w:rsid w:val="00A70009"/>
    <w:rsid w:val="00A7189A"/>
    <w:rsid w:val="00A724AD"/>
    <w:rsid w:val="00A75788"/>
    <w:rsid w:val="00A7707F"/>
    <w:rsid w:val="00A81BAF"/>
    <w:rsid w:val="00A8344A"/>
    <w:rsid w:val="00A83E34"/>
    <w:rsid w:val="00A83EF9"/>
    <w:rsid w:val="00A908F1"/>
    <w:rsid w:val="00A925AC"/>
    <w:rsid w:val="00A9650E"/>
    <w:rsid w:val="00A977A0"/>
    <w:rsid w:val="00A97CC3"/>
    <w:rsid w:val="00A97D29"/>
    <w:rsid w:val="00A97D9F"/>
    <w:rsid w:val="00AA5062"/>
    <w:rsid w:val="00AA6930"/>
    <w:rsid w:val="00AB31CF"/>
    <w:rsid w:val="00AB4F7B"/>
    <w:rsid w:val="00AB5769"/>
    <w:rsid w:val="00AB6972"/>
    <w:rsid w:val="00AB7D16"/>
    <w:rsid w:val="00AC0608"/>
    <w:rsid w:val="00AC247B"/>
    <w:rsid w:val="00AC3C97"/>
    <w:rsid w:val="00AC6569"/>
    <w:rsid w:val="00AD0C6A"/>
    <w:rsid w:val="00AD0D41"/>
    <w:rsid w:val="00AD0EA2"/>
    <w:rsid w:val="00AD16A0"/>
    <w:rsid w:val="00AD1728"/>
    <w:rsid w:val="00AD3233"/>
    <w:rsid w:val="00AD5AE8"/>
    <w:rsid w:val="00AD747C"/>
    <w:rsid w:val="00AE0CA0"/>
    <w:rsid w:val="00AE1A52"/>
    <w:rsid w:val="00AE1D1F"/>
    <w:rsid w:val="00AE4A32"/>
    <w:rsid w:val="00AE4FCC"/>
    <w:rsid w:val="00AE710F"/>
    <w:rsid w:val="00AE7589"/>
    <w:rsid w:val="00AE77AF"/>
    <w:rsid w:val="00AE7C38"/>
    <w:rsid w:val="00AF4AC6"/>
    <w:rsid w:val="00AF6F1F"/>
    <w:rsid w:val="00AF7F07"/>
    <w:rsid w:val="00B02D68"/>
    <w:rsid w:val="00B10615"/>
    <w:rsid w:val="00B11059"/>
    <w:rsid w:val="00B143E2"/>
    <w:rsid w:val="00B1681F"/>
    <w:rsid w:val="00B20854"/>
    <w:rsid w:val="00B20D13"/>
    <w:rsid w:val="00B21A79"/>
    <w:rsid w:val="00B233C1"/>
    <w:rsid w:val="00B25144"/>
    <w:rsid w:val="00B25765"/>
    <w:rsid w:val="00B279F1"/>
    <w:rsid w:val="00B30433"/>
    <w:rsid w:val="00B30979"/>
    <w:rsid w:val="00B342E3"/>
    <w:rsid w:val="00B34A9E"/>
    <w:rsid w:val="00B36DD0"/>
    <w:rsid w:val="00B40FF4"/>
    <w:rsid w:val="00B433F7"/>
    <w:rsid w:val="00B438B4"/>
    <w:rsid w:val="00B4775F"/>
    <w:rsid w:val="00B5367D"/>
    <w:rsid w:val="00B5381E"/>
    <w:rsid w:val="00B55244"/>
    <w:rsid w:val="00B60018"/>
    <w:rsid w:val="00B601B6"/>
    <w:rsid w:val="00B613DE"/>
    <w:rsid w:val="00B62FC7"/>
    <w:rsid w:val="00B64A5B"/>
    <w:rsid w:val="00B66424"/>
    <w:rsid w:val="00B664E4"/>
    <w:rsid w:val="00B7000C"/>
    <w:rsid w:val="00B71D0A"/>
    <w:rsid w:val="00B74C77"/>
    <w:rsid w:val="00B757C7"/>
    <w:rsid w:val="00B76697"/>
    <w:rsid w:val="00B816FB"/>
    <w:rsid w:val="00B8280F"/>
    <w:rsid w:val="00B84E9A"/>
    <w:rsid w:val="00B87D92"/>
    <w:rsid w:val="00B9244F"/>
    <w:rsid w:val="00B933DF"/>
    <w:rsid w:val="00B93594"/>
    <w:rsid w:val="00B93B66"/>
    <w:rsid w:val="00B952BE"/>
    <w:rsid w:val="00B97893"/>
    <w:rsid w:val="00BA1CDB"/>
    <w:rsid w:val="00BA2903"/>
    <w:rsid w:val="00BA5355"/>
    <w:rsid w:val="00BA5A8A"/>
    <w:rsid w:val="00BB08A6"/>
    <w:rsid w:val="00BB2F90"/>
    <w:rsid w:val="00BB3B8F"/>
    <w:rsid w:val="00BB5D9E"/>
    <w:rsid w:val="00BC3304"/>
    <w:rsid w:val="00BC3B30"/>
    <w:rsid w:val="00BC442A"/>
    <w:rsid w:val="00BC4CDB"/>
    <w:rsid w:val="00BC6FAD"/>
    <w:rsid w:val="00BC78DC"/>
    <w:rsid w:val="00BD1FE2"/>
    <w:rsid w:val="00BD350F"/>
    <w:rsid w:val="00BD479B"/>
    <w:rsid w:val="00BE029B"/>
    <w:rsid w:val="00BE06AE"/>
    <w:rsid w:val="00BE46EC"/>
    <w:rsid w:val="00BE4A58"/>
    <w:rsid w:val="00BE5739"/>
    <w:rsid w:val="00BE6C55"/>
    <w:rsid w:val="00BF27D1"/>
    <w:rsid w:val="00BF31B8"/>
    <w:rsid w:val="00BF5F58"/>
    <w:rsid w:val="00BF643C"/>
    <w:rsid w:val="00BF78E4"/>
    <w:rsid w:val="00C02258"/>
    <w:rsid w:val="00C0256A"/>
    <w:rsid w:val="00C042E8"/>
    <w:rsid w:val="00C04D03"/>
    <w:rsid w:val="00C05EF4"/>
    <w:rsid w:val="00C066D9"/>
    <w:rsid w:val="00C067E5"/>
    <w:rsid w:val="00C07025"/>
    <w:rsid w:val="00C078F0"/>
    <w:rsid w:val="00C10B95"/>
    <w:rsid w:val="00C11756"/>
    <w:rsid w:val="00C118FE"/>
    <w:rsid w:val="00C1200B"/>
    <w:rsid w:val="00C14616"/>
    <w:rsid w:val="00C1463A"/>
    <w:rsid w:val="00C14EF2"/>
    <w:rsid w:val="00C151CA"/>
    <w:rsid w:val="00C167B5"/>
    <w:rsid w:val="00C21676"/>
    <w:rsid w:val="00C25396"/>
    <w:rsid w:val="00C27541"/>
    <w:rsid w:val="00C27AD8"/>
    <w:rsid w:val="00C30778"/>
    <w:rsid w:val="00C322C5"/>
    <w:rsid w:val="00C33459"/>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B96"/>
    <w:rsid w:val="00C61546"/>
    <w:rsid w:val="00C63F06"/>
    <w:rsid w:val="00C64303"/>
    <w:rsid w:val="00C656B3"/>
    <w:rsid w:val="00C65796"/>
    <w:rsid w:val="00C70623"/>
    <w:rsid w:val="00C70D6B"/>
    <w:rsid w:val="00C73176"/>
    <w:rsid w:val="00C75D17"/>
    <w:rsid w:val="00C760FA"/>
    <w:rsid w:val="00C76653"/>
    <w:rsid w:val="00C82429"/>
    <w:rsid w:val="00C839EF"/>
    <w:rsid w:val="00C853AD"/>
    <w:rsid w:val="00C8572A"/>
    <w:rsid w:val="00C90596"/>
    <w:rsid w:val="00C91057"/>
    <w:rsid w:val="00C9231F"/>
    <w:rsid w:val="00C92BA7"/>
    <w:rsid w:val="00C959D8"/>
    <w:rsid w:val="00C9793A"/>
    <w:rsid w:val="00CA2BF6"/>
    <w:rsid w:val="00CA448F"/>
    <w:rsid w:val="00CA6250"/>
    <w:rsid w:val="00CB1951"/>
    <w:rsid w:val="00CB1DB4"/>
    <w:rsid w:val="00CB2641"/>
    <w:rsid w:val="00CB399B"/>
    <w:rsid w:val="00CB57DD"/>
    <w:rsid w:val="00CB615C"/>
    <w:rsid w:val="00CC0092"/>
    <w:rsid w:val="00CC060E"/>
    <w:rsid w:val="00CC066C"/>
    <w:rsid w:val="00CC09D6"/>
    <w:rsid w:val="00CC0E05"/>
    <w:rsid w:val="00CC1FD0"/>
    <w:rsid w:val="00CC4052"/>
    <w:rsid w:val="00CC46B8"/>
    <w:rsid w:val="00CC4FEF"/>
    <w:rsid w:val="00CC5C0B"/>
    <w:rsid w:val="00CC6AE0"/>
    <w:rsid w:val="00CC7B45"/>
    <w:rsid w:val="00CD10C5"/>
    <w:rsid w:val="00CD275F"/>
    <w:rsid w:val="00CD34A1"/>
    <w:rsid w:val="00CD3A86"/>
    <w:rsid w:val="00CD4B68"/>
    <w:rsid w:val="00CD75A6"/>
    <w:rsid w:val="00CE1567"/>
    <w:rsid w:val="00CE1A1F"/>
    <w:rsid w:val="00CE320A"/>
    <w:rsid w:val="00CE3794"/>
    <w:rsid w:val="00CE48C5"/>
    <w:rsid w:val="00CF3AB7"/>
    <w:rsid w:val="00CF5E42"/>
    <w:rsid w:val="00CF620D"/>
    <w:rsid w:val="00CF7025"/>
    <w:rsid w:val="00CF7CFC"/>
    <w:rsid w:val="00CF7F60"/>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2A62"/>
    <w:rsid w:val="00D36693"/>
    <w:rsid w:val="00D36781"/>
    <w:rsid w:val="00D36A19"/>
    <w:rsid w:val="00D42DB0"/>
    <w:rsid w:val="00D433B6"/>
    <w:rsid w:val="00D44BBA"/>
    <w:rsid w:val="00D4677B"/>
    <w:rsid w:val="00D47009"/>
    <w:rsid w:val="00D50272"/>
    <w:rsid w:val="00D505D9"/>
    <w:rsid w:val="00D5063A"/>
    <w:rsid w:val="00D51219"/>
    <w:rsid w:val="00D51466"/>
    <w:rsid w:val="00D51B1A"/>
    <w:rsid w:val="00D53E70"/>
    <w:rsid w:val="00D55110"/>
    <w:rsid w:val="00D557B4"/>
    <w:rsid w:val="00D56334"/>
    <w:rsid w:val="00D5633D"/>
    <w:rsid w:val="00D60A11"/>
    <w:rsid w:val="00D61BE0"/>
    <w:rsid w:val="00D61DD4"/>
    <w:rsid w:val="00D623F3"/>
    <w:rsid w:val="00D6351C"/>
    <w:rsid w:val="00D63C5F"/>
    <w:rsid w:val="00D67148"/>
    <w:rsid w:val="00D67818"/>
    <w:rsid w:val="00D744E6"/>
    <w:rsid w:val="00D77DB5"/>
    <w:rsid w:val="00D828EE"/>
    <w:rsid w:val="00D83A65"/>
    <w:rsid w:val="00D8414A"/>
    <w:rsid w:val="00D85D02"/>
    <w:rsid w:val="00D86F8C"/>
    <w:rsid w:val="00D87FB6"/>
    <w:rsid w:val="00D903BF"/>
    <w:rsid w:val="00D92015"/>
    <w:rsid w:val="00D9559B"/>
    <w:rsid w:val="00D974D6"/>
    <w:rsid w:val="00DA0CD9"/>
    <w:rsid w:val="00DA2180"/>
    <w:rsid w:val="00DA284F"/>
    <w:rsid w:val="00DA296F"/>
    <w:rsid w:val="00DA3775"/>
    <w:rsid w:val="00DA519E"/>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E5A"/>
    <w:rsid w:val="00E04881"/>
    <w:rsid w:val="00E06098"/>
    <w:rsid w:val="00E07CCE"/>
    <w:rsid w:val="00E10473"/>
    <w:rsid w:val="00E12F3E"/>
    <w:rsid w:val="00E164D6"/>
    <w:rsid w:val="00E169B6"/>
    <w:rsid w:val="00E16EB2"/>
    <w:rsid w:val="00E176B9"/>
    <w:rsid w:val="00E21751"/>
    <w:rsid w:val="00E219C0"/>
    <w:rsid w:val="00E23DFF"/>
    <w:rsid w:val="00E23FC6"/>
    <w:rsid w:val="00E24E57"/>
    <w:rsid w:val="00E253C6"/>
    <w:rsid w:val="00E25468"/>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4B6D"/>
    <w:rsid w:val="00E55393"/>
    <w:rsid w:val="00E56D0D"/>
    <w:rsid w:val="00E62FFD"/>
    <w:rsid w:val="00E63115"/>
    <w:rsid w:val="00E6323B"/>
    <w:rsid w:val="00E63FF7"/>
    <w:rsid w:val="00E64DBE"/>
    <w:rsid w:val="00E65736"/>
    <w:rsid w:val="00E66200"/>
    <w:rsid w:val="00E6666D"/>
    <w:rsid w:val="00E71653"/>
    <w:rsid w:val="00E738CD"/>
    <w:rsid w:val="00E7489B"/>
    <w:rsid w:val="00E7755D"/>
    <w:rsid w:val="00E811E5"/>
    <w:rsid w:val="00E81D8E"/>
    <w:rsid w:val="00E86D92"/>
    <w:rsid w:val="00E87A6B"/>
    <w:rsid w:val="00E87C82"/>
    <w:rsid w:val="00E90125"/>
    <w:rsid w:val="00E934A0"/>
    <w:rsid w:val="00E9481E"/>
    <w:rsid w:val="00EA011F"/>
    <w:rsid w:val="00EA0C64"/>
    <w:rsid w:val="00EA1103"/>
    <w:rsid w:val="00EA13FF"/>
    <w:rsid w:val="00EA521E"/>
    <w:rsid w:val="00EA75B8"/>
    <w:rsid w:val="00EB3E43"/>
    <w:rsid w:val="00EB4CD2"/>
    <w:rsid w:val="00EB51C5"/>
    <w:rsid w:val="00EB5213"/>
    <w:rsid w:val="00EC00D8"/>
    <w:rsid w:val="00EC0363"/>
    <w:rsid w:val="00EC20D6"/>
    <w:rsid w:val="00EC4055"/>
    <w:rsid w:val="00EC4F6B"/>
    <w:rsid w:val="00EC54E3"/>
    <w:rsid w:val="00EC5DE0"/>
    <w:rsid w:val="00ED4654"/>
    <w:rsid w:val="00ED4DCA"/>
    <w:rsid w:val="00ED5B25"/>
    <w:rsid w:val="00EE011D"/>
    <w:rsid w:val="00EE1C46"/>
    <w:rsid w:val="00EE3241"/>
    <w:rsid w:val="00EE3C47"/>
    <w:rsid w:val="00EE59BD"/>
    <w:rsid w:val="00EE5B2F"/>
    <w:rsid w:val="00EE60E7"/>
    <w:rsid w:val="00EF5AD9"/>
    <w:rsid w:val="00EF66FB"/>
    <w:rsid w:val="00F008D3"/>
    <w:rsid w:val="00F008E8"/>
    <w:rsid w:val="00F024FA"/>
    <w:rsid w:val="00F04B5B"/>
    <w:rsid w:val="00F06D4E"/>
    <w:rsid w:val="00F10E6D"/>
    <w:rsid w:val="00F1241A"/>
    <w:rsid w:val="00F14400"/>
    <w:rsid w:val="00F15F35"/>
    <w:rsid w:val="00F208C1"/>
    <w:rsid w:val="00F238F8"/>
    <w:rsid w:val="00F24CAF"/>
    <w:rsid w:val="00F25743"/>
    <w:rsid w:val="00F3088B"/>
    <w:rsid w:val="00F352DA"/>
    <w:rsid w:val="00F35B19"/>
    <w:rsid w:val="00F3612F"/>
    <w:rsid w:val="00F3668F"/>
    <w:rsid w:val="00F369E5"/>
    <w:rsid w:val="00F409ED"/>
    <w:rsid w:val="00F40C32"/>
    <w:rsid w:val="00F4158A"/>
    <w:rsid w:val="00F41BCE"/>
    <w:rsid w:val="00F50BCB"/>
    <w:rsid w:val="00F51E79"/>
    <w:rsid w:val="00F51ED1"/>
    <w:rsid w:val="00F529A9"/>
    <w:rsid w:val="00F52C0E"/>
    <w:rsid w:val="00F5350C"/>
    <w:rsid w:val="00F5499F"/>
    <w:rsid w:val="00F61437"/>
    <w:rsid w:val="00F6267F"/>
    <w:rsid w:val="00F626A0"/>
    <w:rsid w:val="00F63398"/>
    <w:rsid w:val="00F668F6"/>
    <w:rsid w:val="00F67201"/>
    <w:rsid w:val="00F70623"/>
    <w:rsid w:val="00F7340D"/>
    <w:rsid w:val="00F806F1"/>
    <w:rsid w:val="00F82697"/>
    <w:rsid w:val="00F8286B"/>
    <w:rsid w:val="00F8342C"/>
    <w:rsid w:val="00F8477A"/>
    <w:rsid w:val="00F85DCE"/>
    <w:rsid w:val="00F86051"/>
    <w:rsid w:val="00F92FEC"/>
    <w:rsid w:val="00F93216"/>
    <w:rsid w:val="00FA0977"/>
    <w:rsid w:val="00FA0BC1"/>
    <w:rsid w:val="00FA38DA"/>
    <w:rsid w:val="00FA3D3C"/>
    <w:rsid w:val="00FA6A6F"/>
    <w:rsid w:val="00FB0083"/>
    <w:rsid w:val="00FB0998"/>
    <w:rsid w:val="00FB2E44"/>
    <w:rsid w:val="00FB3E82"/>
    <w:rsid w:val="00FB6FE8"/>
    <w:rsid w:val="00FC1E41"/>
    <w:rsid w:val="00FC2485"/>
    <w:rsid w:val="00FC2B4F"/>
    <w:rsid w:val="00FC457F"/>
    <w:rsid w:val="00FC54D5"/>
    <w:rsid w:val="00FC554F"/>
    <w:rsid w:val="00FD098D"/>
    <w:rsid w:val="00FD267E"/>
    <w:rsid w:val="00FD2BD7"/>
    <w:rsid w:val="00FD2E35"/>
    <w:rsid w:val="00FD380F"/>
    <w:rsid w:val="00FD47DE"/>
    <w:rsid w:val="00FD4BCE"/>
    <w:rsid w:val="00FD505B"/>
    <w:rsid w:val="00FE0406"/>
    <w:rsid w:val="00FE0BB9"/>
    <w:rsid w:val="00FE1049"/>
    <w:rsid w:val="00FE14BA"/>
    <w:rsid w:val="00FE2A8D"/>
    <w:rsid w:val="00FE4129"/>
    <w:rsid w:val="00FE455C"/>
    <w:rsid w:val="00FE481A"/>
    <w:rsid w:val="00FE51FB"/>
    <w:rsid w:val="00FE664E"/>
    <w:rsid w:val="00FE7A60"/>
    <w:rsid w:val="00FF03C0"/>
    <w:rsid w:val="00FF0E9A"/>
    <w:rsid w:val="00FF2509"/>
    <w:rsid w:val="00FF49B3"/>
    <w:rsid w:val="00FF6D7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oNotEmbedSmartTags/>
  <w:decimalSymbol w:val="."/>
  <w:listSeparator w:val=","/>
  <w15:docId w15:val="{0AAAC8EF-DE13-4B92-BB9B-57ACF7C2C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2FFD"/>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paragraph" w:customStyle="1" w:styleId="KDPodnaslov2">
    <w:name w:val="KDPodnaslov2"/>
    <w:basedOn w:val="Normal"/>
    <w:next w:val="Normal"/>
    <w:link w:val="KDPodnaslov2Char"/>
    <w:qFormat/>
    <w:rsid w:val="00D60A11"/>
    <w:pPr>
      <w:keepNext/>
      <w:tabs>
        <w:tab w:val="left" w:pos="567"/>
      </w:tabs>
      <w:suppressAutoHyphens w:val="0"/>
      <w:spacing w:before="360" w:line="240" w:lineRule="auto"/>
      <w:outlineLvl w:val="1"/>
    </w:pPr>
    <w:rPr>
      <w:rFonts w:ascii="Arial" w:eastAsia="Times New Roman" w:hAnsi="Arial"/>
      <w:b/>
      <w:color w:val="auto"/>
      <w:kern w:val="0"/>
      <w:sz w:val="20"/>
      <w:szCs w:val="20"/>
    </w:rPr>
  </w:style>
  <w:style w:type="character" w:customStyle="1" w:styleId="KDPodnaslov2Char">
    <w:name w:val="KDPodnaslov2 Char"/>
    <w:link w:val="KDPodnaslov2"/>
    <w:rsid w:val="00D60A11"/>
    <w:rPr>
      <w:rFonts w:ascii="Arial" w:hAnsi="Arial"/>
      <w:b/>
    </w:rPr>
  </w:style>
  <w:style w:type="character" w:customStyle="1" w:styleId="Tablecaption5">
    <w:name w:val="Table caption (5)_"/>
    <w:link w:val="Tablecaption50"/>
    <w:rsid w:val="007F4AD4"/>
    <w:rPr>
      <w:b/>
      <w:bCs/>
      <w:i/>
      <w:iCs/>
      <w:sz w:val="19"/>
      <w:szCs w:val="19"/>
      <w:shd w:val="clear" w:color="auto" w:fill="FFFFFF"/>
    </w:rPr>
  </w:style>
  <w:style w:type="character" w:customStyle="1" w:styleId="Tablecaption6">
    <w:name w:val="Table caption (6)_"/>
    <w:link w:val="Tablecaption60"/>
    <w:rsid w:val="007F4AD4"/>
    <w:rPr>
      <w:i/>
      <w:iCs/>
      <w:sz w:val="19"/>
      <w:szCs w:val="19"/>
      <w:shd w:val="clear" w:color="auto" w:fill="FFFFFF"/>
    </w:rPr>
  </w:style>
  <w:style w:type="paragraph" w:customStyle="1" w:styleId="Tablecaption50">
    <w:name w:val="Table caption (5)"/>
    <w:basedOn w:val="Normal"/>
    <w:link w:val="Tablecaption5"/>
    <w:rsid w:val="007F4AD4"/>
    <w:pPr>
      <w:widowControl w:val="0"/>
      <w:shd w:val="clear" w:color="auto" w:fill="FFFFFF"/>
      <w:suppressAutoHyphens w:val="0"/>
      <w:spacing w:line="461" w:lineRule="exact"/>
    </w:pPr>
    <w:rPr>
      <w:rFonts w:eastAsia="Times New Roman"/>
      <w:b/>
      <w:bCs/>
      <w:i/>
      <w:iCs/>
      <w:color w:val="auto"/>
      <w:kern w:val="0"/>
      <w:sz w:val="19"/>
      <w:szCs w:val="19"/>
      <w:lang w:eastAsia="sr-Latn-CS"/>
    </w:rPr>
  </w:style>
  <w:style w:type="paragraph" w:customStyle="1" w:styleId="Tablecaption60">
    <w:name w:val="Table caption (6)"/>
    <w:basedOn w:val="Normal"/>
    <w:link w:val="Tablecaption6"/>
    <w:rsid w:val="007F4AD4"/>
    <w:pPr>
      <w:widowControl w:val="0"/>
      <w:shd w:val="clear" w:color="auto" w:fill="FFFFFF"/>
      <w:suppressAutoHyphens w:val="0"/>
      <w:spacing w:line="230" w:lineRule="exact"/>
      <w:jc w:val="both"/>
    </w:pPr>
    <w:rPr>
      <w:rFonts w:eastAsia="Times New Roman"/>
      <w:i/>
      <w:iCs/>
      <w:color w:val="auto"/>
      <w:kern w:val="0"/>
      <w:sz w:val="19"/>
      <w:szCs w:val="19"/>
      <w:lang w:eastAsia="sr-Latn-CS"/>
    </w:rPr>
  </w:style>
  <w:style w:type="character" w:styleId="PlaceholderText">
    <w:name w:val="Placeholder Text"/>
    <w:basedOn w:val="DefaultParagraphFont"/>
    <w:uiPriority w:val="99"/>
    <w:semiHidden/>
    <w:rsid w:val="00E2546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56187">
      <w:bodyDiv w:val="1"/>
      <w:marLeft w:val="0"/>
      <w:marRight w:val="0"/>
      <w:marTop w:val="0"/>
      <w:marBottom w:val="0"/>
      <w:divBdr>
        <w:top w:val="none" w:sz="0" w:space="0" w:color="auto"/>
        <w:left w:val="none" w:sz="0" w:space="0" w:color="auto"/>
        <w:bottom w:val="none" w:sz="0" w:space="0" w:color="auto"/>
        <w:right w:val="none" w:sz="0" w:space="0" w:color="auto"/>
      </w:divBdr>
    </w:div>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80414053">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158704">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182745801">
      <w:bodyDiv w:val="1"/>
      <w:marLeft w:val="0"/>
      <w:marRight w:val="0"/>
      <w:marTop w:val="0"/>
      <w:marBottom w:val="0"/>
      <w:divBdr>
        <w:top w:val="none" w:sz="0" w:space="0" w:color="auto"/>
        <w:left w:val="none" w:sz="0" w:space="0" w:color="auto"/>
        <w:bottom w:val="none" w:sz="0" w:space="0" w:color="auto"/>
        <w:right w:val="none" w:sz="0" w:space="0" w:color="auto"/>
      </w:divBdr>
    </w:div>
    <w:div w:id="226040734">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371227970">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14613187">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32655564">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969212780">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33906376">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18916846">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3284308">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577477311">
      <w:bodyDiv w:val="1"/>
      <w:marLeft w:val="0"/>
      <w:marRight w:val="0"/>
      <w:marTop w:val="0"/>
      <w:marBottom w:val="0"/>
      <w:divBdr>
        <w:top w:val="none" w:sz="0" w:space="0" w:color="auto"/>
        <w:left w:val="none" w:sz="0" w:space="0" w:color="auto"/>
        <w:bottom w:val="none" w:sz="0" w:space="0" w:color="auto"/>
        <w:right w:val="none" w:sz="0" w:space="0" w:color="auto"/>
      </w:divBdr>
    </w:div>
    <w:div w:id="1604342550">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7039063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86967679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09551561">
      <w:bodyDiv w:val="1"/>
      <w:marLeft w:val="0"/>
      <w:marRight w:val="0"/>
      <w:marTop w:val="0"/>
      <w:marBottom w:val="0"/>
      <w:divBdr>
        <w:top w:val="none" w:sz="0" w:space="0" w:color="auto"/>
        <w:left w:val="none" w:sz="0" w:space="0" w:color="auto"/>
        <w:bottom w:val="none" w:sz="0" w:space="0" w:color="auto"/>
        <w:right w:val="none" w:sz="0" w:space="0" w:color="auto"/>
      </w:divBdr>
    </w:div>
    <w:div w:id="2015833916">
      <w:bodyDiv w:val="1"/>
      <w:marLeft w:val="0"/>
      <w:marRight w:val="0"/>
      <w:marTop w:val="0"/>
      <w:marBottom w:val="0"/>
      <w:divBdr>
        <w:top w:val="none" w:sz="0" w:space="0" w:color="auto"/>
        <w:left w:val="none" w:sz="0" w:space="0" w:color="auto"/>
        <w:bottom w:val="none" w:sz="0" w:space="0" w:color="auto"/>
        <w:right w:val="none" w:sz="0" w:space="0" w:color="auto"/>
      </w:divBdr>
    </w:div>
    <w:div w:id="2039355423">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bukovickabanja.co.r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http://www.kjn.gov.rs/" TargetMode="Externa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9F3A91-840E-4385-9740-25A907B39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37</Pages>
  <Words>11055</Words>
  <Characters>63014</Characters>
  <Application>Microsoft Office Word</Application>
  <DocSecurity>0</DocSecurity>
  <Lines>525</Lines>
  <Paragraphs>147</Paragraphs>
  <ScaleCrop>false</ScaleCrop>
  <HeadingPairs>
    <vt:vector size="2" baseType="variant">
      <vt:variant>
        <vt:lpstr>Title</vt:lpstr>
      </vt:variant>
      <vt:variant>
        <vt:i4>1</vt:i4>
      </vt:variant>
    </vt:vector>
  </HeadingPairs>
  <TitlesOfParts>
    <vt:vector size="1" baseType="lpstr">
      <vt:lpstr>МОДЕЛ</vt:lpstr>
    </vt:vector>
  </TitlesOfParts>
  <Company>Home</Company>
  <LinksUpToDate>false</LinksUpToDate>
  <CharactersWithSpaces>73922</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19</cp:revision>
  <cp:lastPrinted>2018-07-03T11:40:00Z</cp:lastPrinted>
  <dcterms:created xsi:type="dcterms:W3CDTF">2018-11-09T12:31:00Z</dcterms:created>
  <dcterms:modified xsi:type="dcterms:W3CDTF">2018-11-13T13:07:00Z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