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083" w:rsidRPr="007067E7" w:rsidRDefault="00FB0083" w:rsidP="0015691D">
      <w:pPr>
        <w:widowControl w:val="0"/>
        <w:suppressAutoHyphens w:val="0"/>
        <w:spacing w:line="240" w:lineRule="auto"/>
        <w:jc w:val="center"/>
        <w:rPr>
          <w:sz w:val="22"/>
          <w:szCs w:val="22"/>
          <w:lang w:val="en-US"/>
        </w:rPr>
      </w:pPr>
      <w:bookmarkStart w:id="0" w:name="_GoBack"/>
      <w:bookmarkEnd w:id="0"/>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55635582"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r w:rsidRPr="00B55244">
        <w:rPr>
          <w:rFonts w:eastAsia="Times New Roman"/>
          <w:color w:val="0000FF"/>
          <w:kern w:val="0"/>
          <w:sz w:val="22"/>
          <w:szCs w:val="22"/>
          <w:lang w:eastAsia="sr-Latn-CS"/>
        </w:rPr>
        <w:t xml:space="preserve"> </w:t>
      </w:r>
    </w:p>
    <w:bookmarkStart w:id="1" w:name="OLE_LINK12"/>
    <w:bookmarkStart w:id="2" w:name="OLE_LINK19"/>
    <w:bookmarkStart w:id="3" w:name="OLE_LINK20"/>
    <w:p w:rsidR="00FB0083" w:rsidRPr="00B55244" w:rsidRDefault="00A2244E"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r w:rsidR="00FB0083" w:rsidRPr="00B55244">
        <w:rPr>
          <w:rFonts w:eastAsia="Times New Roman"/>
          <w:color w:val="0000FF"/>
          <w:kern w:val="0"/>
          <w:sz w:val="22"/>
          <w:szCs w:val="22"/>
          <w:lang w:eastAsia="sr-Latn-CS"/>
        </w:rPr>
        <w:t xml:space="preserve"> </w:t>
      </w:r>
    </w:p>
    <w:bookmarkEnd w:id="1"/>
    <w:bookmarkEnd w:id="2"/>
    <w:bookmarkEnd w:id="3"/>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944279" w:rsidRDefault="00261F6D" w:rsidP="00261F6D">
      <w:pPr>
        <w:spacing w:line="240" w:lineRule="auto"/>
        <w:rPr>
          <w:rFonts w:eastAsia="Times New Roman"/>
          <w:lang w:val="sr-Cyrl-RS"/>
        </w:rPr>
      </w:pPr>
      <w:r w:rsidRPr="00261F6D">
        <w:rPr>
          <w:rFonts w:eastAsia="Times New Roman"/>
          <w:lang w:val="sr-Cyrl-CS"/>
        </w:rPr>
        <w:t>Број:</w:t>
      </w:r>
      <w:r w:rsidRPr="00261F6D">
        <w:rPr>
          <w:rFonts w:eastAsia="Times New Roman"/>
        </w:rPr>
        <w:t xml:space="preserve"> </w:t>
      </w:r>
      <w:r w:rsidR="00944279">
        <w:rPr>
          <w:rFonts w:eastAsia="Times New Roman"/>
          <w:lang w:val="sr-Cyrl-RS"/>
        </w:rPr>
        <w:t>1228</w:t>
      </w:r>
    </w:p>
    <w:p w:rsidR="00261F6D" w:rsidRPr="00261F6D" w:rsidRDefault="00261F6D" w:rsidP="00261F6D">
      <w:pPr>
        <w:spacing w:line="240" w:lineRule="auto"/>
        <w:rPr>
          <w:rFonts w:eastAsia="Times New Roman"/>
        </w:rPr>
      </w:pPr>
      <w:r w:rsidRPr="00261F6D">
        <w:rPr>
          <w:rFonts w:eastAsia="Times New Roman"/>
          <w:lang w:val="sr-Cyrl-CS"/>
        </w:rPr>
        <w:t>Датум:</w:t>
      </w:r>
      <w:r w:rsidR="00B3293F">
        <w:rPr>
          <w:rFonts w:eastAsia="Times New Roman"/>
          <w:lang w:val="sr-Cyrl-CS"/>
        </w:rPr>
        <w:t xml:space="preserve"> </w:t>
      </w:r>
      <w:r w:rsidR="00944279">
        <w:rPr>
          <w:rFonts w:eastAsia="Times New Roman"/>
          <w:lang w:val="sr-Latn-RS"/>
        </w:rPr>
        <w:t>07.07</w:t>
      </w:r>
      <w:r>
        <w:rPr>
          <w:rFonts w:eastAsia="Times New Roman"/>
        </w:rPr>
        <w:t>.20</w:t>
      </w:r>
      <w:r w:rsidR="004E14B4">
        <w:rPr>
          <w:rFonts w:eastAsia="Times New Roman"/>
        </w:rPr>
        <w:t>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8B40F0" w:rsidRDefault="00FB0083" w:rsidP="008B40F0">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D32676" w:rsidRPr="006C5415" w:rsidRDefault="00D32676" w:rsidP="0015691D">
      <w:pPr>
        <w:pStyle w:val="Default"/>
        <w:widowControl w:val="0"/>
        <w:jc w:val="center"/>
      </w:pPr>
    </w:p>
    <w:p w:rsidR="00A4365D" w:rsidRPr="006B0FF6" w:rsidRDefault="00D32676" w:rsidP="0015691D">
      <w:pPr>
        <w:widowControl w:val="0"/>
        <w:suppressAutoHyphens w:val="0"/>
        <w:spacing w:line="240" w:lineRule="auto"/>
        <w:jc w:val="center"/>
        <w:rPr>
          <w:b/>
          <w:bCs/>
        </w:rPr>
      </w:pPr>
      <w:r w:rsidRPr="006C5415">
        <w:rPr>
          <w:b/>
          <w:bCs/>
        </w:rPr>
        <w:t xml:space="preserve">ЈАВНА НАБАВКА </w:t>
      </w:r>
      <w:r w:rsidR="00C526C1" w:rsidRPr="006C5415">
        <w:rPr>
          <w:b/>
          <w:bCs/>
        </w:rPr>
        <w:t>ДОБАРА</w:t>
      </w:r>
      <w:r w:rsidR="00A65E99" w:rsidRPr="006C5415">
        <w:rPr>
          <w:b/>
          <w:bCs/>
        </w:rPr>
        <w:t xml:space="preserve"> </w:t>
      </w:r>
      <w:r w:rsidR="00580C17" w:rsidRPr="006C5415">
        <w:rPr>
          <w:b/>
          <w:bCs/>
        </w:rPr>
        <w:t>–</w:t>
      </w:r>
      <w:r w:rsidR="00A65E99" w:rsidRPr="006C5415">
        <w:rPr>
          <w:b/>
          <w:bCs/>
        </w:rPr>
        <w:t xml:space="preserve"> </w:t>
      </w:r>
      <w:r w:rsidR="00A4365D" w:rsidRPr="006C5415">
        <w:rPr>
          <w:b/>
          <w:bCs/>
          <w:caps/>
          <w:kern w:val="22"/>
        </w:rPr>
        <w:t>Санитетски и медицински материјал и тест траке за одређивање шећера у крви</w:t>
      </w:r>
      <w:r w:rsidR="006B0FF6">
        <w:rPr>
          <w:b/>
          <w:bCs/>
          <w:caps/>
          <w:kern w:val="22"/>
        </w:rPr>
        <w:t>-по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Pr="006C5415">
        <w:rPr>
          <w:b/>
          <w:bCs/>
        </w:rPr>
        <w:t xml:space="preserve"> </w:t>
      </w:r>
      <w:r w:rsidR="001619E7" w:rsidRPr="006C5415">
        <w:rPr>
          <w:b/>
          <w:bCs/>
        </w:rPr>
        <w:t>бр.</w:t>
      </w:r>
      <w:r w:rsidRPr="006C5415">
        <w:rPr>
          <w:b/>
          <w:bCs/>
        </w:rPr>
        <w:t xml:space="preserve"> </w:t>
      </w:r>
      <w:r w:rsidR="002B3480" w:rsidRPr="006C5415">
        <w:rPr>
          <w:b/>
          <w:bCs/>
        </w:rPr>
        <w:t>1.1.6</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8B40F0" w:rsidRDefault="002B3480" w:rsidP="00E73DC7">
      <w:pPr>
        <w:widowControl w:val="0"/>
        <w:suppressAutoHyphens w:val="0"/>
        <w:spacing w:line="240" w:lineRule="auto"/>
        <w:jc w:val="center"/>
        <w:outlineLvl w:val="0"/>
        <w:rPr>
          <w:b/>
          <w:iCs/>
        </w:rPr>
      </w:pPr>
      <w:r w:rsidRPr="006C5415">
        <w:rPr>
          <w:b/>
          <w:iCs/>
          <w:lang w:val="sr-Cyrl-CS"/>
        </w:rPr>
        <w:t>Ју</w:t>
      </w:r>
      <w:r w:rsidR="00944279">
        <w:rPr>
          <w:b/>
          <w:iCs/>
          <w:lang w:val="sr-Cyrl-RS"/>
        </w:rPr>
        <w:t>л</w:t>
      </w:r>
      <w:r w:rsidR="00CA448F">
        <w:rPr>
          <w:b/>
          <w:iCs/>
          <w:lang w:val="en-US"/>
        </w:rPr>
        <w:t>,</w:t>
      </w:r>
      <w:r w:rsidRPr="006C5415">
        <w:rPr>
          <w:b/>
          <w:iCs/>
          <w:lang w:val="sr-Cyrl-CS"/>
        </w:rPr>
        <w:t xml:space="preserve"> </w:t>
      </w:r>
      <w:r w:rsidRPr="006C5415">
        <w:rPr>
          <w:b/>
          <w:iCs/>
        </w:rPr>
        <w:t>20</w:t>
      </w:r>
      <w:r w:rsidR="004E14B4">
        <w:rPr>
          <w:b/>
          <w:iCs/>
        </w:rPr>
        <w:t>20</w:t>
      </w:r>
      <w:r w:rsidR="00CA448F">
        <w:rPr>
          <w:b/>
          <w:iCs/>
        </w:rPr>
        <w:t>.година</w:t>
      </w:r>
    </w:p>
    <w:p w:rsidR="00E73DC7" w:rsidRDefault="00E73DC7" w:rsidP="00E73DC7">
      <w:pPr>
        <w:widowControl w:val="0"/>
        <w:suppressAutoHyphens w:val="0"/>
        <w:spacing w:line="240" w:lineRule="auto"/>
        <w:jc w:val="center"/>
        <w:outlineLvl w:val="0"/>
        <w:rPr>
          <w:b/>
          <w:iCs/>
        </w:rPr>
      </w:pPr>
    </w:p>
    <w:p w:rsidR="00E73DC7" w:rsidRDefault="00E73DC7" w:rsidP="00E73DC7">
      <w:pPr>
        <w:widowControl w:val="0"/>
        <w:suppressAutoHyphens w:val="0"/>
        <w:spacing w:line="240" w:lineRule="auto"/>
        <w:jc w:val="center"/>
        <w:outlineLvl w:val="0"/>
        <w:rPr>
          <w:b/>
          <w:iCs/>
        </w:rPr>
      </w:pPr>
    </w:p>
    <w:p w:rsidR="00E73DC7" w:rsidRPr="00CA448F" w:rsidRDefault="00E73DC7" w:rsidP="00E73DC7">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2109C3" w:rsidRPr="006C5415">
        <w:rPr>
          <w:rFonts w:eastAsia="TimesNewRomanPSMT"/>
        </w:rPr>
        <w:t xml:space="preserve"> </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00E075D0">
        <w:rPr>
          <w:rFonts w:eastAsia="TimesNewRomanPSMT"/>
        </w:rPr>
        <w:t>, 41/19</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Pr="006C5415">
        <w:t xml:space="preserve"> </w:t>
      </w:r>
      <w:r w:rsidR="00A30A0D" w:rsidRPr="006C5415">
        <w:t xml:space="preserve">ЈНМВ </w:t>
      </w:r>
      <w:r w:rsidR="002B3480" w:rsidRPr="006C5415">
        <w:t>1.1.6</w:t>
      </w:r>
      <w:r w:rsidR="00A30A0D" w:rsidRPr="006C5415">
        <w:t xml:space="preserve"> </w:t>
      </w:r>
      <w:r w:rsidRPr="006C5415">
        <w:t>број</w:t>
      </w:r>
      <w:r w:rsidR="00FE51FB">
        <w:t xml:space="preserve">  </w:t>
      </w:r>
      <w:r w:rsidR="00944279">
        <w:rPr>
          <w:lang w:val="sr-Cyrl-RS"/>
        </w:rPr>
        <w:t>1163</w:t>
      </w:r>
      <w:r w:rsidR="00FE51FB">
        <w:t xml:space="preserve"> </w:t>
      </w:r>
      <w:r w:rsidR="00D36A19" w:rsidRPr="006C5415">
        <w:t>o</w:t>
      </w:r>
      <w:r w:rsidR="0016222C" w:rsidRPr="006C5415">
        <w:t>д</w:t>
      </w:r>
      <w:r w:rsidR="00FE51FB">
        <w:t xml:space="preserve"> </w:t>
      </w:r>
      <w:r w:rsidR="00944279">
        <w:rPr>
          <w:lang w:val="sr-Cyrl-RS"/>
        </w:rPr>
        <w:t>30</w:t>
      </w:r>
      <w:r w:rsidR="001551FB">
        <w:t>.06.2020</w:t>
      </w:r>
      <w:r w:rsidR="00A4365D" w:rsidRPr="006C5415">
        <w:rPr>
          <w:lang w:val="sr-Cyrl-CS"/>
        </w:rPr>
        <w:t>.</w:t>
      </w:r>
      <w:r w:rsidR="0016222C" w:rsidRPr="006C5415">
        <w:t>год.</w:t>
      </w:r>
      <w:r w:rsidR="0016222C" w:rsidRPr="006C5415">
        <w:rPr>
          <w:i/>
          <w:iCs/>
        </w:rPr>
        <w:t xml:space="preserve"> </w:t>
      </w:r>
      <w:r w:rsidR="006C0EBC" w:rsidRPr="006C5415">
        <w:t>и Решења о образовању к</w:t>
      </w:r>
      <w:r w:rsidRPr="006C5415">
        <w:t>омисије за јавну набавку</w:t>
      </w:r>
      <w:r w:rsidR="0016222C" w:rsidRPr="006C5415">
        <w:t xml:space="preserve"> </w:t>
      </w:r>
      <w:r w:rsidR="00A30A0D" w:rsidRPr="006C5415">
        <w:t xml:space="preserve">ЈНМВ </w:t>
      </w:r>
      <w:r w:rsidR="002B3480" w:rsidRPr="006C5415">
        <w:t xml:space="preserve">1.1.6 </w:t>
      </w:r>
      <w:r w:rsidR="0016222C" w:rsidRPr="006C5415">
        <w:t>број</w:t>
      </w:r>
      <w:r w:rsidR="00700D94" w:rsidRPr="006C5415">
        <w:t xml:space="preserve"> </w:t>
      </w:r>
      <w:r w:rsidR="00944279">
        <w:rPr>
          <w:lang w:val="sr-Cyrl-RS"/>
        </w:rPr>
        <w:t>1164</w:t>
      </w:r>
      <w:r w:rsidR="0016222C" w:rsidRPr="006C5415">
        <w:t xml:space="preserve"> </w:t>
      </w:r>
      <w:r w:rsidR="00D36A19" w:rsidRPr="006C5415">
        <w:t>o</w:t>
      </w:r>
      <w:r w:rsidR="0016222C" w:rsidRPr="006C5415">
        <w:t>д</w:t>
      </w:r>
      <w:r w:rsidR="00617C02" w:rsidRPr="006C5415">
        <w:t xml:space="preserve"> </w:t>
      </w:r>
      <w:r w:rsidR="00944279">
        <w:rPr>
          <w:lang w:val="sr-Cyrl-RS"/>
        </w:rPr>
        <w:t>30</w:t>
      </w:r>
      <w:r w:rsidR="001551FB">
        <w:rPr>
          <w:lang w:val="en-US"/>
        </w:rPr>
        <w:t>.06.2020</w:t>
      </w:r>
      <w:r w:rsidR="0016222C" w:rsidRPr="006C5415">
        <w:t>. год.</w:t>
      </w:r>
      <w:r w:rsidR="0016222C" w:rsidRPr="006C5415">
        <w:rPr>
          <w:i/>
          <w:iCs/>
        </w:rPr>
        <w:t xml:space="preserve">  </w:t>
      </w:r>
      <w:r w:rsidRPr="006C5415">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авна набавка мале вредности</w:t>
      </w:r>
      <w:r w:rsidRPr="006C5415">
        <w:rPr>
          <w:b/>
          <w:bCs/>
        </w:rPr>
        <w:t xml:space="preserve"> -</w:t>
      </w:r>
      <w:r w:rsidR="00E164D6" w:rsidRPr="006C5415">
        <w:rPr>
          <w:b/>
          <w:bCs/>
        </w:rPr>
        <w:t xml:space="preserve"> </w:t>
      </w:r>
      <w:r w:rsidR="006742D7" w:rsidRPr="006C5415">
        <w:rPr>
          <w:b/>
          <w:bCs/>
        </w:rPr>
        <w:t>набавка  дoбaрa</w:t>
      </w:r>
      <w:r w:rsidR="000076F0" w:rsidRPr="006C5415">
        <w:rPr>
          <w:b/>
          <w:bCs/>
        </w:rPr>
        <w:t xml:space="preserve"> </w:t>
      </w:r>
      <w:r w:rsidR="00A2280E" w:rsidRPr="006C5415">
        <w:rPr>
          <w:b/>
          <w:bCs/>
        </w:rPr>
        <w:t>-</w:t>
      </w:r>
      <w:r w:rsidR="00584BC6" w:rsidRPr="006C5415">
        <w:rPr>
          <w:b/>
          <w:bCs/>
        </w:rPr>
        <w:t xml:space="preserve"> </w:t>
      </w:r>
      <w:r w:rsidR="00A4365D" w:rsidRPr="006C5415">
        <w:rPr>
          <w:b/>
          <w:bCs/>
        </w:rPr>
        <w:t>Санитетски и медицински материјал и тест траке за одређивање шећера у крви</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F7CFC" w:rsidRPr="006C5415" w:rsidRDefault="00CF7CFC" w:rsidP="00AC782A">
      <w:pPr>
        <w:widowControl w:val="0"/>
        <w:suppressAutoHyphens w:val="0"/>
        <w:spacing w:line="240" w:lineRule="auto"/>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2B0F54" w:rsidRDefault="001619E7" w:rsidP="0015691D">
            <w:pPr>
              <w:widowControl w:val="0"/>
              <w:suppressAutoHyphens w:val="0"/>
              <w:snapToGrid w:val="0"/>
              <w:spacing w:line="240" w:lineRule="auto"/>
              <w:rPr>
                <w:rFonts w:eastAsia="TimesNewRomanPSMT"/>
                <w:color w:val="auto"/>
              </w:rPr>
            </w:pPr>
            <w:r w:rsidRPr="002B0F54">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106E35" w:rsidRDefault="004F250A" w:rsidP="0015691D">
            <w:pPr>
              <w:widowControl w:val="0"/>
              <w:suppressAutoHyphens w:val="0"/>
              <w:snapToGrid w:val="0"/>
              <w:spacing w:line="240" w:lineRule="auto"/>
              <w:rPr>
                <w:bCs/>
                <w:iCs/>
              </w:rPr>
            </w:pPr>
            <w:r w:rsidRPr="00106E35">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2B0F54" w:rsidRDefault="00CC5C0B" w:rsidP="0015691D">
            <w:pPr>
              <w:widowControl w:val="0"/>
              <w:suppressAutoHyphens w:val="0"/>
              <w:snapToGrid w:val="0"/>
              <w:spacing w:line="240" w:lineRule="auto"/>
              <w:rPr>
                <w:rFonts w:eastAsia="TimesNewRomanPSMT"/>
                <w:color w:val="auto"/>
              </w:rPr>
            </w:pPr>
            <w:r w:rsidRPr="002B0F54">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106E35" w:rsidRDefault="002F5ED2" w:rsidP="0015691D">
            <w:pPr>
              <w:widowControl w:val="0"/>
              <w:suppressAutoHyphens w:val="0"/>
              <w:snapToGrid w:val="0"/>
              <w:spacing w:line="240" w:lineRule="auto"/>
              <w:rPr>
                <w:rFonts w:eastAsia="TimesNewRomanPSMT"/>
              </w:rPr>
            </w:pPr>
            <w:r w:rsidRPr="00106E35">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2B0F54" w:rsidRDefault="00CC5C0B" w:rsidP="0015691D">
            <w:pPr>
              <w:widowControl w:val="0"/>
              <w:suppressAutoHyphens w:val="0"/>
              <w:snapToGrid w:val="0"/>
              <w:spacing w:line="240" w:lineRule="auto"/>
              <w:rPr>
                <w:rFonts w:eastAsia="TimesNewRomanPSMT"/>
                <w:color w:val="auto"/>
              </w:rPr>
            </w:pPr>
            <w:r w:rsidRPr="002B0F54">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106E35" w:rsidRDefault="004F250A" w:rsidP="0015691D">
            <w:pPr>
              <w:widowControl w:val="0"/>
              <w:suppressAutoHyphens w:val="0"/>
              <w:snapToGrid w:val="0"/>
              <w:spacing w:line="240" w:lineRule="auto"/>
              <w:rPr>
                <w:rFonts w:eastAsia="TimesNewRomanPSMT"/>
                <w:color w:val="auto"/>
              </w:rPr>
            </w:pPr>
            <w:r w:rsidRPr="00106E35">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2B0F54" w:rsidRDefault="007B12DF" w:rsidP="0015691D">
            <w:pPr>
              <w:widowControl w:val="0"/>
              <w:suppressAutoHyphens w:val="0"/>
              <w:snapToGrid w:val="0"/>
              <w:spacing w:line="240" w:lineRule="auto"/>
              <w:rPr>
                <w:rFonts w:eastAsia="TimesNewRomanPSMT"/>
              </w:rPr>
            </w:pPr>
            <w:r w:rsidRPr="002B0F54">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106E35" w:rsidRDefault="00106E35" w:rsidP="0015691D">
            <w:pPr>
              <w:widowControl w:val="0"/>
              <w:suppressAutoHyphens w:val="0"/>
              <w:snapToGrid w:val="0"/>
              <w:spacing w:line="240" w:lineRule="auto"/>
              <w:rPr>
                <w:rFonts w:eastAsia="TimesNewRomanPSMT"/>
                <w:color w:val="auto"/>
                <w:highlight w:val="yellow"/>
                <w:lang w:val="sr-Cyrl-RS"/>
              </w:rPr>
            </w:pPr>
            <w:r w:rsidRPr="00106E35">
              <w:rPr>
                <w:rFonts w:eastAsia="TimesNewRomanPSMT"/>
                <w:color w:val="auto"/>
                <w:lang w:val="sr-Cyrl-RS"/>
              </w:rPr>
              <w:t>5</w:t>
            </w:r>
          </w:p>
        </w:tc>
      </w:tr>
      <w:tr w:rsidR="00EC20D6" w:rsidRPr="006C5415" w:rsidTr="00A81093">
        <w:trPr>
          <w:trHeight w:val="592"/>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2B0F54" w:rsidRDefault="007B12DF" w:rsidP="0015691D">
            <w:pPr>
              <w:widowControl w:val="0"/>
              <w:suppressAutoHyphens w:val="0"/>
              <w:snapToGrid w:val="0"/>
              <w:spacing w:line="240" w:lineRule="auto"/>
              <w:rPr>
                <w:rFonts w:eastAsia="TimesNewRomanPSMT"/>
              </w:rPr>
            </w:pPr>
            <w:r w:rsidRPr="002B0F54">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106E35" w:rsidRDefault="00106E35" w:rsidP="0015691D">
            <w:pPr>
              <w:widowControl w:val="0"/>
              <w:suppressAutoHyphens w:val="0"/>
              <w:snapToGrid w:val="0"/>
              <w:spacing w:line="240" w:lineRule="auto"/>
              <w:rPr>
                <w:rFonts w:eastAsia="TimesNewRomanPSMT"/>
                <w:color w:val="auto"/>
                <w:lang w:val="sr-Cyrl-RS"/>
              </w:rPr>
            </w:pPr>
            <w:r w:rsidRPr="00106E35">
              <w:rPr>
                <w:rFonts w:eastAsia="TimesNewRomanPSMT"/>
                <w:color w:val="auto"/>
                <w:lang w:val="sr-Cyrl-RS"/>
              </w:rPr>
              <w:t>8</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2B0F54" w:rsidRDefault="000D3590" w:rsidP="0015691D">
            <w:pPr>
              <w:widowControl w:val="0"/>
              <w:suppressAutoHyphens w:val="0"/>
              <w:snapToGrid w:val="0"/>
              <w:spacing w:line="240" w:lineRule="auto"/>
              <w:rPr>
                <w:rFonts w:eastAsia="TimesNewRomanPSMT"/>
              </w:rPr>
            </w:pPr>
            <w:r w:rsidRPr="002B0F54">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106E35" w:rsidRDefault="00106E35" w:rsidP="0015691D">
            <w:pPr>
              <w:widowControl w:val="0"/>
              <w:suppressAutoHyphens w:val="0"/>
              <w:snapToGrid w:val="0"/>
              <w:spacing w:line="240" w:lineRule="auto"/>
              <w:rPr>
                <w:rFonts w:eastAsia="TimesNewRomanPSMT"/>
                <w:color w:val="auto"/>
                <w:lang w:val="sr-Cyrl-RS"/>
              </w:rPr>
            </w:pPr>
            <w:r w:rsidRPr="00106E35">
              <w:rPr>
                <w:rFonts w:eastAsia="TimesNewRomanPSMT"/>
                <w:color w:val="auto"/>
                <w:lang w:val="sr-Cyrl-RS"/>
              </w:rPr>
              <w:t>8</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2B0F54" w:rsidRDefault="00BA1CDB" w:rsidP="0015691D">
            <w:pPr>
              <w:widowControl w:val="0"/>
              <w:suppressAutoHyphens w:val="0"/>
              <w:snapToGrid w:val="0"/>
              <w:spacing w:line="240" w:lineRule="auto"/>
              <w:rPr>
                <w:rFonts w:eastAsia="TimesNewRomanPSMT"/>
              </w:rPr>
            </w:pPr>
            <w:r w:rsidRPr="002B0F54">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106E35" w:rsidRDefault="00106E35" w:rsidP="0015691D">
            <w:pPr>
              <w:widowControl w:val="0"/>
              <w:suppressAutoHyphens w:val="0"/>
              <w:snapToGrid w:val="0"/>
              <w:spacing w:line="240" w:lineRule="auto"/>
              <w:rPr>
                <w:rFonts w:eastAsia="TimesNewRomanPSMT"/>
                <w:color w:val="auto"/>
                <w:lang w:val="sr-Cyrl-RS"/>
              </w:rPr>
            </w:pPr>
            <w:r w:rsidRPr="00106E35">
              <w:rPr>
                <w:rFonts w:eastAsia="TimesNewRomanPSMT"/>
                <w:color w:val="auto"/>
                <w:lang w:val="sr-Cyrl-RS"/>
              </w:rPr>
              <w:t>9</w:t>
            </w:r>
          </w:p>
        </w:tc>
      </w:tr>
      <w:tr w:rsidR="002F5ED2" w:rsidRPr="006C5415" w:rsidTr="00106E35">
        <w:trPr>
          <w:trHeight w:val="142"/>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2B0F54" w:rsidRDefault="00BA1CDB" w:rsidP="0015691D">
            <w:pPr>
              <w:widowControl w:val="0"/>
              <w:suppressAutoHyphens w:val="0"/>
              <w:snapToGrid w:val="0"/>
              <w:spacing w:line="240" w:lineRule="auto"/>
              <w:rPr>
                <w:rFonts w:eastAsia="TimesNewRomanPSMT"/>
              </w:rPr>
            </w:pPr>
            <w:r w:rsidRPr="002B0F54">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106E35" w:rsidRDefault="00106E35" w:rsidP="006E0937">
            <w:pPr>
              <w:widowControl w:val="0"/>
              <w:suppressAutoHyphens w:val="0"/>
              <w:snapToGrid w:val="0"/>
              <w:spacing w:line="240" w:lineRule="auto"/>
              <w:rPr>
                <w:rFonts w:eastAsia="TimesNewRomanPSMT"/>
                <w:color w:val="auto"/>
                <w:lang w:val="sr-Cyrl-RS"/>
              </w:rPr>
            </w:pPr>
            <w:r w:rsidRPr="00106E35">
              <w:rPr>
                <w:rFonts w:eastAsia="TimesNewRomanPSMT"/>
                <w:color w:val="auto"/>
                <w:lang w:val="sr-Cyrl-RS"/>
              </w:rPr>
              <w:t>29</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00D125B4" w:rsidRPr="004F250A">
        <w:rPr>
          <w:rFonts w:eastAsia="Times New Roman"/>
          <w:color w:val="auto"/>
          <w:kern w:val="0"/>
          <w:lang w:eastAsia="sr-Latn-CS"/>
        </w:rPr>
        <w:t xml:space="preserve"> </w:t>
      </w:r>
      <w:r w:rsidRPr="004F250A">
        <w:t xml:space="preserve">- </w:t>
      </w:r>
      <w:r w:rsidR="00106E35">
        <w:rPr>
          <w:lang w:val="sr-Cyrl-RS"/>
        </w:rPr>
        <w:t>31</w:t>
      </w:r>
      <w:r w:rsidR="007067E7" w:rsidRPr="006E0937">
        <w:rPr>
          <w:lang w:val="en-US"/>
        </w:rPr>
        <w:t xml:space="preserve"> </w:t>
      </w:r>
      <w:r w:rsidR="00D125B4" w:rsidRPr="006E0937">
        <w:t>стрaн</w:t>
      </w:r>
      <w:r w:rsidR="001F4083" w:rsidRPr="006E0937">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6E0937" w:rsidRDefault="006E0937" w:rsidP="0015691D">
      <w:pPr>
        <w:widowControl w:val="0"/>
        <w:suppressAutoHyphens w:val="0"/>
        <w:spacing w:line="240" w:lineRule="auto"/>
        <w:jc w:val="both"/>
      </w:pPr>
    </w:p>
    <w:p w:rsidR="006E0937" w:rsidRDefault="006E0937"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6E0937" w:rsidP="00BA1CDB">
      <w:pPr>
        <w:widowControl w:val="0"/>
        <w:autoSpaceDE w:val="0"/>
        <w:autoSpaceDN w:val="0"/>
        <w:adjustRightInd w:val="0"/>
        <w:spacing w:line="240" w:lineRule="auto"/>
      </w:pPr>
      <w:bookmarkStart w:id="4" w:name="OLE_LINK14"/>
      <w:r>
        <w:t xml:space="preserve">                             </w:t>
      </w:r>
      <w:r w:rsidR="00BA1CDB">
        <w:t xml:space="preserve">  </w:t>
      </w:r>
      <w:r w:rsidR="00A11A2A">
        <w:rPr>
          <w:noProof/>
          <w:lang w:val="en-US" w:eastAsia="en-US"/>
        </w:rPr>
        <mc:AlternateContent>
          <mc:Choice Requires="wps">
            <w:drawing>
              <wp:anchor distT="0" distB="0" distL="114300" distR="114300" simplePos="0" relativeHeight="251657728" behindDoc="1" locked="0" layoutInCell="0" allowOverlap="1">
                <wp:simplePos x="0" y="0"/>
                <wp:positionH relativeFrom="page">
                  <wp:posOffset>1078865</wp:posOffset>
                </wp:positionH>
                <wp:positionV relativeFrom="page">
                  <wp:posOffset>612140</wp:posOffset>
                </wp:positionV>
                <wp:extent cx="5780405" cy="16002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0405" cy="160020"/>
                        </a:xfrm>
                        <a:prstGeom prst="rect">
                          <a:avLst/>
                        </a:prstGeom>
                        <a:solidFill>
                          <a:srgbClr val="C6D9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B832A0"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mc:Fallback>
        </mc:AlternateConten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t xml:space="preserve"> </w:t>
        </w:r>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Лице за контакт: Душица Добрић e-mail: </w:t>
      </w:r>
      <w:hyperlink r:id="rId12" w:history="1">
        <w:r w:rsidR="001551FB" w:rsidRPr="00CD6DA8">
          <w:rPr>
            <w:rStyle w:val="Hyperlink"/>
          </w:rPr>
          <w:t xml:space="preserve"> nabavke@bukovickabanja.co.rs</w:t>
        </w:r>
      </w:hyperlink>
      <w:r w:rsidRPr="006C5415">
        <w:rPr>
          <w:u w:val="single"/>
        </w:rPr>
        <w:t xml:space="preserve"> </w:t>
      </w:r>
      <w:r w:rsidRPr="006C5415">
        <w:t>и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6C5415" w:rsidRDefault="00BB2F90" w:rsidP="00BB2F90">
      <w:pPr>
        <w:widowControl w:val="0"/>
        <w:overflowPunct w:val="0"/>
        <w:autoSpaceDE w:val="0"/>
        <w:autoSpaceDN w:val="0"/>
        <w:adjustRightInd w:val="0"/>
        <w:spacing w:line="227" w:lineRule="auto"/>
        <w:ind w:left="100" w:right="80"/>
        <w:jc w:val="both"/>
      </w:pPr>
      <w:r w:rsidRPr="006C5415">
        <w:t xml:space="preserve">Предмет јавне набавке JНМВ бр. </w:t>
      </w:r>
      <w:r w:rsidR="0000286E" w:rsidRPr="006C5415">
        <w:t xml:space="preserve">1.1.6  </w:t>
      </w:r>
      <w:r w:rsidRPr="006C5415">
        <w:t>је набавка дoбaрa - Санитетски и медицински материјал и тест траке за одређивање шећера у крви</w:t>
      </w:r>
      <w:r w:rsidR="006B0FF6">
        <w:t>-по партијама</w:t>
      </w:r>
      <w:r w:rsidRPr="006C5415">
        <w:t>, за потребе Специјалне болнице за рехабилитацију "Буковичка бања" Аранђеловац, назив и ознака из општег речника: Медицински нехемијски потрошни материјали и хематолошки потрошни материјал за једнократну употребу – 3314</w:t>
      </w:r>
      <w:r w:rsidR="00867E57">
        <w:t>1</w:t>
      </w:r>
      <w:r w:rsidRPr="006C5415">
        <w:t>000.</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944279" w:rsidRDefault="00BB2F90" w:rsidP="00CE1567">
      <w:pPr>
        <w:widowControl w:val="0"/>
        <w:shd w:val="clear" w:color="auto" w:fill="FFFFFF" w:themeFill="background1"/>
        <w:suppressAutoHyphens w:val="0"/>
        <w:spacing w:line="240" w:lineRule="auto"/>
        <w:rPr>
          <w:lang w:val="sr-Cyrl-RS"/>
        </w:rPr>
      </w:pPr>
      <w:r w:rsidRPr="006C5415">
        <w:t xml:space="preserve">Набавка је обликована у </w:t>
      </w:r>
      <w:r w:rsidR="00944279">
        <w:rPr>
          <w:lang w:val="sr-Cyrl-RS"/>
        </w:rPr>
        <w:t>4</w:t>
      </w:r>
      <w:r w:rsidRPr="006C5415">
        <w:t xml:space="preserve"> партиј</w:t>
      </w:r>
      <w:bookmarkEnd w:id="4"/>
      <w:r w:rsidR="00944279">
        <w:rPr>
          <w:lang w:val="sr-Cyrl-RS"/>
        </w:rPr>
        <w:t>е</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BB2F90">
      <w:pPr>
        <w:widowControl w:val="0"/>
        <w:suppressAutoHyphens w:val="0"/>
        <w:spacing w:line="240" w:lineRule="auto"/>
        <w:jc w:val="both"/>
        <w:rPr>
          <w:rFonts w:eastAsia="Calibri"/>
          <w:lang w:val="en-US"/>
        </w:rPr>
      </w:pPr>
      <w:r w:rsidRPr="006C5415">
        <w:t xml:space="preserve">Предмет јавне набавке </w:t>
      </w:r>
      <w:r w:rsidR="00570158" w:rsidRPr="006C5415">
        <w:t xml:space="preserve">JНМВ бр. </w:t>
      </w:r>
      <w:r w:rsidR="0000286E" w:rsidRPr="006C5415">
        <w:t xml:space="preserve">1.1.6 </w:t>
      </w:r>
      <w:r w:rsidR="00BC3304" w:rsidRPr="006C5415">
        <w:t>је</w:t>
      </w:r>
      <w:r w:rsidRPr="006C5415">
        <w:t xml:space="preserve"> </w:t>
      </w:r>
      <w:r w:rsidR="00365A1B" w:rsidRPr="006C5415">
        <w:rPr>
          <w:bCs/>
          <w:lang w:val="sr-Cyrl-CS"/>
        </w:rPr>
        <w:t>набавка</w:t>
      </w:r>
      <w:r w:rsidR="00041D8D" w:rsidRPr="006C5415">
        <w:rPr>
          <w:bCs/>
          <w:lang w:val="sr-Cyrl-CS"/>
        </w:rPr>
        <w:t xml:space="preserve"> </w:t>
      </w:r>
      <w:r w:rsidR="00041D8D" w:rsidRPr="006C5415">
        <w:rPr>
          <w:bCs/>
        </w:rPr>
        <w:t>дoбaрa</w:t>
      </w:r>
      <w:r w:rsidR="00041D8D" w:rsidRPr="006C5415">
        <w:rPr>
          <w:bCs/>
          <w:lang w:val="sr-Cyrl-CS"/>
        </w:rPr>
        <w:t xml:space="preserve"> -</w:t>
      </w:r>
      <w:r w:rsidR="00365A1B" w:rsidRPr="006C5415">
        <w:rPr>
          <w:bCs/>
          <w:lang w:val="sr-Cyrl-CS"/>
        </w:rPr>
        <w:t xml:space="preserve"> </w:t>
      </w:r>
      <w:r w:rsidR="00A2244E" w:rsidRPr="006C5415">
        <w:fldChar w:fldCharType="begin">
          <w:ffData>
            <w:name w:val="Text11"/>
            <w:enabled/>
            <w:calcOnExit w:val="0"/>
            <w:textInput>
              <w:default w:val="лабораторијски материјал"/>
            </w:textInput>
          </w:ffData>
        </w:fldChar>
      </w:r>
      <w:r w:rsidR="002812DE" w:rsidRPr="006C5415">
        <w:instrText xml:space="preserve"> FORMTEXT </w:instrText>
      </w:r>
      <w:r w:rsidR="00A2244E" w:rsidRPr="006C5415">
        <w:fldChar w:fldCharType="separate"/>
      </w:r>
      <w:r w:rsidR="00230274" w:rsidRPr="006C5415">
        <w:rPr>
          <w:noProof/>
        </w:rPr>
        <w:t>Санитетски и медицински материјал и тест траке за одређивање шећера у крви</w:t>
      </w:r>
      <w:r w:rsidR="00A2244E" w:rsidRPr="006C5415">
        <w:fldChar w:fldCharType="end"/>
      </w:r>
      <w:r w:rsidR="006B0FF6" w:rsidRPr="006B0FF6">
        <w:t xml:space="preserve"> </w:t>
      </w:r>
      <w:r w:rsidR="006B0FF6">
        <w:t>по партијама</w:t>
      </w:r>
      <w:r w:rsidR="002812DE" w:rsidRPr="006C5415">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1551FB" w:rsidRPr="001551FB" w:rsidRDefault="001551FB" w:rsidP="008B40F0">
      <w:pPr>
        <w:widowControl w:val="0"/>
        <w:suppressAutoHyphens w:val="0"/>
        <w:spacing w:line="240" w:lineRule="auto"/>
        <w:jc w:val="both"/>
        <w:rPr>
          <w:rFonts w:eastAsia="Calibri"/>
          <w:lang w:val="sr-Latn-RS"/>
        </w:rPr>
      </w:pPr>
      <w:bookmarkStart w:id="5" w:name="OLE_LINK13"/>
      <w:bookmarkStart w:id="6" w:name="_Toc407783049"/>
    </w:p>
    <w:p w:rsidR="008B40F0" w:rsidRPr="006C5415" w:rsidRDefault="008B40F0" w:rsidP="008B40F0">
      <w:pPr>
        <w:widowControl w:val="0"/>
        <w:suppressAutoHyphens w:val="0"/>
        <w:spacing w:line="240" w:lineRule="auto"/>
        <w:jc w:val="both"/>
        <w:rPr>
          <w:rFonts w:eastAsia="Calibri"/>
          <w:b/>
        </w:rPr>
      </w:pPr>
      <w:r w:rsidRPr="006C5415">
        <w:rPr>
          <w:rFonts w:eastAsia="Calibri"/>
          <w:b/>
        </w:rPr>
        <w:t>Партија 1. Лабораторијски папир</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Лабораторијски папир 110x50mm </w:t>
      </w:r>
      <w:r w:rsidRPr="006C5415">
        <w:rPr>
          <w:rFonts w:eastAsia="Times New Roman"/>
          <w:color w:val="auto"/>
          <w:kern w:val="0"/>
          <w:lang w:eastAsia="sr-Latn-CS"/>
        </w:rPr>
        <w:t xml:space="preserve">за  </w:t>
      </w:r>
      <w:r w:rsidRPr="006C5415">
        <w:rPr>
          <w:rFonts w:eastAsia="Calibri"/>
        </w:rPr>
        <w:t>DPU 414</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sidR="00944279">
        <w:rPr>
          <w:rFonts w:eastAsia="Calibri"/>
          <w:b/>
        </w:rPr>
        <w:t>2</w:t>
      </w:r>
      <w:r w:rsidRPr="006C5415">
        <w:rPr>
          <w:rFonts w:eastAsia="Calibri"/>
          <w:b/>
        </w:rPr>
        <w:t>. Траке за урин</w:t>
      </w:r>
    </w:p>
    <w:p w:rsidR="00AC782A" w:rsidRPr="00472D2E" w:rsidRDefault="008B40F0" w:rsidP="008B40F0">
      <w:pPr>
        <w:widowControl w:val="0"/>
        <w:suppressAutoHyphens w:val="0"/>
        <w:spacing w:line="240" w:lineRule="auto"/>
        <w:jc w:val="both"/>
        <w:rPr>
          <w:rFonts w:eastAsia="Calibri"/>
        </w:rPr>
      </w:pPr>
      <w:r w:rsidRPr="006C5415">
        <w:rPr>
          <w:rFonts w:eastAsia="Calibri"/>
        </w:rPr>
        <w:t>Urin strips 11 За NUA 50</w:t>
      </w:r>
      <w:r>
        <w:rPr>
          <w:rFonts w:eastAsia="Calibri"/>
        </w:rPr>
        <w:t xml:space="preserve"> апарат</w:t>
      </w:r>
    </w:p>
    <w:p w:rsidR="008B40F0" w:rsidRPr="006C5415" w:rsidRDefault="008B40F0" w:rsidP="008B40F0">
      <w:pPr>
        <w:widowControl w:val="0"/>
        <w:suppressAutoHyphens w:val="0"/>
        <w:spacing w:line="240" w:lineRule="auto"/>
        <w:jc w:val="both"/>
        <w:rPr>
          <w:rFonts w:eastAsia="Calibri"/>
          <w:b/>
        </w:rPr>
      </w:pPr>
      <w:r w:rsidRPr="006C5415">
        <w:rPr>
          <w:b/>
        </w:rPr>
        <w:t xml:space="preserve">Партија </w:t>
      </w:r>
      <w:r w:rsidR="00944279">
        <w:rPr>
          <w:b/>
          <w:lang w:val="sr-Cyrl-RS"/>
        </w:rPr>
        <w:t>3</w:t>
      </w:r>
      <w:r w:rsidRPr="006C5415">
        <w:rPr>
          <w:b/>
        </w:rPr>
        <w:t>. Ланцете за ланцетар</w:t>
      </w:r>
    </w:p>
    <w:p w:rsidR="008B40F0" w:rsidRPr="006C5415" w:rsidRDefault="008B40F0" w:rsidP="008B40F0">
      <w:pPr>
        <w:widowControl w:val="0"/>
        <w:suppressAutoHyphens w:val="0"/>
        <w:spacing w:line="240" w:lineRule="auto"/>
        <w:jc w:val="both"/>
        <w:rPr>
          <w:rFonts w:eastAsia="Calibri"/>
        </w:rPr>
      </w:pPr>
      <w:r w:rsidRPr="006C5415">
        <w:t>Ланцете TERUMO за ланцетар TERUMO</w:t>
      </w:r>
    </w:p>
    <w:p w:rsidR="008B40F0" w:rsidRDefault="00944279" w:rsidP="008B40F0">
      <w:pPr>
        <w:widowControl w:val="0"/>
        <w:suppressAutoHyphens w:val="0"/>
        <w:spacing w:line="240" w:lineRule="auto"/>
        <w:jc w:val="both"/>
        <w:rPr>
          <w:b/>
        </w:rPr>
      </w:pPr>
      <w:r>
        <w:rPr>
          <w:b/>
        </w:rPr>
        <w:t xml:space="preserve">Партија </w:t>
      </w:r>
      <w:r w:rsidR="00472D2E">
        <w:rPr>
          <w:b/>
        </w:rPr>
        <w:t>4</w:t>
      </w:r>
      <w:r w:rsidR="008B40F0" w:rsidRPr="00BB6DF0">
        <w:rPr>
          <w:b/>
        </w:rPr>
        <w:t>. Претакачи</w:t>
      </w:r>
    </w:p>
    <w:p w:rsidR="00225D2B" w:rsidRPr="00944279" w:rsidRDefault="008B40F0" w:rsidP="00944279">
      <w:pPr>
        <w:widowControl w:val="0"/>
        <w:suppressAutoHyphens w:val="0"/>
        <w:spacing w:line="240" w:lineRule="auto"/>
        <w:jc w:val="both"/>
      </w:pPr>
      <w:r w:rsidRPr="00BB6DF0">
        <w:t xml:space="preserve">Трансфер сет за стерилне растворе,за претакање, </w:t>
      </w:r>
      <w:r w:rsidR="00553CBC">
        <w:t>„</w:t>
      </w:r>
      <w:r w:rsidRPr="00BB6DF0">
        <w:t>Dahlhausen</w:t>
      </w:r>
      <w:r w:rsidR="00B11FA7">
        <w:t>“</w:t>
      </w:r>
      <w:r w:rsidRPr="00BB6DF0">
        <w:t xml:space="preserve"> ili </w:t>
      </w:r>
      <w:r>
        <w:t>одговарајуће</w:t>
      </w:r>
    </w:p>
    <w:p w:rsidR="00472D2E" w:rsidRPr="00472D2E" w:rsidRDefault="0033074D" w:rsidP="00472D2E">
      <w:pPr>
        <w:widowControl w:val="0"/>
        <w:suppressAutoHyphens w:val="0"/>
        <w:spacing w:line="240" w:lineRule="auto"/>
        <w:jc w:val="both"/>
        <w:rPr>
          <w:color w:val="auto"/>
        </w:rPr>
      </w:pPr>
      <w:r w:rsidRPr="006C5415">
        <w:rPr>
          <w:color w:val="auto"/>
        </w:rPr>
        <w:t>-</w:t>
      </w:r>
      <w:bookmarkEnd w:id="5"/>
      <w:r w:rsidR="00472D2E" w:rsidRPr="00472D2E">
        <w:rPr>
          <w:color w:val="auto"/>
        </w:rPr>
        <w:t xml:space="preserve">За понуђаче који нуде одговарајућа добра у односу на она утврђена теxничким карактеристикама у Техничкој спецификацији потребно је да доставе Техничке </w:t>
      </w:r>
      <w:r w:rsidR="00472D2E" w:rsidRPr="00472D2E">
        <w:rPr>
          <w:color w:val="auto"/>
        </w:rPr>
        <w:lastRenderedPageBreak/>
        <w:t>карактеристике произвођача, у оригиналу, а уколико су техничке карактеристике на страном језику, треба да буду преведене на српски језик оверене од стране судског тумача</w:t>
      </w:r>
    </w:p>
    <w:p w:rsidR="00CC1FD0" w:rsidRPr="00872E12" w:rsidRDefault="0033074D" w:rsidP="00472D2E">
      <w:pPr>
        <w:widowControl w:val="0"/>
        <w:suppressAutoHyphens w:val="0"/>
        <w:spacing w:line="240" w:lineRule="auto"/>
        <w:jc w:val="both"/>
        <w:rPr>
          <w:rFonts w:eastAsia="Times New Roman"/>
          <w:color w:val="auto"/>
          <w:kern w:val="0"/>
          <w:lang w:eastAsia="sr-Latn-CS"/>
        </w:rPr>
      </w:pPr>
      <w:r w:rsidRPr="006C5415">
        <w:rPr>
          <w:rFonts w:eastAsia="Times New Roman"/>
          <w:color w:val="auto"/>
          <w:kern w:val="0"/>
          <w:lang w:eastAsia="sr-Latn-CS"/>
        </w:rPr>
        <w:t>-</w:t>
      </w:r>
      <w:r w:rsidR="0087433C" w:rsidRPr="006C5415">
        <w:rPr>
          <w:rFonts w:eastAsia="Times New Roman"/>
          <w:color w:val="auto"/>
          <w:kern w:val="0"/>
          <w:lang w:eastAsia="sr-Latn-CS"/>
        </w:rPr>
        <w:t>Зa мaтeриjaлe кojи сe испoручуjу стeрилни, рок стерилности у моменту испоруке мора да буде минимум годину дан</w:t>
      </w:r>
      <w:r w:rsidR="00872E12">
        <w:rPr>
          <w:rFonts w:eastAsia="Times New Roman"/>
          <w:color w:val="auto"/>
          <w:kern w:val="0"/>
          <w:lang w:eastAsia="sr-Latn-CS"/>
        </w:rPr>
        <w:t>а</w:t>
      </w:r>
    </w:p>
    <w:p w:rsidR="00CC1FD0"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944279" w:rsidRDefault="00944279"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Pr="006C5415"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7" w:name="_Toc407783050"/>
      <w:bookmarkEnd w:id="6"/>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7"/>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w:t>
      </w:r>
      <w:r w:rsidR="00E075D0">
        <w:rPr>
          <w:rFonts w:eastAsia="Times New Roman"/>
        </w:rPr>
        <w:t>и</w:t>
      </w:r>
      <w:r w:rsidRPr="006C5415">
        <w:rPr>
          <w:rFonts w:eastAsia="Times New Roman"/>
        </w:rPr>
        <w:t xml:space="preserve">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Pr="006C5415">
        <w:rPr>
          <w:rFonts w:eastAsia="Times New Roman"/>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Pr="006C5415">
        <w:rPr>
          <w:rFonts w:eastAsia="Times New Roman"/>
        </w:rPr>
        <w:t xml:space="preserve"> </w:t>
      </w:r>
      <w:r w:rsidRPr="006C5415">
        <w:rPr>
          <w:rFonts w:eastAsia="Times New Roman"/>
          <w:lang w:val="ru-RU"/>
        </w:rPr>
        <w:t>следећих доказа</w:t>
      </w:r>
      <w:r w:rsidRPr="006C5415">
        <w:rPr>
          <w:rFonts w:eastAsia="Times New Roman"/>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3D1DE6" w:rsidRPr="006C5415">
        <w:rPr>
          <w:rFonts w:eastAsia="Times New Roman"/>
          <w:b/>
          <w:color w:val="auto"/>
          <w:kern w:val="0"/>
          <w:lang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553CBC">
        <w:rPr>
          <w:rFonts w:eastAsia="Times New Roman"/>
          <w:b/>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8A3952" w:rsidRPr="006C5415">
        <w:rPr>
          <w:rFonts w:eastAsia="Times New Roman"/>
          <w:color w:val="auto"/>
          <w:kern w:val="0"/>
          <w:lang w:eastAsia="sr-Latn-CS"/>
        </w:rPr>
        <w:t xml:space="preserve"> </w:t>
      </w:r>
      <w:r w:rsidR="003D1DE6" w:rsidRPr="006C5415">
        <w:rPr>
          <w:rFonts w:eastAsia="Times New Roman"/>
          <w:color w:val="auto"/>
          <w:kern w:val="0"/>
          <w:lang w:eastAsia="sr-Latn-CS"/>
        </w:rPr>
        <w:t xml:space="preserve">Услов из чл. 75. ст. 1. тач. 4)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Pr="006C5415">
        <w:rPr>
          <w:rFonts w:eastAsia="Times New Roman"/>
          <w:color w:val="auto"/>
          <w:kern w:val="0"/>
          <w:lang w:eastAsia="sr-Latn-CS"/>
        </w:rPr>
        <w:t>Да је измирио доспеле порезе, доприносе и друге јавне дажбине у складу са прописима</w:t>
      </w:r>
      <w:r w:rsidR="009C3212" w:rsidRPr="006C5415">
        <w:rPr>
          <w:rFonts w:eastAsia="Times New Roman"/>
          <w:color w:val="auto"/>
          <w:kern w:val="0"/>
          <w:lang w:eastAsia="sr-Latn-CS"/>
        </w:rPr>
        <w:t xml:space="preserve"> </w:t>
      </w:r>
      <w:r w:rsidRPr="006C5415">
        <w:rPr>
          <w:rFonts w:eastAsia="Times New Roman"/>
          <w:color w:val="auto"/>
          <w:kern w:val="0"/>
          <w:lang w:eastAsia="sr-Latn-CS"/>
        </w:rPr>
        <w:t>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Pr="006C5415">
        <w:rPr>
          <w:u w:val="single"/>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w:t>
      </w:r>
      <w:r w:rsidR="00553CBC">
        <w:rPr>
          <w:b/>
          <w:u w:val="single"/>
          <w:lang w:val="sr-Cyrl-CS"/>
        </w:rPr>
        <w:t>–</w:t>
      </w:r>
      <w:r w:rsidRPr="006C5415">
        <w:rPr>
          <w:b/>
          <w:u w:val="single"/>
          <w:lang w:val="sr-Cyrl-CS"/>
        </w:rPr>
        <w:t xml:space="preserve">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Pr="006C5415">
        <w:rPr>
          <w:u w:val="single"/>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8" w:name="OLE_LINK7"/>
      <w:bookmarkStart w:id="9" w:name="OLE_LINK8"/>
      <w:bookmarkStart w:id="10" w:name="OLE_LINK9"/>
      <w:r w:rsidRPr="006C5415">
        <w:t>1. тачка 1. до 4. Закона</w:t>
      </w:r>
      <w:bookmarkEnd w:id="8"/>
      <w:bookmarkEnd w:id="9"/>
      <w:bookmarkEnd w:id="10"/>
      <w:r w:rsidRPr="006C5415">
        <w:t xml:space="preserve"> </w:t>
      </w:r>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0603BC" w:rsidRPr="006C5415">
        <w:t xml:space="preserve"> </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w:t>
      </w:r>
      <w:r w:rsidR="00553CBC">
        <w:rPr>
          <w:color w:val="auto"/>
        </w:rPr>
        <w:t>–</w:t>
      </w:r>
      <w:r w:rsidRPr="006C5415">
        <w:rPr>
          <w:color w:val="auto"/>
        </w:rPr>
        <w:t xml:space="preserve"> Да има важећу дозволу надлежног органа за обављање делатност</w:t>
      </w:r>
      <w:bookmarkStart w:id="11" w:name="OLE_LINK40"/>
      <w:bookmarkStart w:id="12" w:name="OLE_LINK41"/>
      <w:bookmarkStart w:id="13" w:name="OLE_LINK42"/>
      <w:r w:rsidRPr="006C5415">
        <w:rPr>
          <w:color w:val="auto"/>
        </w:rPr>
        <w:t>и која је предмет јавне набавке</w:t>
      </w:r>
      <w:bookmarkEnd w:id="11"/>
      <w:bookmarkEnd w:id="12"/>
      <w:bookmarkEnd w:id="13"/>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4" w:name="OLE_LINK71"/>
      <w:r w:rsidRPr="006C5415">
        <w:rPr>
          <w:color w:val="auto"/>
        </w:rPr>
        <w:t>1</w:t>
      </w:r>
      <w:r w:rsidRPr="006C5415">
        <w:rPr>
          <w:b/>
          <w:color w:val="auto"/>
        </w:rPr>
        <w:t xml:space="preserve">. </w:t>
      </w:r>
      <w:r w:rsidR="001C05F2" w:rsidRPr="006C5415">
        <w:rPr>
          <w:b/>
          <w:color w:val="auto"/>
        </w:rPr>
        <w:t>Решења</w:t>
      </w:r>
      <w:r w:rsidR="00355106" w:rsidRPr="006C5415">
        <w:rPr>
          <w:b/>
          <w:color w:val="auto"/>
        </w:rPr>
        <w:t xml:space="preserve"> Министарства здравља о испуњености услова за обављање промета на велико лековима, односно медицинским средствима</w:t>
      </w:r>
      <w:r w:rsidRPr="006C5415">
        <w:rPr>
          <w:b/>
          <w:color w:val="auto"/>
        </w:rPr>
        <w:t>.</w:t>
      </w:r>
      <w:r w:rsidR="00355106" w:rsidRPr="006C5415">
        <w:rPr>
          <w:b/>
          <w:color w:val="auto"/>
        </w:rPr>
        <w:t xml:space="preserve">  ПРИЛОГ 1.</w:t>
      </w:r>
      <w:r w:rsidR="001C05F2" w:rsidRPr="006C5415">
        <w:rPr>
          <w:b/>
          <w:color w:val="auto"/>
        </w:rPr>
        <w:t xml:space="preserve"> </w:t>
      </w:r>
    </w:p>
    <w:bookmarkEnd w:id="14"/>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w:t>
      </w:r>
      <w:r w:rsidR="00553CBC">
        <w:rPr>
          <w:color w:val="auto"/>
        </w:rPr>
        <w:t>–</w:t>
      </w:r>
      <w:r w:rsidR="003D1DE6" w:rsidRPr="006C5415">
        <w:rPr>
          <w:color w:val="auto"/>
        </w:rPr>
        <w:t xml:space="preserve"> </w:t>
      </w:r>
      <w:r w:rsidR="008A3952" w:rsidRPr="006C5415">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6C5415">
        <w:rPr>
          <w:color w:val="548DD4"/>
        </w:rPr>
        <w:t xml:space="preserve"> </w:t>
      </w:r>
      <w:r w:rsidR="008A3952" w:rsidRPr="006C5415">
        <w:rPr>
          <w:color w:val="auto"/>
        </w:rPr>
        <w:t xml:space="preserve">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Pr="006C5415">
        <w:rPr>
          <w:color w:val="auto"/>
          <w:u w:val="single"/>
        </w:rPr>
        <w:t xml:space="preserve"> </w:t>
      </w:r>
      <w:r w:rsidRPr="006C5415">
        <w:rPr>
          <w:b/>
          <w:u w:val="single"/>
        </w:rPr>
        <w:t>понуђач доказује</w:t>
      </w:r>
      <w:r w:rsidRPr="006C5415">
        <w:rPr>
          <w:u w:val="single"/>
        </w:rPr>
        <w:t xml:space="preserve"> </w:t>
      </w:r>
      <w:r w:rsidRPr="006C5415">
        <w:rPr>
          <w:b/>
          <w:u w:val="single"/>
        </w:rPr>
        <w:t>достављањем Изјаве</w:t>
      </w:r>
      <w:r w:rsidRPr="006C5415">
        <w:rPr>
          <w:b/>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w:t>
      </w:r>
      <w:r w:rsidR="00A1495C">
        <w:t>стране овлашћеног лица понуђача</w:t>
      </w:r>
      <w:r w:rsidRPr="006C541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A1495C" w:rsidRDefault="002B0158" w:rsidP="0015691D">
      <w:pPr>
        <w:pStyle w:val="ListParagraph"/>
        <w:widowControl w:val="0"/>
        <w:suppressAutoHyphens w:val="0"/>
        <w:spacing w:line="240" w:lineRule="auto"/>
        <w:ind w:left="0"/>
        <w:jc w:val="both"/>
        <w:rPr>
          <w:bCs/>
          <w:iCs/>
          <w:color w:val="auto"/>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lastRenderedPageBreak/>
        <w:t xml:space="preserve">Изјаву подизвођача </w:t>
      </w:r>
      <w:r w:rsidRPr="006C5415">
        <w:rPr>
          <w:bCs/>
          <w:iCs/>
        </w:rPr>
        <w:t>потписану од стране овлашћеног лица</w:t>
      </w:r>
      <w:r w:rsidR="0066384F" w:rsidRPr="006C5415">
        <w:rPr>
          <w:bCs/>
          <w:iCs/>
        </w:rPr>
        <w:t xml:space="preserve"> подизвођача</w:t>
      </w:r>
      <w:r w:rsidR="00553CBC">
        <w:rPr>
          <w:color w:val="auto"/>
          <w:lang w:val="sr-Cyrl-CS"/>
        </w:rPr>
        <w:t>–</w:t>
      </w:r>
      <w:r w:rsidR="0066384F" w:rsidRPr="006C5415">
        <w:rPr>
          <w:color w:val="auto"/>
          <w:lang w:val="sr-Cyrl-CS"/>
        </w:rPr>
        <w:t xml:space="preserve">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w:t>
      </w:r>
      <w:r w:rsidR="001F4083" w:rsidRPr="006C5415">
        <w:rPr>
          <w:rFonts w:eastAsia="Times New Roman"/>
          <w:b/>
          <w:bCs/>
          <w:i/>
          <w:color w:val="auto"/>
          <w:kern w:val="0"/>
          <w:lang w:eastAsia="sr-Latn-CS"/>
        </w:rPr>
        <w:t xml:space="preserve"> </w:t>
      </w:r>
      <w:r w:rsidRPr="006C5415">
        <w:rPr>
          <w:rFonts w:eastAsia="Times New Roman"/>
          <w:b/>
          <w:bCs/>
          <w:i/>
          <w:color w:val="auto"/>
          <w:kern w:val="0"/>
          <w:lang w:eastAsia="sr-Latn-CS"/>
        </w:rPr>
        <w:t>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pBdr>
          <w:bottom w:val="single" w:sz="12" w:space="1" w:color="auto"/>
        </w:pBdr>
        <w:suppressAutoHyphens w:val="0"/>
        <w:autoSpaceDE w:val="0"/>
        <w:autoSpaceDN w:val="0"/>
        <w:adjustRightInd w:val="0"/>
        <w:spacing w:line="240" w:lineRule="auto"/>
        <w:jc w:val="both"/>
        <w:rPr>
          <w:rFonts w:eastAsia="Times New Roman"/>
          <w:i/>
          <w:color w:val="auto"/>
          <w:kern w:val="0"/>
          <w:lang w:eastAsia="sr-Latn-CS"/>
        </w:r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w:t>
      </w:r>
      <w:r w:rsidRPr="006C5415">
        <w:rPr>
          <w:rFonts w:eastAsia="Times New Roman"/>
          <w:bCs/>
        </w:rPr>
        <w:t xml:space="preserve"> </w:t>
      </w:r>
      <w:r w:rsidRPr="006C5415">
        <w:rPr>
          <w:rFonts w:eastAsia="Times New Roman"/>
          <w:bCs/>
          <w:lang w:val="ru-RU"/>
        </w:rPr>
        <w:t>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Pr="006C5415">
        <w:rPr>
          <w:rFonts w:eastAsia="Times New Roman"/>
          <w:bC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Pr="006C5415" w:rsidRDefault="00CC066C" w:rsidP="00CC066C">
      <w:pPr>
        <w:widowControl w:val="0"/>
        <w:suppressAutoHyphens w:val="0"/>
        <w:autoSpaceDE w:val="0"/>
        <w:autoSpaceDN w:val="0"/>
        <w:adjustRightInd w:val="0"/>
        <w:spacing w:line="240" w:lineRule="auto"/>
        <w:jc w:val="both"/>
        <w:rPr>
          <w:iCs/>
          <w:color w:val="auto"/>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Pr="006C5415">
        <w:rPr>
          <w:noProof/>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Понуђач мора доказати </w:t>
      </w:r>
      <w:r w:rsidRPr="006C5415">
        <w:rPr>
          <w:iCs/>
          <w:color w:val="auto"/>
        </w:rPr>
        <w:t>да су понуђена добра компатибилна са назначеним моделима опреме наручиоца и то доказује достављањем:</w:t>
      </w:r>
    </w:p>
    <w:p w:rsidR="00CC066C" w:rsidRPr="006C5415" w:rsidRDefault="00CC066C" w:rsidP="00CC066C">
      <w:pPr>
        <w:pStyle w:val="Pasussalistom"/>
        <w:widowControl w:val="0"/>
        <w:tabs>
          <w:tab w:val="left" w:pos="6945"/>
        </w:tabs>
        <w:suppressAutoHyphens w:val="0"/>
        <w:spacing w:line="240" w:lineRule="auto"/>
        <w:ind w:left="0"/>
        <w:jc w:val="both"/>
        <w:rPr>
          <w:b/>
          <w:iCs/>
          <w:color w:val="auto"/>
        </w:rPr>
      </w:pPr>
      <w:r w:rsidRPr="006C5415">
        <w:rPr>
          <w:iCs/>
          <w:color w:val="auto"/>
          <w:lang w:val="sr-Cyrl-CS"/>
        </w:rPr>
        <w:t>1</w:t>
      </w:r>
      <w:r w:rsidRPr="006C5415">
        <w:rPr>
          <w:iCs/>
          <w:color w:val="auto"/>
        </w:rPr>
        <w:t xml:space="preserve">. </w:t>
      </w:r>
      <w:r w:rsidRPr="006C5415">
        <w:rPr>
          <w:b/>
          <w:iCs/>
          <w:color w:val="auto"/>
        </w:rPr>
        <w:t xml:space="preserve">Изјаве </w:t>
      </w:r>
      <w:r w:rsidRPr="006C5415">
        <w:rPr>
          <w:b/>
          <w:lang w:val="sr-Cyrl-CS"/>
        </w:rPr>
        <w:t>о гаранцији</w:t>
      </w:r>
      <w:r w:rsidRPr="006C5415">
        <w:rPr>
          <w:b/>
          <w:iCs/>
          <w:color w:val="auto"/>
        </w:rPr>
        <w:t xml:space="preserve"> понуђача</w:t>
      </w:r>
      <w:r w:rsidRPr="006C5415">
        <w:rPr>
          <w:lang w:val="sr-Cyrl-CS"/>
        </w:rPr>
        <w:t xml:space="preserve"> </w:t>
      </w:r>
      <w:r w:rsidRPr="006C5415">
        <w:rPr>
          <w:b/>
          <w:lang w:val="sr-Cyrl-CS"/>
        </w:rPr>
        <w:t>којом под материјалном и кривичном одговорношћу гарантује компатибилност понуђених добара са опремом коју поседује наручилац као и тачност анализа (партиј</w:t>
      </w:r>
      <w:r w:rsidR="00944279">
        <w:rPr>
          <w:b/>
          <w:lang w:val="sr-Cyrl-CS"/>
        </w:rPr>
        <w:t>а</w:t>
      </w:r>
      <w:r w:rsidRPr="006C5415">
        <w:rPr>
          <w:b/>
          <w:lang w:val="sr-Cyrl-CS"/>
        </w:rPr>
        <w:t xml:space="preserve"> </w:t>
      </w:r>
      <w:r w:rsidR="00472D2E">
        <w:rPr>
          <w:b/>
          <w:lang w:val="sr-Cyrl-CS"/>
        </w:rPr>
        <w:t xml:space="preserve"> </w:t>
      </w:r>
      <w:r w:rsidR="00944279">
        <w:rPr>
          <w:b/>
          <w:lang w:val="sr-Cyrl-RS"/>
        </w:rPr>
        <w:t>1</w:t>
      </w:r>
      <w:r w:rsidR="00CC0092" w:rsidRPr="00CC0092">
        <w:rPr>
          <w:b/>
          <w:lang w:val="sr-Cyrl-CS"/>
        </w:rPr>
        <w:t>.</w:t>
      </w:r>
      <w:r w:rsidRPr="00CC0092">
        <w:rPr>
          <w:b/>
          <w:lang w:val="sr-Cyrl-CS"/>
        </w:rPr>
        <w:t>).</w:t>
      </w:r>
      <w:r w:rsidRPr="006C5415">
        <w:rPr>
          <w:b/>
          <w:lang w:val="sr-Cyrl-CS"/>
        </w:rPr>
        <w:t xml:space="preserve"> </w:t>
      </w:r>
      <w:r w:rsidR="00553CBC">
        <w:rPr>
          <w:b/>
          <w:lang w:val="sr-Cyrl-CS"/>
        </w:rPr>
        <w:t>–</w:t>
      </w:r>
      <w:r w:rsidRPr="006C5415">
        <w:rPr>
          <w:b/>
          <w:lang w:val="sr-Cyrl-CS"/>
        </w:rPr>
        <w:t xml:space="preserve"> ПРИЛОГ 2.</w:t>
      </w:r>
      <w:r w:rsidRPr="006C5415">
        <w:rPr>
          <w:i/>
          <w:lang w:val="sr-Cyrl-CS"/>
        </w:rPr>
        <w:t xml:space="preserve"> (Изјаву дати на меморандуму понуђача).</w:t>
      </w:r>
      <w:r w:rsidRPr="006C5415">
        <w:rPr>
          <w:color w:val="000000" w:themeColor="text1"/>
          <w:lang w:val="sr-Cyrl-CS"/>
        </w:rPr>
        <w:t xml:space="preserve"> </w:t>
      </w:r>
    </w:p>
    <w:p w:rsidR="00CC066C" w:rsidRPr="006C5415" w:rsidRDefault="00CC066C" w:rsidP="00CC066C">
      <w:pPr>
        <w:suppressAutoHyphens w:val="0"/>
        <w:autoSpaceDE w:val="0"/>
        <w:autoSpaceDN w:val="0"/>
        <w:adjustRightInd w:val="0"/>
        <w:spacing w:line="240" w:lineRule="auto"/>
        <w:jc w:val="both"/>
        <w:rPr>
          <w:rFonts w:eastAsia="Times New Roman"/>
          <w:b/>
          <w:color w:val="auto"/>
          <w:kern w:val="0"/>
          <w:lang w:eastAsia="sr-Latn-CS"/>
        </w:rPr>
      </w:pPr>
      <w:r w:rsidRPr="006C5415">
        <w:rPr>
          <w:rFonts w:eastAsia="Times New Roman"/>
          <w:b/>
          <w:color w:val="auto"/>
          <w:kern w:val="0"/>
          <w:lang w:val="sr-Cyrl-CS" w:eastAsia="sr-Latn-CS"/>
        </w:rPr>
        <w:t xml:space="preserve">2. </w:t>
      </w:r>
      <w:r w:rsidRPr="006C5415">
        <w:rPr>
          <w:rFonts w:eastAsia="Times New Roman"/>
          <w:b/>
          <w:color w:val="auto"/>
          <w:kern w:val="0"/>
          <w:lang w:eastAsia="sr-Latn-CS"/>
        </w:rPr>
        <w:t>Решење Агенције за лекове и медицинска средства</w:t>
      </w:r>
      <w:r w:rsidRPr="006C5415">
        <w:rPr>
          <w:b/>
          <w:color w:val="1B1B1B"/>
          <w:shd w:val="clear" w:color="auto" w:fill="FFFFFF"/>
        </w:rPr>
        <w:t xml:space="preserve"> </w:t>
      </w:r>
      <w:r w:rsidRPr="006C5415">
        <w:rPr>
          <w:b/>
          <w:color w:val="1B1B1B"/>
          <w:shd w:val="clear" w:color="auto" w:fill="FFFFFF"/>
          <w:lang w:val="sr-Cyrl-CS"/>
        </w:rPr>
        <w:t xml:space="preserve">о </w:t>
      </w:r>
      <w:r w:rsidRPr="006C5415">
        <w:rPr>
          <w:b/>
          <w:color w:val="1B1B1B"/>
          <w:shd w:val="clear" w:color="auto" w:fill="FFFFFF"/>
        </w:rPr>
        <w:t>упис</w:t>
      </w:r>
      <w:r w:rsidRPr="006C5415">
        <w:rPr>
          <w:b/>
          <w:color w:val="1B1B1B"/>
          <w:shd w:val="clear" w:color="auto" w:fill="FFFFFF"/>
          <w:lang w:val="sr-Cyrl-CS"/>
        </w:rPr>
        <w:t>у</w:t>
      </w:r>
      <w:r w:rsidRPr="006C5415">
        <w:rPr>
          <w:b/>
          <w:color w:val="1B1B1B"/>
          <w:shd w:val="clear" w:color="auto" w:fill="FFFFFF"/>
        </w:rPr>
        <w:t xml:space="preserve"> медицинског средства у Регистар медицинских средстава</w:t>
      </w:r>
      <w:r w:rsidRPr="006C5415">
        <w:rPr>
          <w:rFonts w:eastAsia="Times New Roman"/>
          <w:b/>
          <w:color w:val="auto"/>
          <w:kern w:val="0"/>
          <w:lang w:eastAsia="sr-Latn-CS"/>
        </w:rPr>
        <w:t xml:space="preserve"> или другог надлежног органа (нпр. Одељења за хемикалије) уколико за одређено средство није надлежна АЛИМС</w:t>
      </w:r>
      <w:r w:rsidRPr="006C5415">
        <w:rPr>
          <w:rFonts w:eastAsia="Times New Roman"/>
          <w:b/>
          <w:color w:val="auto"/>
          <w:kern w:val="0"/>
          <w:lang w:val="sr-Cyrl-CS" w:eastAsia="sr-Latn-CS"/>
        </w:rPr>
        <w:t>.</w:t>
      </w:r>
      <w:r w:rsidRPr="006C5415">
        <w:rPr>
          <w:b/>
          <w:lang w:val="sr-Cyrl-CS"/>
        </w:rPr>
        <w:t xml:space="preserve"> </w:t>
      </w:r>
      <w:r w:rsidR="00553CBC">
        <w:rPr>
          <w:b/>
          <w:lang w:val="sr-Cyrl-CS"/>
        </w:rPr>
        <w:t>–</w:t>
      </w:r>
      <w:r w:rsidRPr="006C5415">
        <w:rPr>
          <w:b/>
          <w:lang w:val="sr-Cyrl-CS"/>
        </w:rPr>
        <w:t xml:space="preserve"> </w:t>
      </w:r>
      <w:bookmarkStart w:id="15" w:name="OLE_LINK17"/>
      <w:bookmarkStart w:id="16" w:name="OLE_LINK18"/>
      <w:r w:rsidRPr="006C5415">
        <w:rPr>
          <w:b/>
          <w:lang w:val="sr-Cyrl-CS"/>
        </w:rPr>
        <w:t>ПРИЛОГ 3.</w:t>
      </w:r>
      <w:bookmarkEnd w:id="15"/>
      <w:bookmarkEnd w:id="16"/>
    </w:p>
    <w:p w:rsidR="00CC066C" w:rsidRPr="006C5415" w:rsidRDefault="00CC066C" w:rsidP="00CC066C">
      <w:pPr>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Напомена:</w:t>
      </w:r>
    </w:p>
    <w:p w:rsidR="00CC066C" w:rsidRPr="006C5415" w:rsidRDefault="00CC066C" w:rsidP="00CC066C">
      <w:pPr>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 Уколико овај доказ гласи на друго правно лице потребно је доставити и овлашћење од тог правног лица за учешће на тендеру.</w:t>
      </w:r>
    </w:p>
    <w:p w:rsidR="00CC066C" w:rsidRPr="006C5415" w:rsidRDefault="00CC066C" w:rsidP="00CC066C">
      <w:pPr>
        <w:autoSpaceDE w:val="0"/>
        <w:autoSpaceDN w:val="0"/>
        <w:adjustRightInd w:val="0"/>
        <w:spacing w:line="240" w:lineRule="auto"/>
        <w:jc w:val="both"/>
        <w:rPr>
          <w:color w:val="auto"/>
          <w:kern w:val="2"/>
        </w:rPr>
      </w:pPr>
      <w:r w:rsidRPr="006C5415">
        <w:rPr>
          <w:b/>
          <w:color w:val="auto"/>
        </w:rPr>
        <w:t>3</w:t>
      </w:r>
      <w:r w:rsidRPr="006C5415">
        <w:rPr>
          <w:color w:val="auto"/>
        </w:rPr>
        <w:t xml:space="preserve">. </w:t>
      </w:r>
      <w:r w:rsidRPr="006C5415">
        <w:rPr>
          <w:b/>
          <w:color w:val="auto"/>
        </w:rPr>
        <w:t xml:space="preserve">За понуђаче који нуде одговарајућа добра у односу на она утврђена теxничким карактеристикама у Техничкој спецификацији </w:t>
      </w:r>
      <w:r w:rsidRPr="006C5415">
        <w:rPr>
          <w:color w:val="auto"/>
        </w:rPr>
        <w:t xml:space="preserve">потребно је да доставе </w:t>
      </w:r>
      <w:r w:rsidRPr="006C5415">
        <w:rPr>
          <w:b/>
          <w:color w:val="auto"/>
        </w:rPr>
        <w:t>Техничке карактеристике произвођача, у оригиналу, а уколико су техничке карактеристике на страном језику, треба да буду преведене на српски језик оверене од стране судског тумача.</w:t>
      </w:r>
      <w:r w:rsidRPr="006C5415">
        <w:rPr>
          <w:b/>
          <w:lang w:val="sr-Cyrl-CS"/>
        </w:rPr>
        <w:t xml:space="preserve"> ПРИЛОГ 4.</w:t>
      </w:r>
    </w:p>
    <w:p w:rsidR="00CC066C" w:rsidRPr="006C5415" w:rsidRDefault="00CC066C" w:rsidP="00CC066C">
      <w:pPr>
        <w:suppressAutoHyphens w:val="0"/>
        <w:autoSpaceDE w:val="0"/>
        <w:autoSpaceDN w:val="0"/>
        <w:adjustRightInd w:val="0"/>
        <w:spacing w:line="240" w:lineRule="auto"/>
        <w:jc w:val="both"/>
        <w:rPr>
          <w:rFonts w:eastAsia="Times New Roman"/>
          <w:color w:val="auto"/>
          <w:kern w:val="0"/>
          <w:lang w:val="en-US" w:eastAsia="en-US"/>
        </w:rPr>
      </w:pPr>
      <w:r w:rsidRPr="006C5415">
        <w:rPr>
          <w:rFonts w:eastAsia="Times New Roman"/>
          <w:color w:val="auto"/>
          <w:kern w:val="0"/>
          <w:lang w:eastAsia="sr-Latn-CS"/>
        </w:rPr>
        <w:t>- Пожељно је да се, ради бржег прегледа од стране комисије, партије за које се конкурише маркером или на други начин назначе у овим додатним доказима.</w:t>
      </w:r>
      <w:r w:rsidRPr="006C5415">
        <w:rPr>
          <w:rFonts w:eastAsia="Times New Roman"/>
          <w:color w:val="auto"/>
          <w:kern w:val="0"/>
          <w:lang w:val="en-US" w:eastAsia="en-US"/>
        </w:rPr>
        <w:t xml:space="preserve"> </w:t>
      </w: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О</w:t>
      </w:r>
      <w:r w:rsidRPr="006C5415">
        <w:rPr>
          <w:rFonts w:eastAsia="Times New Roman"/>
          <w:color w:val="auto"/>
          <w:kern w:val="0"/>
          <w:lang w:eastAsia="en-US"/>
        </w:rPr>
        <w:t xml:space="preserve"> </w:t>
      </w:r>
      <w:r w:rsidRPr="006C5415">
        <w:rPr>
          <w:rFonts w:eastAsia="Times New Roman"/>
          <w:color w:val="auto"/>
          <w:kern w:val="0"/>
          <w:lang w:val="en-US" w:eastAsia="en-US"/>
        </w:rPr>
        <w:t>давању неистинитих података наручилац ће</w:t>
      </w:r>
      <w:r w:rsidRPr="006C5415">
        <w:rPr>
          <w:rFonts w:eastAsia="Times New Roman"/>
          <w:color w:val="auto"/>
          <w:kern w:val="0"/>
          <w:lang w:eastAsia="en-US"/>
        </w:rPr>
        <w:t xml:space="preserve"> </w:t>
      </w:r>
      <w:r w:rsidRPr="006C5415">
        <w:rPr>
          <w:rFonts w:eastAsia="Times New Roman"/>
          <w:color w:val="auto"/>
          <w:kern w:val="0"/>
          <w:lang w:val="en-US" w:eastAsia="en-US"/>
        </w:rPr>
        <w:t>обавестити надлежни орган у вези са покретањем прекршајног</w:t>
      </w:r>
      <w:r w:rsidRPr="006C5415">
        <w:rPr>
          <w:rFonts w:eastAsia="Times New Roman"/>
          <w:color w:val="auto"/>
          <w:kern w:val="0"/>
          <w:lang w:eastAsia="en-US"/>
        </w:rPr>
        <w:t xml:space="preserve"> </w:t>
      </w:r>
      <w:r w:rsidRPr="006C5415">
        <w:rPr>
          <w:rFonts w:eastAsia="Times New Roman"/>
          <w:color w:val="auto"/>
          <w:kern w:val="0"/>
          <w:lang w:val="en-US" w:eastAsia="en-US"/>
        </w:rPr>
        <w:t xml:space="preserve">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lastRenderedPageBreak/>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 xml:space="preserve">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w:t>
      </w:r>
      <w:r w:rsidR="00553CBC" w:rsidRPr="006C5415">
        <w:rPr>
          <w:rFonts w:eastAsia="TimesNewRomanPS-BoldMT"/>
          <w:bCs/>
          <w:lang w:val="sr-Cyrl-CS"/>
        </w:rPr>
        <w:t>П</w:t>
      </w:r>
      <w:r w:rsidRPr="006C5415">
        <w:rPr>
          <w:rFonts w:eastAsia="TimesNewRomanPS-BoldMT"/>
          <w:bCs/>
          <w:lang w:val="sr-Cyrl-CS"/>
        </w:rPr>
        <w:t>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Pr="006C5415" w:rsidRDefault="00CC066C" w:rsidP="00CC066C">
      <w:pPr>
        <w:pStyle w:val="Pasussalistom"/>
        <w:widowControl w:val="0"/>
        <w:tabs>
          <w:tab w:val="left" w:pos="680"/>
        </w:tabs>
        <w:suppressAutoHyphens w:val="0"/>
        <w:spacing w:after="120" w:line="240" w:lineRule="auto"/>
        <w:ind w:left="0"/>
        <w:jc w:val="both"/>
        <w:rPr>
          <w:rFonts w:eastAsia="TimesNewRomanPSMT"/>
          <w:b/>
          <w:bCs/>
          <w:color w:val="002060"/>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230274" w:rsidRPr="006C5415" w:rsidRDefault="0023027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230274" w:rsidRPr="006C5415" w:rsidRDefault="00230274"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Default="00CC066C"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Pr="006C5415" w:rsidRDefault="005441F2"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08522E" w:rsidRDefault="0008522E" w:rsidP="0015691D">
      <w:pPr>
        <w:pStyle w:val="Default"/>
        <w:widowControl w:val="0"/>
        <w:rPr>
          <w:rFonts w:eastAsia="Arial Unicode MS"/>
          <w:kern w:val="1"/>
          <w:lang w:eastAsia="ar-SA"/>
        </w:rPr>
      </w:pPr>
    </w:p>
    <w:p w:rsidR="006E0937" w:rsidRDefault="006E0937" w:rsidP="0015691D">
      <w:pPr>
        <w:pStyle w:val="Default"/>
        <w:widowControl w:val="0"/>
        <w:rPr>
          <w:rFonts w:eastAsia="Arial Unicode MS"/>
          <w:kern w:val="1"/>
          <w:lang w:eastAsia="ar-SA"/>
        </w:rPr>
      </w:pPr>
    </w:p>
    <w:p w:rsidR="006E0937" w:rsidRDefault="006E0937" w:rsidP="0015691D">
      <w:pPr>
        <w:pStyle w:val="Default"/>
        <w:widowControl w:val="0"/>
        <w:rPr>
          <w:rFonts w:eastAsia="Arial Unicode MS"/>
          <w:kern w:val="1"/>
          <w:lang w:eastAsia="ar-SA"/>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9279C3">
      <w:pPr>
        <w:pStyle w:val="BodyText"/>
        <w:ind w:right="404"/>
        <w:jc w:val="both"/>
        <w:rPr>
          <w:b/>
        </w:rPr>
      </w:pPr>
      <w:r w:rsidRPr="00385F53">
        <w:t xml:space="preserve">Критеријум за избор најповољније понуде је: </w:t>
      </w:r>
      <w:r w:rsidR="00B11FA7">
        <w:rPr>
          <w:b/>
        </w:rPr>
        <w:t xml:space="preserve">НАЈНИЖА ПОНУЂЕНА </w:t>
      </w:r>
      <w:r w:rsidRPr="00385F53">
        <w:rPr>
          <w:b/>
        </w:rPr>
        <w:t xml:space="preserve">ЦЕНА. </w:t>
      </w:r>
    </w:p>
    <w:p w:rsidR="006B7B39" w:rsidRPr="006B7B39" w:rsidRDefault="006B7B39" w:rsidP="006B7B39">
      <w:pPr>
        <w:jc w:val="both"/>
        <w:rPr>
          <w:rFonts w:cs="Arial"/>
        </w:rPr>
      </w:pPr>
      <w:r w:rsidRPr="008D5FC7">
        <w:rPr>
          <w:rFonts w:cs="Arial"/>
        </w:rPr>
        <w:t>Уколико 2 (словима:</w:t>
      </w:r>
      <w:r>
        <w:rPr>
          <w:rFonts w:cs="Arial"/>
        </w:rPr>
        <w:t xml:space="preserve"> </w:t>
      </w:r>
      <w:r w:rsidRPr="008D5FC7">
        <w:rPr>
          <w:rFonts w:cs="Arial"/>
        </w:rPr>
        <w:t xml:space="preserve">две) или више понуда имају исту најнижу понуђену цену, као најповољнија биће изабрана понуда оног понуђача који је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r w:rsidRPr="001B24C3">
        <w:rPr>
          <w:sz w:val="20"/>
          <w:szCs w:val="20"/>
        </w:rPr>
        <w:t xml:space="preserve"> </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Pr="00717947" w:rsidRDefault="00717947"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lang w:bidi="en-US"/>
        </w:rPr>
      </w:pPr>
      <w:r>
        <w:rPr>
          <w:rFonts w:eastAsia="Times New Roman"/>
          <w:lang w:bidi="en-US"/>
        </w:rPr>
        <w:t>1.</w:t>
      </w:r>
      <w:r w:rsidRPr="00717947">
        <w:rPr>
          <w:rFonts w:eastAsia="Times New Roman"/>
          <w:lang w:bidi="en-US"/>
        </w:rPr>
        <w:t xml:space="preserve">Образац </w:t>
      </w:r>
      <w:r w:rsidRPr="00B11FA7">
        <w:rPr>
          <w:rFonts w:eastAsia="Times New Roman"/>
          <w:b/>
          <w:lang w:bidi="en-US"/>
        </w:rPr>
        <w:t>Изјаве понуђача о испуњавању услова из чл.75 ст.1</w:t>
      </w:r>
      <w:r w:rsidRPr="00717947">
        <w:rPr>
          <w:rFonts w:eastAsia="Times New Roman"/>
          <w:lang w:bidi="en-US"/>
        </w:rPr>
        <w:t xml:space="preserve"> Закона у поступку јавне набавке мале вредности</w:t>
      </w:r>
      <w:r w:rsidRPr="00717947">
        <w:rPr>
          <w:rFonts w:eastAsia="Times New Roman"/>
          <w:b/>
          <w:color w:val="auto"/>
          <w:kern w:val="0"/>
          <w:lang w:eastAsia="sr-Latn-CS"/>
        </w:rPr>
        <w:t xml:space="preserve"> </w:t>
      </w:r>
      <w:r w:rsidRPr="006C5415">
        <w:rPr>
          <w:rFonts w:eastAsia="Times New Roman"/>
          <w:b/>
          <w:color w:val="auto"/>
          <w:kern w:val="0"/>
          <w:lang w:eastAsia="sr-Latn-CS"/>
        </w:rPr>
        <w:t xml:space="preserve">ОБРАЗАЦ бр. </w:t>
      </w:r>
      <w:r>
        <w:rPr>
          <w:rFonts w:eastAsia="Times New Roman"/>
          <w:b/>
          <w:color w:val="auto"/>
          <w:kern w:val="0"/>
          <w:lang w:eastAsia="sr-Latn-CS"/>
        </w:rPr>
        <w:t>1</w:t>
      </w:r>
    </w:p>
    <w:p w:rsidR="0091612F" w:rsidRPr="006A2C9F" w:rsidRDefault="00717947" w:rsidP="006A2C9F">
      <w:pPr>
        <w:widowControl w:val="0"/>
        <w:tabs>
          <w:tab w:val="left" w:pos="-567"/>
        </w:tabs>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2</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0091612F" w:rsidRPr="006C5415">
        <w:rPr>
          <w:rFonts w:eastAsia="Times New Roman"/>
          <w:color w:val="auto"/>
          <w:kern w:val="0"/>
          <w:lang w:eastAsia="sr-Latn-CS"/>
        </w:rPr>
        <w:t>0 дана.</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 xml:space="preserve">- </w:t>
      </w:r>
      <w:r w:rsidR="0091612F" w:rsidRPr="006C5415">
        <w:rPr>
          <w:rFonts w:eastAsia="Times New Roman"/>
          <w:color w:val="auto"/>
          <w:kern w:val="0"/>
          <w:lang w:eastAsia="sr-Latn-CS"/>
        </w:rPr>
        <w:t xml:space="preserve"> </w:t>
      </w:r>
      <w:r w:rsidR="00980791" w:rsidRPr="006C5415">
        <w:rPr>
          <w:rFonts w:eastAsia="Times New Roman"/>
          <w:color w:val="auto"/>
          <w:kern w:val="0"/>
          <w:lang w:eastAsia="sr-Latn-CS"/>
        </w:rPr>
        <w:t>Предмет, ц</w:t>
      </w:r>
      <w:r w:rsidR="0091612F"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w:t>
      </w:r>
      <w:r w:rsidR="00553CBC">
        <w:rPr>
          <w:rFonts w:eastAsia="TimesNewRomanPSMT"/>
          <w:bCs/>
        </w:rPr>
        <w:t>–</w:t>
      </w:r>
      <w:r w:rsidR="003D6A59" w:rsidRPr="006C5415">
        <w:rPr>
          <w:rFonts w:eastAsia="TimesNewRomanPSMT"/>
          <w:bCs/>
        </w:rPr>
        <w:t xml:space="preserve"> максимално </w:t>
      </w:r>
      <w:r w:rsidR="00676CE2" w:rsidRPr="006C5415">
        <w:rPr>
          <w:rFonts w:eastAsia="TimesNewRomanPSMT"/>
          <w:bCs/>
        </w:rPr>
        <w:t>5</w:t>
      </w:r>
      <w:r w:rsidR="009279C3">
        <w:rPr>
          <w:rFonts w:eastAsia="TimesNewRomanPSMT"/>
          <w:bCs/>
          <w:lang w:val="sr-Cyrl-RS"/>
        </w:rPr>
        <w:t xml:space="preserve"> календарских</w:t>
      </w:r>
      <w:r w:rsidR="00457627" w:rsidRPr="006C5415">
        <w:rPr>
          <w:rFonts w:eastAsia="TimesNewRomanPSMT"/>
          <w:bCs/>
        </w:rPr>
        <w:t xml:space="preserve"> дана.</w:t>
      </w:r>
    </w:p>
    <w:p w:rsidR="00217715"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7417CF"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FC457F" w:rsidRPr="006C5415">
        <w:rPr>
          <w:rFonts w:eastAsia="Times New Roman"/>
          <w:color w:val="auto"/>
          <w:kern w:val="0"/>
          <w:lang w:eastAsia="sr-Latn-CS"/>
        </w:rPr>
        <w:t xml:space="preserve"> </w:t>
      </w:r>
      <w:r w:rsidR="00FC457F" w:rsidRPr="006C5415">
        <w:rPr>
          <w:lang w:val="sr-Cyrl-CS"/>
        </w:rPr>
        <w:t>Произвођач</w:t>
      </w:r>
      <w:r w:rsidR="00FC457F" w:rsidRPr="006C5415">
        <w:rPr>
          <w:rFonts w:eastAsia="Times New Roman"/>
          <w:color w:val="auto"/>
          <w:kern w:val="0"/>
          <w:lang w:eastAsia="sr-Latn-CS"/>
        </w:rPr>
        <w:t xml:space="preserve"> </w:t>
      </w:r>
      <w:r w:rsidR="00FC457F" w:rsidRPr="006C5415">
        <w:rPr>
          <w:lang w:val="sr-Cyrl-CS"/>
        </w:rPr>
        <w:t>и назив понуђеног производа.</w:t>
      </w:r>
      <w:r w:rsidR="00FC457F" w:rsidRPr="006C5415">
        <w:rPr>
          <w:rFonts w:eastAsia="Times New Roman"/>
          <w:color w:val="auto"/>
          <w:kern w:val="0"/>
          <w:lang w:eastAsia="sr-Latn-CS"/>
        </w:rPr>
        <w:t xml:space="preserve"> </w:t>
      </w:r>
      <w:r w:rsidR="00FC457F" w:rsidRPr="006C5415">
        <w:rPr>
          <w:rFonts w:eastAsia="Times New Roman"/>
          <w:b/>
          <w:color w:val="auto"/>
          <w:kern w:val="0"/>
          <w:lang w:eastAsia="sr-Latn-CS"/>
        </w:rPr>
        <w:t>ОБРАЗАЦ бр. 3.</w:t>
      </w:r>
    </w:p>
    <w:p w:rsidR="00457627" w:rsidRPr="006C5415" w:rsidRDefault="00717947" w:rsidP="0015691D">
      <w:pPr>
        <w:widowControl w:val="0"/>
        <w:suppressAutoHyphens w:val="0"/>
        <w:spacing w:line="240" w:lineRule="auto"/>
        <w:jc w:val="both"/>
        <w:rPr>
          <w:b/>
        </w:rPr>
      </w:pPr>
      <w:r>
        <w:rPr>
          <w:b/>
        </w:rPr>
        <w:t>3</w:t>
      </w:r>
      <w:r w:rsidR="00457627" w:rsidRPr="006C5415">
        <w:rPr>
          <w:b/>
        </w:rPr>
        <w:t>.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r w:rsidR="00717947" w:rsidRPr="00717947">
        <w:rPr>
          <w:rFonts w:eastAsia="Times New Roman"/>
          <w:b/>
          <w:color w:val="auto"/>
          <w:kern w:val="0"/>
          <w:lang w:eastAsia="sr-Latn-CS"/>
        </w:rPr>
        <w:t xml:space="preserve"> </w:t>
      </w:r>
      <w:r w:rsidR="00717947" w:rsidRPr="006C5415">
        <w:rPr>
          <w:rFonts w:eastAsia="Times New Roman"/>
          <w:b/>
          <w:color w:val="auto"/>
          <w:kern w:val="0"/>
          <w:lang w:eastAsia="sr-Latn-CS"/>
        </w:rPr>
        <w:t>ОБРАЗАЦ бр. 4.</w:t>
      </w:r>
    </w:p>
    <w:p w:rsidR="0091612F" w:rsidRPr="006A2C9F" w:rsidRDefault="00717947" w:rsidP="006A2C9F">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4</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0603BC" w:rsidRPr="006C5415">
        <w:rPr>
          <w:rFonts w:eastAsia="Times New Roman"/>
          <w:color w:val="auto"/>
          <w:kern w:val="0"/>
          <w:lang w:eastAsia="sr-Latn-CS"/>
        </w:rPr>
        <w:t xml:space="preserve"> </w:t>
      </w:r>
      <w:r w:rsidR="00717947" w:rsidRPr="006C5415">
        <w:rPr>
          <w:rFonts w:eastAsia="Times New Roman"/>
          <w:b/>
          <w:color w:val="auto"/>
          <w:kern w:val="0"/>
          <w:lang w:eastAsia="sr-Latn-CS"/>
        </w:rPr>
        <w:t xml:space="preserve">ОБРАЗАЦ бр. </w:t>
      </w:r>
      <w:r w:rsidR="00717947">
        <w:rPr>
          <w:rFonts w:eastAsia="Times New Roman"/>
          <w:b/>
          <w:color w:val="auto"/>
          <w:kern w:val="0"/>
          <w:lang w:eastAsia="sr-Latn-CS"/>
        </w:rPr>
        <w:t>5</w:t>
      </w:r>
      <w:r w:rsidR="00717947" w:rsidRPr="006C5415">
        <w:rPr>
          <w:rFonts w:eastAsia="Times New Roman"/>
          <w:b/>
          <w:color w:val="auto"/>
          <w:kern w:val="0"/>
          <w:lang w:eastAsia="sr-Latn-CS"/>
        </w:rPr>
        <w:t>.</w:t>
      </w:r>
    </w:p>
    <w:p w:rsidR="0091612F" w:rsidRPr="006C5415" w:rsidRDefault="0071794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717947">
        <w:rPr>
          <w:rFonts w:eastAsia="Times New Roman"/>
          <w:b/>
          <w:color w:val="auto"/>
          <w:kern w:val="0"/>
          <w:lang w:eastAsia="sr-Latn-CS"/>
        </w:rPr>
        <w:t>6</w:t>
      </w:r>
      <w:r w:rsidR="00921C75" w:rsidRPr="006C5415">
        <w:rPr>
          <w:rFonts w:eastAsia="Times New Roman"/>
          <w:b/>
          <w:color w:val="auto"/>
          <w:kern w:val="0"/>
          <w:lang w:eastAsia="sr-Latn-CS"/>
        </w:rPr>
        <w:t>.</w:t>
      </w:r>
    </w:p>
    <w:p w:rsidR="00921C75" w:rsidRPr="006C5415" w:rsidRDefault="00717947" w:rsidP="006A5B26">
      <w:pPr>
        <w:widowControl w:val="0"/>
        <w:suppressAutoHyphens w:val="0"/>
        <w:autoSpaceDE w:val="0"/>
        <w:autoSpaceDN w:val="0"/>
        <w:adjustRightInd w:val="0"/>
        <w:spacing w:line="240" w:lineRule="auto"/>
        <w:jc w:val="both"/>
        <w:rPr>
          <w:b/>
          <w:bCs/>
          <w:lang w:val="sr-Cyrl-CS"/>
        </w:rPr>
      </w:pPr>
      <w:r>
        <w:rPr>
          <w:b/>
          <w:bCs/>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w:t>
      </w:r>
      <w:r w:rsidR="003F6A8F" w:rsidRPr="009279C3">
        <w:rPr>
          <w:bCs/>
          <w:lang w:val="ru-RU"/>
        </w:rPr>
        <w:t xml:space="preserve">о заштити на раду </w:t>
      </w:r>
      <w:r w:rsidR="003F6A8F" w:rsidRPr="009279C3">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9279C3">
        <w:rPr>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 xml:space="preserve">зе из важећих </w:t>
      </w:r>
      <w:r w:rsidR="00E31DFF" w:rsidRPr="006C5415">
        <w:lastRenderedPageBreak/>
        <w:t>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Pr="006C5415">
        <w:rPr>
          <w:bCs/>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0603BC" w:rsidRPr="006C5415">
        <w:rPr>
          <w:bCs/>
        </w:rPr>
        <w:t xml:space="preserve"> </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F668F6" w:rsidRPr="00B11FA7" w:rsidRDefault="00944279"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val="sr-Cyrl-RS" w:eastAsia="sr-Latn-CS"/>
        </w:rPr>
        <w:t>7</w:t>
      </w:r>
      <w:r w:rsidR="00F668F6">
        <w:rPr>
          <w:rFonts w:eastAsia="Times New Roman"/>
          <w:b/>
          <w:color w:val="auto"/>
          <w:kern w:val="0"/>
          <w:lang w:eastAsia="sr-Latn-CS"/>
        </w:rPr>
        <w:t>. МОДЕЛ УГОВОРА</w:t>
      </w: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Pr="006C5415">
        <w:rPr>
          <w:rFonts w:eastAsia="Times New Roman"/>
          <w:b/>
          <w:bCs/>
        </w:rPr>
        <w:t xml:space="preserve"> </w:t>
      </w:r>
      <w:r w:rsidRPr="006C5415">
        <w:rPr>
          <w:rFonts w:eastAsia="Times New Roman"/>
          <w:b/>
          <w:bCs/>
          <w:lang w:val="ru-RU"/>
        </w:rPr>
        <w:t>језику.</w:t>
      </w:r>
    </w:p>
    <w:p w:rsidR="00D4677B" w:rsidRPr="00F17AF5" w:rsidRDefault="00F17AF5" w:rsidP="00B11FA7">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7" w:name="_Toc441651578"/>
      <w:bookmarkStart w:id="18" w:name="_Toc442559889"/>
    </w:p>
    <w:bookmarkEnd w:id="17"/>
    <w:bookmarkEnd w:id="18"/>
    <w:p w:rsidR="00D4677B" w:rsidRDefault="00CC6AE0" w:rsidP="00B11FA7">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B11FA7" w:rsidRPr="00B11FA7" w:rsidRDefault="00B11FA7" w:rsidP="00B11FA7">
      <w:pPr>
        <w:keepNext/>
        <w:tabs>
          <w:tab w:val="left" w:pos="567"/>
        </w:tabs>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w:t>
      </w:r>
      <w:r w:rsidR="00E075D0">
        <w:rPr>
          <w:rFonts w:eastAsia="Times New Roman"/>
          <w:lang w:val="ru-RU"/>
        </w:rPr>
        <w:t xml:space="preserve"> оверава</w:t>
      </w:r>
      <w:r w:rsidRPr="006C5415">
        <w:rPr>
          <w:rFonts w:eastAsia="Times New Roman"/>
          <w:lang w:val="ru-RU"/>
        </w:rPr>
        <w:t xml:space="preserve">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b/>
          <w:lang w:val="ru-RU"/>
        </w:rPr>
        <w:t xml:space="preserve"> </w:t>
      </w:r>
      <w:r w:rsidR="00553CBC">
        <w:rPr>
          <w:rFonts w:eastAsia="Times New Roman"/>
          <w:lang w:val="ru-RU"/>
        </w:rPr>
        <w:t>–</w:t>
      </w:r>
      <w:r w:rsidRPr="006C5415">
        <w:rPr>
          <w:rFonts w:eastAsia="Times New Roman"/>
          <w:lang w:val="ru-RU"/>
        </w:rPr>
        <w:t xml:space="preserve"> са назнаком: </w:t>
      </w:r>
      <w:r w:rsidRPr="006C5415">
        <w:rPr>
          <w:b/>
          <w:bCs/>
        </w:rPr>
        <w:t>,,Понуда за јавну набавку</w:t>
      </w:r>
      <w:r w:rsidRPr="006C5415">
        <w:rPr>
          <w:bCs/>
          <w:lang w:val="sr-Cyrl-CS"/>
        </w:rPr>
        <w:t xml:space="preserve"> </w:t>
      </w:r>
      <w:r w:rsidRPr="006C5415">
        <w:rPr>
          <w:b/>
          <w:bCs/>
        </w:rPr>
        <w:t>дoбaрa</w:t>
      </w:r>
      <w:r w:rsidRPr="006C5415">
        <w:rPr>
          <w:b/>
          <w:bCs/>
          <w:lang w:val="sr-Cyrl-CS"/>
        </w:rPr>
        <w:t xml:space="preserve"> – </w:t>
      </w:r>
      <w:bookmarkStart w:id="19" w:name="OLE_LINK25"/>
      <w:bookmarkStart w:id="20" w:name="OLE_LINK24"/>
      <w:bookmarkStart w:id="21" w:name="OLE_LINK23"/>
      <w:bookmarkStart w:id="22" w:name="OLE_LINK22"/>
      <w:r w:rsidRPr="006C5415">
        <w:rPr>
          <w:b/>
        </w:rPr>
        <w:t>Санитетски и медицински материјал и тест траке за одређивање шећера у крви</w:t>
      </w:r>
      <w:r w:rsidR="006B0FF6" w:rsidRPr="006B0FF6">
        <w:t xml:space="preserve"> </w:t>
      </w:r>
      <w:r w:rsidR="006B0FF6">
        <w:t>по партијама,</w:t>
      </w:r>
      <w:r w:rsidRPr="006C5415">
        <w:rPr>
          <w:b/>
        </w:rPr>
        <w:t xml:space="preserve"> </w:t>
      </w:r>
      <w:bookmarkEnd w:id="19"/>
      <w:bookmarkEnd w:id="20"/>
      <w:bookmarkEnd w:id="21"/>
      <w:bookmarkEnd w:id="22"/>
      <w:r w:rsidRPr="006C5415">
        <w:rPr>
          <w:b/>
        </w:rPr>
        <w:t xml:space="preserve">за потребе </w:t>
      </w:r>
      <w:r w:rsidRPr="006C5415">
        <w:rPr>
          <w:b/>
          <w:bCs/>
        </w:rPr>
        <w:t xml:space="preserve">Специјалне болнице за рехабилитацију </w:t>
      </w:r>
      <w:r w:rsidR="00553CBC">
        <w:rPr>
          <w:b/>
          <w:bCs/>
        </w:rPr>
        <w:t>„</w:t>
      </w:r>
      <w:r w:rsidRPr="006C5415">
        <w:rPr>
          <w:b/>
          <w:bCs/>
        </w:rPr>
        <w:t>Буковичка бања</w:t>
      </w:r>
      <w:r w:rsidR="00553CBC">
        <w:rPr>
          <w:b/>
          <w:bCs/>
        </w:rPr>
        <w:t>“</w:t>
      </w:r>
      <w:r w:rsidRPr="006C5415">
        <w:rPr>
          <w:b/>
          <w:bCs/>
        </w:rPr>
        <w:t xml:space="preserve"> Аранђеловац</w:t>
      </w:r>
      <w:r w:rsidRPr="006C5415">
        <w:t xml:space="preserve">, </w:t>
      </w:r>
      <w:r w:rsidRPr="006C5415">
        <w:rPr>
          <w:b/>
          <w:bCs/>
        </w:rPr>
        <w:t>”</w:t>
      </w:r>
      <w:r w:rsidRPr="006C5415">
        <w:rPr>
          <w:rFonts w:eastAsia="Times New Roman"/>
          <w:lang w:val="ru-RU"/>
        </w:rPr>
        <w:t xml:space="preserve">. </w:t>
      </w:r>
      <w:r w:rsidRPr="006C5415">
        <w:rPr>
          <w:b/>
          <w:bCs/>
        </w:rPr>
        <w:t xml:space="preserve">ЈНМВ бр. 1.1.6 </w:t>
      </w:r>
      <w:r w:rsidR="00553CBC">
        <w:rPr>
          <w:b/>
          <w:bCs/>
        </w:rPr>
        <w:t>–</w:t>
      </w:r>
      <w:r w:rsidRPr="006C5415">
        <w:rPr>
          <w:b/>
          <w:bCs/>
        </w:rPr>
        <w:t xml:space="preserve">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w:t>
      </w:r>
      <w:r w:rsidR="00E075D0">
        <w:rPr>
          <w:rFonts w:eastAsia="Times New Roman"/>
        </w:rPr>
        <w:t xml:space="preserve"> из групе који ће потписивати све </w:t>
      </w:r>
      <w:r w:rsidRPr="006C5415">
        <w:rPr>
          <w:rFonts w:eastAsia="Times New Roman"/>
        </w:rPr>
        <w:t xml:space="preserve">обрасце дате у конкурсној документацији, изузев образаца који подразумевају давање изјава под </w:t>
      </w:r>
      <w:r w:rsidRPr="006C5415">
        <w:rPr>
          <w:rFonts w:eastAsia="Times New Roman"/>
        </w:rPr>
        <w:lastRenderedPageBreak/>
        <w:t>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w:t>
      </w:r>
      <w:r w:rsidR="00E075D0">
        <w:rPr>
          <w:rFonts w:eastAsia="Times New Roman"/>
        </w:rPr>
        <w:t>оје су потписале образац понуде.</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w:t>
      </w:r>
      <w:r w:rsidRPr="006C5415">
        <w:rPr>
          <w:rFonts w:eastAsia="Times New Roman"/>
        </w:rPr>
        <w:t xml:space="preserve"> </w:t>
      </w:r>
      <w:r w:rsidRPr="006C5415">
        <w:rPr>
          <w:rFonts w:eastAsia="Times New Roman"/>
          <w:lang w:val="ru-RU"/>
        </w:rPr>
        <w:t xml:space="preserve"> и ОБРАСЦЕ </w:t>
      </w:r>
      <w:r w:rsidRPr="006C5415">
        <w:rPr>
          <w:rFonts w:eastAsia="Times New Roman"/>
        </w:rPr>
        <w:t xml:space="preserve"> </w:t>
      </w:r>
      <w:r w:rsidRPr="006C5415">
        <w:rPr>
          <w:rFonts w:eastAsia="Times New Roman"/>
          <w:lang w:val="ru-RU"/>
        </w:rPr>
        <w:t>захтеване конкурсном</w:t>
      </w:r>
      <w:r w:rsidRPr="006C5415">
        <w:rPr>
          <w:rFonts w:eastAsia="Times New Roman"/>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6D52D1">
      <w:pPr>
        <w:pStyle w:val="ListParagraph"/>
        <w:keepNext/>
        <w:numPr>
          <w:ilvl w:val="1"/>
          <w:numId w:val="7"/>
        </w:numPr>
        <w:tabs>
          <w:tab w:val="left" w:pos="567"/>
        </w:tabs>
        <w:suppressAutoHyphens w:val="0"/>
        <w:spacing w:line="240" w:lineRule="auto"/>
        <w:ind w:hanging="1070"/>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 учествовање у 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5441F2" w:rsidRPr="006C5415" w:rsidRDefault="005441F2" w:rsidP="00D4677B">
      <w:pPr>
        <w:tabs>
          <w:tab w:val="left" w:pos="567"/>
        </w:tabs>
        <w:spacing w:line="240" w:lineRule="auto"/>
        <w:jc w:val="both"/>
        <w:rPr>
          <w:rFonts w:eastAsia="Times New Roman"/>
        </w:rPr>
      </w:pPr>
    </w:p>
    <w:p w:rsidR="00D4677B" w:rsidRPr="00CC6AE0" w:rsidRDefault="00D4677B" w:rsidP="006D52D1">
      <w:pPr>
        <w:pStyle w:val="ListParagraph"/>
        <w:keepNext/>
        <w:numPr>
          <w:ilvl w:val="1"/>
          <w:numId w:val="8"/>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794ECE" w:rsidRDefault="00D4677B" w:rsidP="00D4677B">
      <w:pPr>
        <w:spacing w:line="240" w:lineRule="auto"/>
        <w:jc w:val="both"/>
        <w:rPr>
          <w:rFonts w:eastAsia="Times New Roman"/>
          <w:lang w:val="ru-RU"/>
        </w:rPr>
      </w:pPr>
    </w:p>
    <w:p w:rsidR="00794ECE"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r w:rsidR="00794ECE">
        <w:rPr>
          <w:rFonts w:eastAsia="Times New Roman"/>
          <w:lang w:val="ru-RU"/>
        </w:rPr>
        <w:t xml:space="preserve"> </w:t>
      </w:r>
      <w:r w:rsidR="00794ECE" w:rsidRPr="00794ECE">
        <w:rPr>
          <w:rFonts w:eastAsia="Times New Roman"/>
          <w:lang w:val="ru-RU"/>
        </w:rPr>
        <w:t>Приликом сачињавања понуде употреба печата није обавезна</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w:t>
      </w:r>
      <w:r w:rsidRPr="006C5415">
        <w:rPr>
          <w:rFonts w:eastAsia="Times New Roman"/>
        </w:rPr>
        <w:lastRenderedPageBreak/>
        <w:t>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9279C3" w:rsidRDefault="009279C3" w:rsidP="003B3776">
      <w:pPr>
        <w:tabs>
          <w:tab w:val="left" w:pos="567"/>
        </w:tabs>
        <w:spacing w:line="240" w:lineRule="auto"/>
        <w:jc w:val="both"/>
        <w:rPr>
          <w:rFonts w:eastAsia="Times New Roman"/>
        </w:rPr>
      </w:pPr>
    </w:p>
    <w:p w:rsidR="003B3776" w:rsidRPr="009279C3" w:rsidRDefault="00D4677B" w:rsidP="006D52D1">
      <w:pPr>
        <w:pStyle w:val="ListParagraph"/>
        <w:numPr>
          <w:ilvl w:val="1"/>
          <w:numId w:val="8"/>
        </w:numPr>
        <w:tabs>
          <w:tab w:val="left" w:pos="567"/>
        </w:tabs>
        <w:spacing w:line="240" w:lineRule="auto"/>
        <w:ind w:left="360" w:firstLine="0"/>
        <w:jc w:val="both"/>
        <w:rPr>
          <w:rFonts w:eastAsia="Times New Roman"/>
          <w:b/>
          <w:lang w:val="ru-RU"/>
        </w:rPr>
      </w:pPr>
      <w:r w:rsidRPr="009279C3">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Специјална болница </w:t>
      </w:r>
      <w:r w:rsidR="00553CBC">
        <w:rPr>
          <w:rFonts w:eastAsia="Times New Roman"/>
          <w:lang w:val="ru-RU"/>
        </w:rPr>
        <w:t>«</w:t>
      </w:r>
      <w:r w:rsidRPr="006C5415">
        <w:rPr>
          <w:rFonts w:eastAsia="Times New Roman"/>
          <w:lang w:val="ru-RU"/>
        </w:rPr>
        <w:t>Буковичка бања</w:t>
      </w:r>
      <w:r w:rsidR="00553CBC">
        <w:rPr>
          <w:rFonts w:eastAsia="Times New Roman"/>
          <w:lang w:val="ru-RU"/>
        </w:rPr>
        <w:t>»</w:t>
      </w:r>
      <w:r w:rsidRPr="006C5415">
        <w:rPr>
          <w:rFonts w:eastAsia="Times New Roman"/>
          <w:lang w:val="ru-RU"/>
        </w:rPr>
        <w:t>,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B11FA7" w:rsidRDefault="00D4677B" w:rsidP="00D4677B">
      <w:pPr>
        <w:spacing w:line="240" w:lineRule="auto"/>
        <w:jc w:val="both"/>
        <w:rPr>
          <w:rFonts w:eastAsia="Times New Roman"/>
        </w:rPr>
      </w:pPr>
      <w:r w:rsidRPr="006C5415">
        <w:rPr>
          <w:rFonts w:eastAsia="Times New Roman"/>
          <w:lang w:val="ru-RU"/>
        </w:rPr>
        <w:t>По истеку рока за подношење понуда понуђач не може да повуче нити да мења своју понуду.</w:t>
      </w:r>
    </w:p>
    <w:p w:rsidR="00E075D0" w:rsidRPr="009279C3" w:rsidRDefault="00D4677B" w:rsidP="00B11FA7">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Pr="006C5415">
        <w:rPr>
          <w:rFonts w:eastAsia="Times New Roman"/>
        </w:rPr>
        <w:t xml:space="preserve"> </w:t>
      </w:r>
      <w:r w:rsidRPr="006C5415">
        <w:rPr>
          <w:rFonts w:eastAsia="Times New Roman"/>
          <w:lang w:val="ru-RU"/>
        </w:rPr>
        <w:t>рока за подношење понуда. Ако то уради после истека рока за подношење понуда</w:t>
      </w:r>
      <w:r w:rsidRPr="006C5415">
        <w:rPr>
          <w:rFonts w:eastAsia="Times New Roman"/>
        </w:rPr>
        <w:t xml:space="preserve"> </w:t>
      </w:r>
      <w:r w:rsidRPr="006C5415">
        <w:rPr>
          <w:rFonts w:eastAsia="Times New Roman"/>
          <w:lang w:val="ru-RU"/>
        </w:rPr>
        <w:t>наручилац је</w:t>
      </w:r>
      <w:r w:rsidRPr="006C5415">
        <w:rPr>
          <w:rFonts w:eastAsia="Times New Roman"/>
        </w:rPr>
        <w:t xml:space="preserve"> </w:t>
      </w:r>
      <w:r w:rsidRPr="006C5415">
        <w:rPr>
          <w:rFonts w:eastAsia="Times New Roman"/>
          <w:lang w:val="ru-RU"/>
        </w:rPr>
        <w:t>овлашћен да уновчи средство финансијског обезбеђења за озбиљност</w:t>
      </w:r>
      <w:r w:rsidRPr="006C5415">
        <w:rPr>
          <w:rFonts w:eastAsia="Times New Roman"/>
        </w:rPr>
        <w:t xml:space="preserve"> </w:t>
      </w:r>
      <w:r w:rsidRPr="006C5415">
        <w:rPr>
          <w:rFonts w:eastAsia="Times New Roman"/>
          <w:lang w:val="ru-RU"/>
        </w:rPr>
        <w:t>понуде.</w:t>
      </w: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t>7.6.</w:t>
      </w:r>
      <w:r w:rsidR="00D4677B" w:rsidRPr="00B11FA7">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је обликована у </w:t>
      </w:r>
      <w:r w:rsidR="00944279">
        <w:rPr>
          <w:sz w:val="22"/>
          <w:szCs w:val="22"/>
          <w:lang w:val="sr-Cyrl-RS" w:eastAsia="sr-Latn-CS"/>
        </w:rPr>
        <w:t>4</w:t>
      </w:r>
      <w:r w:rsidRPr="00B55244">
        <w:rPr>
          <w:sz w:val="22"/>
          <w:szCs w:val="22"/>
          <w:lang w:val="sr-Cyrl-BA" w:eastAsia="sr-Latn-CS"/>
        </w:rPr>
        <w:t xml:space="preserve"> партиј</w:t>
      </w:r>
      <w:r w:rsidR="00944279">
        <w:rPr>
          <w:sz w:val="22"/>
          <w:szCs w:val="22"/>
          <w:lang w:val="sr-Cyrl-BA" w:eastAsia="sr-Latn-CS"/>
        </w:rPr>
        <w:t>е</w:t>
      </w:r>
      <w:r w:rsidRPr="00B55244">
        <w:rPr>
          <w:sz w:val="22"/>
          <w:szCs w:val="22"/>
          <w:lang w:val="sr-Cyrl-BA" w:eastAsia="sr-Latn-CS"/>
        </w:rPr>
        <w:t>.</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D83A65" w:rsidRPr="004D6036" w:rsidRDefault="00D83A65" w:rsidP="00D83A65">
      <w:pPr>
        <w:pStyle w:val="KDParagraf"/>
        <w:rPr>
          <w:rFonts w:ascii="Times New Roman" w:hAnsi="Times New Roman"/>
          <w:sz w:val="24"/>
          <w:szCs w:val="24"/>
          <w:lang w:val="ru-RU"/>
        </w:rPr>
      </w:pPr>
      <w:r w:rsidRPr="004D6036">
        <w:rPr>
          <w:rFonts w:ascii="Times New Roman" w:hAnsi="Times New Roman"/>
          <w:sz w:val="24"/>
          <w:szCs w:val="24"/>
          <w:lang w:val="ru-RU"/>
        </w:rPr>
        <w:t>У случају да понуђач поднесе понуду за две или више партија , она мора бити поднета тако да се може оцењивати за сваку партију посебно.</w:t>
      </w:r>
    </w:p>
    <w:p w:rsidR="00D83A65" w:rsidRPr="00B55244" w:rsidRDefault="00D83A65" w:rsidP="00C10B95">
      <w:pPr>
        <w:widowControl w:val="0"/>
        <w:suppressAutoHyphens w:val="0"/>
        <w:autoSpaceDE w:val="0"/>
        <w:autoSpaceDN w:val="0"/>
        <w:adjustRightInd w:val="0"/>
        <w:spacing w:line="240" w:lineRule="auto"/>
        <w:jc w:val="both"/>
        <w:rPr>
          <w:sz w:val="22"/>
          <w:szCs w:val="22"/>
          <w:lang w:eastAsia="sr-Latn-CS"/>
        </w:rPr>
      </w:pPr>
    </w:p>
    <w:p w:rsidR="00D4677B" w:rsidRDefault="00C10B95" w:rsidP="00B11FA7">
      <w:pPr>
        <w:widowControl w:val="0"/>
        <w:suppressAutoHyphens w:val="0"/>
        <w:autoSpaceDE w:val="0"/>
        <w:autoSpaceDN w:val="0"/>
        <w:adjustRightInd w:val="0"/>
        <w:spacing w:line="240" w:lineRule="auto"/>
        <w:jc w:val="both"/>
        <w:rPr>
          <w:iCs/>
          <w:sz w:val="22"/>
          <w:szCs w:val="22"/>
        </w:rPr>
      </w:pPr>
      <w:r w:rsidRPr="00B55244">
        <w:rPr>
          <w:iCs/>
          <w:sz w:val="22"/>
          <w:szCs w:val="22"/>
          <w:lang w:val="sr-Cyrl-CS"/>
        </w:rPr>
        <w:t xml:space="preserve">Понуђачи морају доставити понуду за све ставке у оквиру једне партије како би се понуда узела у разматрање.  </w:t>
      </w:r>
    </w:p>
    <w:p w:rsidR="00B11FA7" w:rsidRPr="00B11FA7" w:rsidRDefault="00B11FA7" w:rsidP="00B11FA7">
      <w:pPr>
        <w:widowControl w:val="0"/>
        <w:suppressAutoHyphens w:val="0"/>
        <w:autoSpaceDE w:val="0"/>
        <w:autoSpaceDN w:val="0"/>
        <w:adjustRightInd w:val="0"/>
        <w:spacing w:line="240" w:lineRule="auto"/>
        <w:jc w:val="both"/>
        <w:rPr>
          <w:iCs/>
          <w:sz w:val="22"/>
          <w:szCs w:val="22"/>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t>Понуде са варијантама нису дозвољене.</w:t>
      </w:r>
    </w:p>
    <w:p w:rsidR="00D4677B" w:rsidRPr="00B11FA7" w:rsidRDefault="00D4677B" w:rsidP="006D52D1">
      <w:pPr>
        <w:pStyle w:val="ListParagraph"/>
        <w:keepNext/>
        <w:numPr>
          <w:ilvl w:val="1"/>
          <w:numId w:val="9"/>
        </w:numPr>
        <w:tabs>
          <w:tab w:val="left" w:pos="567"/>
        </w:tabs>
        <w:suppressAutoHyphens w:val="0"/>
        <w:spacing w:line="240" w:lineRule="auto"/>
        <w:jc w:val="both"/>
        <w:outlineLvl w:val="1"/>
        <w:rPr>
          <w:rFonts w:eastAsia="Times New Roman"/>
          <w:b/>
        </w:rPr>
      </w:pPr>
      <w:r w:rsidRPr="00CC6AE0">
        <w:rPr>
          <w:rFonts w:eastAsia="Times New Roman"/>
          <w:b/>
        </w:rPr>
        <w:lastRenderedPageBreak/>
        <w:t>ПОДНОШЕЊЕ ПОНУДЕ СА ПОДИЗВОЂАЧИМА</w:t>
      </w:r>
    </w:p>
    <w:p w:rsidR="00B11FA7" w:rsidRPr="00B11FA7" w:rsidRDefault="00B11FA7" w:rsidP="00B11FA7">
      <w:pPr>
        <w:keepNext/>
        <w:tabs>
          <w:tab w:val="left" w:pos="567"/>
        </w:tabs>
        <w:suppressAutoHyphens w:val="0"/>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6D52D1">
      <w:pPr>
        <w:pStyle w:val="ListParagraph"/>
        <w:keepNext/>
        <w:numPr>
          <w:ilvl w:val="1"/>
          <w:numId w:val="9"/>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9279C3">
      <w:pPr>
        <w:tabs>
          <w:tab w:val="num" w:pos="567"/>
          <w:tab w:val="num" w:pos="630"/>
        </w:tabs>
        <w:spacing w:line="240" w:lineRule="auto"/>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сваки члан групе понуђача у своје име.</w:t>
      </w:r>
      <w:r w:rsidR="009279C3">
        <w:rPr>
          <w:rFonts w:eastAsia="Times New Roman"/>
          <w:lang w:val="sr-Cyrl-RS" w:bidi="en-US"/>
        </w:rPr>
        <w:t xml:space="preserve">  </w:t>
      </w:r>
      <w:r w:rsidR="009279C3">
        <w:rPr>
          <w:rFonts w:eastAsia="Times New Roman"/>
          <w:lang w:bidi="en-US"/>
        </w:rPr>
        <w:t>(</w:t>
      </w:r>
      <w:r w:rsidRPr="006C5415">
        <w:rPr>
          <w:rFonts w:eastAsia="Times New Roman"/>
          <w:lang w:bidi="en-US"/>
        </w:rPr>
        <w:t>Образац Изјаве о независној понуди и Образац изјаве у складу са чланом 75. став 2. Закона)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lastRenderedPageBreak/>
        <w:t>7.10.</w:t>
      </w:r>
      <w:r w:rsidR="00D4677B" w:rsidRPr="00B11FA7">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spacing w:after="180" w:line="226" w:lineRule="exact"/>
        <w:jc w:val="both"/>
      </w:pPr>
      <w:r w:rsidRPr="006C5415">
        <w:t xml:space="preserve">Динамика, начин, рок и место испоруке су прецизно наведени у делу ове Конкурсне документације под називом „Образац структуре цена са спецификацијом </w:t>
      </w:r>
      <w:r w:rsidR="006C5415">
        <w:t>добара</w:t>
      </w:r>
      <w:r w:rsidRPr="006C5415">
        <w:t>“</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w:t>
      </w:r>
      <w:r w:rsidR="009279C3">
        <w:rPr>
          <w:rFonts w:eastAsia="Times New Roman"/>
          <w:lang w:val="ru-RU"/>
        </w:rPr>
        <w:t xml:space="preserve">ч који прихвати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B11FA7" w:rsidRDefault="00B11FA7" w:rsidP="00B11FA7">
      <w:pPr>
        <w:autoSpaceDE w:val="0"/>
        <w:autoSpaceDN w:val="0"/>
        <w:adjustRightInd w:val="0"/>
        <w:spacing w:after="120" w:line="240" w:lineRule="auto"/>
        <w:jc w:val="both"/>
        <w:rPr>
          <w:rFonts w:eastAsia="Times New Roman"/>
          <w:b/>
          <w:bCs/>
          <w:lang w:val="ru-RU"/>
        </w:rPr>
      </w:pPr>
      <w:r>
        <w:rPr>
          <w:rFonts w:eastAsia="Times New Roman"/>
          <w:b/>
          <w:bCs/>
        </w:rPr>
        <w:t>7.11.</w:t>
      </w:r>
      <w:r w:rsidR="00D4677B" w:rsidRPr="00B11FA7">
        <w:rPr>
          <w:rFonts w:eastAsia="Times New Roman"/>
          <w:b/>
          <w:bCs/>
          <w:lang w:val="ru-RU"/>
        </w:rPr>
        <w:t>ВАЛУТА И НАЧИН НА КОЈИ МОРА БИТИ НАВЕДЕНА ИЗРАЖЕНА</w:t>
      </w:r>
      <w:r w:rsidR="00D4677B" w:rsidRPr="00B11FA7">
        <w:rPr>
          <w:rFonts w:eastAsia="Times New Roman"/>
          <w:b/>
          <w:bCs/>
        </w:rPr>
        <w:t xml:space="preserve"> </w:t>
      </w:r>
      <w:r w:rsidR="00D4677B" w:rsidRPr="00B11FA7">
        <w:rPr>
          <w:rFonts w:eastAsia="Times New Roman"/>
          <w:b/>
          <w:bCs/>
          <w:lang w:val="ru-RU"/>
        </w:rPr>
        <w:t>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Pr="006C5415">
        <w:rPr>
          <w:rFonts w:eastAsia="Times New Roman"/>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D4677B">
      <w:pPr>
        <w:pStyle w:val="BodyText"/>
        <w:ind w:right="1196"/>
        <w:jc w:val="both"/>
      </w:pPr>
      <w:r w:rsidRPr="006C5415">
        <w:t>У Обрасцу понуде са спецификацијом предмета набавке и обрасцем структуре цене наведено је шта све чини цену,  односно  шта  је  све  потребно  да  понуђач урачуна у  цену приликом давања понуде.</w:t>
      </w:r>
    </w:p>
    <w:p w:rsidR="00D4677B" w:rsidRPr="006C2AC9" w:rsidRDefault="00D4677B" w:rsidP="009279C3">
      <w:pPr>
        <w:pStyle w:val="BodyText"/>
        <w:tabs>
          <w:tab w:val="left" w:pos="7830"/>
        </w:tabs>
        <w:ind w:right="119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r w:rsidRPr="006C5415">
        <w:rPr>
          <w:rFonts w:eastAsia="Times New Roman"/>
          <w:lang w:val="ru-RU"/>
        </w:rPr>
        <w:t>Цена је фиксна и не може се мењати.</w:t>
      </w:r>
    </w:p>
    <w:p w:rsidR="00E075D0" w:rsidRPr="009279C3" w:rsidRDefault="00D4677B" w:rsidP="009279C3">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w:t>
      </w:r>
      <w:r w:rsidR="00944279">
        <w:rPr>
          <w:rFonts w:eastAsia="Times New Roman"/>
          <w:b/>
          <w:bCs/>
          <w:iCs/>
          <w:lang w:val="ru-RU"/>
        </w:rPr>
        <w:t>2</w:t>
      </w:r>
      <w:r w:rsidR="00D4677B" w:rsidRPr="006C5415">
        <w:rPr>
          <w:rFonts w:eastAsia="Times New Roman"/>
          <w:b/>
          <w:bCs/>
          <w:iCs/>
          <w:lang w:val="ru-RU"/>
        </w:rPr>
        <w:t>.</w:t>
      </w:r>
      <w:r w:rsidR="00D4677B" w:rsidRPr="006C5415">
        <w:rPr>
          <w:rFonts w:eastAsia="Times New Roman"/>
          <w:bCs/>
          <w:iCs/>
          <w:lang w:val="ru-RU"/>
        </w:rPr>
        <w:t xml:space="preserve"> </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B11FA7" w:rsidRDefault="00D4677B" w:rsidP="00B11FA7">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w:t>
      </w:r>
      <w:r w:rsidR="00944279">
        <w:rPr>
          <w:rFonts w:eastAsia="Times New Roman"/>
          <w:b/>
          <w:lang w:val="sr-Cyrl-RS"/>
        </w:rPr>
        <w:t>3</w:t>
      </w:r>
      <w:r>
        <w:rPr>
          <w:rFonts w:eastAsia="Times New Roman"/>
          <w:b/>
        </w:rPr>
        <w:t>.</w:t>
      </w:r>
      <w:r w:rsidR="00CA448F" w:rsidRPr="00CC6AE0">
        <w:rPr>
          <w:rFonts w:eastAsia="Times New Roman"/>
          <w:b/>
        </w:rPr>
        <w:t xml:space="preserve"> </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Pr="006C5415">
        <w:rPr>
          <w:rFonts w:eastAsia="Times New Roman"/>
        </w:rPr>
        <w:t xml:space="preserve"> </w:t>
      </w:r>
      <w:r w:rsidRPr="006C5415">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1.1.6.“ или електронским путем на е-</w:t>
      </w:r>
      <w:r w:rsidRPr="006C5415">
        <w:rPr>
          <w:rFonts w:eastAsia="Times New Roman"/>
        </w:rPr>
        <w:t>mail</w:t>
      </w:r>
      <w:r w:rsidRPr="006C5415">
        <w:rPr>
          <w:rFonts w:eastAsia="Times New Roman"/>
          <w:lang w:val="ru-RU"/>
        </w:rPr>
        <w:t xml:space="preserve"> адресу</w:t>
      </w:r>
      <w:r w:rsidR="009279C3">
        <w:rPr>
          <w:rFonts w:eastAsia="Times New Roman"/>
          <w:lang w:val="ru-RU"/>
        </w:rPr>
        <w:t xml:space="preserve"> </w:t>
      </w:r>
      <w:r w:rsidR="009279C3">
        <w:rPr>
          <w:rFonts w:eastAsia="Times New Roman"/>
          <w:lang w:val="sr-Latn-RS"/>
        </w:rPr>
        <w:t>nabavke</w:t>
      </w:r>
      <w:r w:rsidR="009279C3" w:rsidRPr="004D6036">
        <w:rPr>
          <w:rFonts w:eastAsia="Times New Roman"/>
          <w:lang w:val="ru-RU"/>
        </w:rPr>
        <w:t>@</w:t>
      </w:r>
      <w:r w:rsidR="009279C3">
        <w:rPr>
          <w:rFonts w:eastAsia="Times New Roman"/>
          <w:lang w:val="en-US"/>
        </w:rPr>
        <w:t>bukovickabanja</w:t>
      </w:r>
      <w:r w:rsidR="009279C3" w:rsidRPr="004D6036">
        <w:rPr>
          <w:rFonts w:eastAsia="Times New Roman"/>
          <w:lang w:val="ru-RU"/>
        </w:rPr>
        <w:t>.</w:t>
      </w:r>
      <w:r w:rsidR="009279C3">
        <w:rPr>
          <w:rFonts w:eastAsia="Times New Roman"/>
          <w:lang w:val="en-US"/>
        </w:rPr>
        <w:t>co</w:t>
      </w:r>
      <w:r w:rsidR="009279C3" w:rsidRPr="004D6036">
        <w:rPr>
          <w:rFonts w:eastAsia="Times New Roman"/>
          <w:lang w:val="ru-RU"/>
        </w:rPr>
        <w:t>.</w:t>
      </w:r>
      <w:r w:rsidR="009279C3">
        <w:rPr>
          <w:rFonts w:eastAsia="Times New Roman"/>
          <w:lang w:val="en-US"/>
        </w:rPr>
        <w:t>rs</w:t>
      </w:r>
      <w:hyperlink r:id="rId13"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Default="00D4677B" w:rsidP="00B11FA7">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w:t>
      </w:r>
      <w:r w:rsidR="00553CBC" w:rsidRPr="006C5415">
        <w:rPr>
          <w:rFonts w:eastAsia="Times New Roman"/>
          <w:lang w:val="ru-RU"/>
        </w:rPr>
        <w:t>Н</w:t>
      </w:r>
      <w:r w:rsidRPr="006C5415">
        <w:rPr>
          <w:rFonts w:eastAsia="Times New Roman"/>
          <w:lang w:val="ru-RU"/>
        </w:rPr>
        <w:t xml:space="preserve">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4" w:history="1">
        <w:r w:rsidRPr="006C5415">
          <w:rPr>
            <w:rFonts w:eastAsia="Times New Roman"/>
            <w:color w:val="0000FF"/>
            <w:u w:val="single"/>
            <w:lang w:val="ru-RU"/>
          </w:rPr>
          <w:t>www.kjn.gov.rs/</w:t>
        </w:r>
      </w:hyperlink>
      <w:r w:rsidRPr="006C5415">
        <w:rPr>
          <w:rFonts w:eastAsia="Times New Roman"/>
        </w:rPr>
        <w:t xml:space="preserve"> ).</w:t>
      </w:r>
    </w:p>
    <w:p w:rsidR="00B11FA7" w:rsidRPr="00B11FA7" w:rsidRDefault="00B11FA7" w:rsidP="00B11FA7">
      <w:pPr>
        <w:tabs>
          <w:tab w:val="left" w:pos="567"/>
        </w:tabs>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944279">
        <w:rPr>
          <w:rFonts w:eastAsia="Times New Roman"/>
          <w:b/>
          <w:bCs/>
          <w:lang w:val="sr-Cyrl-RS"/>
        </w:rPr>
        <w:t>4</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Pr="006C5415">
        <w:rPr>
          <w:rFonts w:eastAsia="Times New Roman"/>
        </w:rPr>
        <w:t xml:space="preserve"> </w:t>
      </w:r>
      <w:r w:rsidRPr="006C5415">
        <w:rPr>
          <w:rFonts w:eastAsia="Times New Roman"/>
          <w:lang w:val="ru-RU"/>
        </w:rPr>
        <w:t>писменој форми, тражити додатна објашњења одређених елемената понуде. Понуђач је</w:t>
      </w:r>
      <w:r w:rsidRPr="006C5415">
        <w:rPr>
          <w:rFonts w:eastAsia="Times New Roman"/>
        </w:rPr>
        <w:t xml:space="preserve"> </w:t>
      </w:r>
      <w:r w:rsidRPr="006C5415">
        <w:rPr>
          <w:rFonts w:eastAsia="Times New Roman"/>
          <w:lang w:val="ru-RU"/>
        </w:rPr>
        <w:t>обавезан да у року од 2 (два) радна дана од дана пријема захтева за објашњења понуде,</w:t>
      </w:r>
      <w:r w:rsidRPr="006C5415">
        <w:rPr>
          <w:rFonts w:eastAsia="Times New Roman"/>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Pr="006C5415">
        <w:rPr>
          <w:rFonts w:eastAsia="Times New Roman"/>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lastRenderedPageBreak/>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944279" w:rsidRDefault="00D4677B" w:rsidP="006D52D1">
      <w:pPr>
        <w:pStyle w:val="ListParagraph"/>
        <w:keepNext/>
        <w:numPr>
          <w:ilvl w:val="2"/>
          <w:numId w:val="14"/>
        </w:numPr>
        <w:tabs>
          <w:tab w:val="left" w:pos="567"/>
        </w:tabs>
        <w:suppressAutoHyphens w:val="0"/>
        <w:spacing w:line="240" w:lineRule="auto"/>
        <w:jc w:val="both"/>
        <w:outlineLvl w:val="1"/>
        <w:rPr>
          <w:rFonts w:eastAsia="Times New Roman"/>
          <w:b/>
        </w:rPr>
      </w:pPr>
      <w:r w:rsidRPr="00944279">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3" w:name="_Toc442559917"/>
      <w:bookmarkStart w:id="24" w:name="_Toc441651606"/>
      <w:r w:rsidRPr="00944279">
        <w:rPr>
          <w:rFonts w:eastAsia="Times New Roman"/>
          <w:b/>
        </w:rPr>
        <w:t xml:space="preserve"> Разлози за одбијање понуде</w:t>
      </w:r>
      <w:bookmarkEnd w:id="23"/>
      <w:r w:rsidRPr="00944279">
        <w:rPr>
          <w:rFonts w:eastAsia="Times New Roman"/>
          <w:b/>
        </w:rPr>
        <w:t xml:space="preserve"> </w:t>
      </w:r>
      <w:bookmarkEnd w:id="24"/>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B11FA7" w:rsidRDefault="00D4677B" w:rsidP="00D4677B">
      <w:pPr>
        <w:autoSpaceDE w:val="0"/>
        <w:autoSpaceDN w:val="0"/>
        <w:adjustRightInd w:val="0"/>
        <w:spacing w:line="240" w:lineRule="auto"/>
        <w:jc w:val="both"/>
        <w:rPr>
          <w:rFonts w:eastAsia="TimesNewRomanPSMT"/>
          <w:bCs/>
          <w:iCs/>
        </w:rPr>
      </w:pPr>
    </w:p>
    <w:p w:rsidR="00D4677B" w:rsidRPr="00944279" w:rsidRDefault="00D4677B" w:rsidP="006D52D1">
      <w:pPr>
        <w:pStyle w:val="ListParagraph"/>
        <w:keepNext/>
        <w:numPr>
          <w:ilvl w:val="1"/>
          <w:numId w:val="15"/>
        </w:numPr>
        <w:tabs>
          <w:tab w:val="left" w:pos="567"/>
        </w:tabs>
        <w:suppressAutoHyphens w:val="0"/>
        <w:spacing w:line="240" w:lineRule="auto"/>
        <w:jc w:val="both"/>
        <w:outlineLvl w:val="1"/>
        <w:rPr>
          <w:rFonts w:eastAsia="Times New Roman"/>
          <w:b/>
        </w:rPr>
      </w:pPr>
      <w:r w:rsidRPr="00944279">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B11FA7" w:rsidRPr="006C5415" w:rsidRDefault="00B11FA7" w:rsidP="00D4677B">
      <w:pPr>
        <w:tabs>
          <w:tab w:val="left" w:pos="567"/>
        </w:tabs>
        <w:spacing w:line="240" w:lineRule="auto"/>
        <w:jc w:val="both"/>
        <w:rPr>
          <w:rFonts w:eastAsia="TimesNewRomanPSMT"/>
        </w:rPr>
      </w:pPr>
    </w:p>
    <w:p w:rsidR="00D4677B" w:rsidRPr="00CC6AE0" w:rsidRDefault="00D4677B" w:rsidP="006D52D1">
      <w:pPr>
        <w:pStyle w:val="ListParagraph"/>
        <w:keepNext/>
        <w:numPr>
          <w:ilvl w:val="1"/>
          <w:numId w:val="1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xml:space="preserve">- поступао супротно забрани из чл. 23. </w:t>
      </w:r>
      <w:r w:rsidR="00553CBC" w:rsidRPr="006C5415">
        <w:rPr>
          <w:rFonts w:eastAsia="Times New Roman"/>
          <w:lang w:val="ru-RU"/>
        </w:rPr>
        <w:t>И</w:t>
      </w:r>
      <w:r w:rsidRPr="006C5415">
        <w:rPr>
          <w:rFonts w:eastAsia="Times New Roman"/>
          <w:lang w:val="ru-RU"/>
        </w:rPr>
        <w:t xml:space="preserve">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w:t>
      </w:r>
      <w:r w:rsidR="00553CBC" w:rsidRPr="006C5415">
        <w:rPr>
          <w:rFonts w:eastAsia="Times New Roman"/>
          <w:lang w:val="ru-RU"/>
        </w:rPr>
        <w:t>Т</w:t>
      </w:r>
      <w:r w:rsidRPr="006C5415">
        <w:rPr>
          <w:rFonts w:eastAsia="Times New Roman"/>
          <w:lang w:val="ru-RU"/>
        </w:rPr>
        <w:t xml:space="preserve">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6D52D1">
      <w:pPr>
        <w:keepNext/>
        <w:numPr>
          <w:ilvl w:val="1"/>
          <w:numId w:val="1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Default="00D4677B" w:rsidP="00193E2D">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193E2D" w:rsidRPr="00193E2D" w:rsidRDefault="00193E2D" w:rsidP="00193E2D">
      <w:pPr>
        <w:tabs>
          <w:tab w:val="left" w:pos="567"/>
        </w:tabs>
        <w:spacing w:line="240" w:lineRule="auto"/>
        <w:jc w:val="both"/>
        <w:rPr>
          <w:rFonts w:eastAsia="Times New Roman"/>
          <w:lang w:bidi="en-US"/>
        </w:rPr>
      </w:pPr>
    </w:p>
    <w:p w:rsidR="00D4677B" w:rsidRPr="00B11FA7" w:rsidRDefault="00B11FA7" w:rsidP="00B11FA7">
      <w:pPr>
        <w:autoSpaceDE w:val="0"/>
        <w:autoSpaceDN w:val="0"/>
        <w:adjustRightInd w:val="0"/>
        <w:spacing w:after="120" w:line="240" w:lineRule="auto"/>
        <w:jc w:val="both"/>
        <w:rPr>
          <w:rFonts w:eastAsia="Times New Roman"/>
          <w:bCs/>
        </w:rPr>
      </w:pPr>
      <w:r>
        <w:rPr>
          <w:rFonts w:eastAsia="Times New Roman"/>
          <w:b/>
          <w:bCs/>
        </w:rPr>
        <w:t>7.1</w:t>
      </w:r>
      <w:r w:rsidR="00944279">
        <w:rPr>
          <w:rFonts w:eastAsia="Times New Roman"/>
          <w:b/>
          <w:bCs/>
          <w:lang w:val="sr-Cyrl-RS"/>
        </w:rPr>
        <w:t>8</w:t>
      </w:r>
      <w:r>
        <w:rPr>
          <w:rFonts w:eastAsia="Times New Roman"/>
          <w:b/>
          <w:bCs/>
        </w:rPr>
        <w:t>.</w:t>
      </w:r>
      <w:r w:rsidR="00D4677B" w:rsidRPr="00B11FA7">
        <w:rPr>
          <w:rFonts w:eastAsia="Times New Roman"/>
          <w:b/>
          <w:bCs/>
          <w:lang w:val="ru-RU"/>
        </w:rPr>
        <w:t>КОРИШЋЕЊЕ ПАТЕНТА И ОДГОВОРНОСТ ЗА ПОВРЕДУ ЗАШТИЋЕНИХ ПРАВА ИНТЕЛЕКТУАЛНЕ СВОЈИНЕ ТРЕЋИХ ЛИЦА</w:t>
      </w:r>
    </w:p>
    <w:p w:rsidR="005441F2"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Pr="006C5415">
        <w:rPr>
          <w:rFonts w:eastAsia="Times New Roman"/>
          <w:bCs/>
        </w:rPr>
        <w:t xml:space="preserve"> </w:t>
      </w:r>
      <w:r w:rsidRPr="006C5415">
        <w:rPr>
          <w:rFonts w:eastAsia="Times New Roman"/>
          <w:bCs/>
          <w:lang w:val="ru-RU"/>
        </w:rPr>
        <w:t>права интелектуалне својине трећих лица сноси понуђач.</w:t>
      </w:r>
    </w:p>
    <w:p w:rsidR="00D4677B" w:rsidRPr="00B11FA7" w:rsidRDefault="00B11FA7" w:rsidP="00B11FA7">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944279">
        <w:rPr>
          <w:rFonts w:eastAsia="Times New Roman"/>
          <w:b/>
          <w:bCs/>
          <w:lang w:val="sr-Cyrl-RS"/>
        </w:rPr>
        <w:t>19</w:t>
      </w:r>
      <w:r>
        <w:rPr>
          <w:rFonts w:eastAsia="Times New Roman"/>
          <w:b/>
          <w:bCs/>
        </w:rPr>
        <w:t>.</w:t>
      </w:r>
      <w:r w:rsidR="00D4677B" w:rsidRPr="00B11FA7">
        <w:rPr>
          <w:rFonts w:eastAsia="Times New Roman"/>
          <w:b/>
          <w:bCs/>
          <w:lang w:val="ru-RU"/>
        </w:rPr>
        <w:t>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Pr="006C5415">
        <w:rPr>
          <w:rFonts w:eastAsia="Times New Roman"/>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Pr="006C5415">
        <w:rPr>
          <w:rFonts w:eastAsia="Times New Roman"/>
        </w:rPr>
        <w:t xml:space="preserve"> </w:t>
      </w:r>
      <w:r w:rsidRPr="006C5415">
        <w:rPr>
          <w:rFonts w:eastAsia="Times New Roman"/>
          <w:lang w:val="ru-RU"/>
        </w:rPr>
        <w:t>поступка јавне</w:t>
      </w:r>
      <w:r w:rsidRPr="006C5415">
        <w:rPr>
          <w:rFonts w:eastAsia="Times New Roman"/>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Pr="006C5415">
        <w:rPr>
          <w:rFonts w:eastAsia="Times New Roman"/>
        </w:rPr>
        <w:t xml:space="preserve"> </w:t>
      </w:r>
      <w:r w:rsidRPr="006C5415">
        <w:rPr>
          <w:rFonts w:eastAsia="Times New Roman"/>
          <w:lang w:val="ru-RU"/>
        </w:rPr>
        <w:t>права подносилац истовремено доставља Републичкој комисији за заштиту права у</w:t>
      </w:r>
      <w:r w:rsidRPr="006C5415">
        <w:rPr>
          <w:rFonts w:eastAsia="Times New Roman"/>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w:t>
      </w:r>
      <w:r w:rsidR="00553CBC" w:rsidRPr="006C5415">
        <w:rPr>
          <w:rFonts w:eastAsia="Times New Roman"/>
          <w:lang w:val="ru-RU"/>
        </w:rPr>
        <w:t>С</w:t>
      </w:r>
      <w:r w:rsidRPr="006C5415">
        <w:rPr>
          <w:rFonts w:eastAsia="Times New Roman"/>
          <w:lang w:val="ru-RU"/>
        </w:rPr>
        <w:t>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 xml:space="preserve">Као доказ о уплати таксе, у смислу члана 151. </w:t>
      </w:r>
      <w:r w:rsidR="00553CBC" w:rsidRPr="006C5415">
        <w:rPr>
          <w:rFonts w:eastAsia="Times New Roman"/>
          <w:lang w:val="ru-RU"/>
        </w:rPr>
        <w:t>С</w:t>
      </w:r>
      <w:r w:rsidRPr="006C5415">
        <w:rPr>
          <w:rFonts w:eastAsia="Times New Roman"/>
          <w:lang w:val="ru-RU"/>
        </w:rPr>
        <w:t xml:space="preserve">тав 1. </w:t>
      </w:r>
      <w:r w:rsidR="00553CBC" w:rsidRPr="006C5415">
        <w:rPr>
          <w:rFonts w:eastAsia="Times New Roman"/>
          <w:lang w:val="ru-RU"/>
        </w:rPr>
        <w:t>Т</w:t>
      </w:r>
      <w:r w:rsidRPr="006C5415">
        <w:rPr>
          <w:rFonts w:eastAsia="Times New Roman"/>
          <w:lang w:val="ru-RU"/>
        </w:rPr>
        <w:t>ачка 6) ЗЈН, прихватиће се:</w:t>
      </w:r>
      <w:r w:rsidRPr="006C5415">
        <w:rPr>
          <w:rFonts w:eastAsia="Times New Roman"/>
        </w:rPr>
        <w:t> </w:t>
      </w:r>
    </w:p>
    <w:p w:rsidR="00D4677B" w:rsidRPr="00553CBC" w:rsidRDefault="00D4677B" w:rsidP="006D52D1">
      <w:pPr>
        <w:pStyle w:val="ListParagraph"/>
        <w:numPr>
          <w:ilvl w:val="0"/>
          <w:numId w:val="11"/>
        </w:numPr>
        <w:spacing w:line="240" w:lineRule="auto"/>
        <w:jc w:val="both"/>
        <w:rPr>
          <w:rFonts w:eastAsia="Times New Roman"/>
          <w:lang w:val="ru-RU"/>
        </w:rPr>
      </w:pPr>
      <w:r w:rsidRPr="00553CBC">
        <w:rPr>
          <w:rFonts w:eastAsia="Times New Roman"/>
          <w:lang w:val="ru-RU"/>
        </w:rPr>
        <w:t>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Pr="006C5415">
        <w:rPr>
          <w:rFonts w:eastAsia="Times New Roman"/>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w:t>
      </w:r>
      <w:r w:rsidRPr="006C5415">
        <w:rPr>
          <w:rFonts w:eastAsia="Times New Roman"/>
          <w:lang w:val="ru-RU"/>
        </w:rPr>
        <w:t xml:space="preserve"> </w:t>
      </w:r>
      <w:r w:rsidRPr="006C5415">
        <w:rPr>
          <w:rFonts w:eastAsia="Times New Roman"/>
          <w:bCs/>
          <w:lang w:val="ru-RU"/>
        </w:rPr>
        <w:t>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Поступак заштите права понуђача регулисан је одредбама чл. 138. -167. Закона.</w:t>
      </w:r>
    </w:p>
    <w:p w:rsidR="009279C3" w:rsidRPr="00B11FA7" w:rsidRDefault="009279C3" w:rsidP="00D4677B">
      <w:pPr>
        <w:autoSpaceDE w:val="0"/>
        <w:autoSpaceDN w:val="0"/>
        <w:adjustRightInd w:val="0"/>
        <w:spacing w:after="120" w:line="240" w:lineRule="auto"/>
        <w:jc w:val="both"/>
        <w:rPr>
          <w:rFonts w:eastAsia="Times New Roman"/>
        </w:rPr>
      </w:pPr>
    </w:p>
    <w:p w:rsidR="00D4677B" w:rsidRPr="00944279" w:rsidRDefault="00944279" w:rsidP="006D52D1">
      <w:pPr>
        <w:pStyle w:val="ListParagraph"/>
        <w:numPr>
          <w:ilvl w:val="1"/>
          <w:numId w:val="16"/>
        </w:numPr>
        <w:suppressAutoHyphens w:val="0"/>
        <w:autoSpaceDE w:val="0"/>
        <w:autoSpaceDN w:val="0"/>
        <w:adjustRightInd w:val="0"/>
        <w:spacing w:after="120" w:line="240" w:lineRule="auto"/>
        <w:jc w:val="both"/>
        <w:rPr>
          <w:rFonts w:eastAsia="Times New Roman"/>
          <w:bCs/>
        </w:rPr>
      </w:pPr>
      <w:r>
        <w:rPr>
          <w:rFonts w:eastAsia="Times New Roman"/>
          <w:b/>
          <w:bCs/>
          <w:lang w:val="ru-RU"/>
        </w:rPr>
        <w:t xml:space="preserve">. </w:t>
      </w:r>
      <w:r w:rsidR="00D4677B" w:rsidRPr="00944279">
        <w:rPr>
          <w:rFonts w:eastAsia="Times New Roman"/>
          <w:b/>
          <w:bCs/>
          <w:lang w:val="ru-RU"/>
        </w:rPr>
        <w:t>ПОШТОВАЊЕ ОБАВЕЗА КОЈЕ ПРОИЗИЛАЗЕ ИЗ ВАЖЕЋИХ ПРОПИСА</w:t>
      </w:r>
    </w:p>
    <w:p w:rsidR="00D4677B" w:rsidRPr="00B11FA7"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Pr="006C5415">
        <w:rPr>
          <w:rFonts w:eastAsia="Times New Roman"/>
          <w:bCs/>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B11FA7" w:rsidRDefault="00944279" w:rsidP="00B11FA7">
      <w:pPr>
        <w:autoSpaceDE w:val="0"/>
        <w:autoSpaceDN w:val="0"/>
        <w:adjustRightInd w:val="0"/>
        <w:spacing w:line="240" w:lineRule="auto"/>
        <w:jc w:val="both"/>
        <w:rPr>
          <w:rFonts w:eastAsia="Times New Roman"/>
          <w:b/>
          <w:bCs/>
        </w:rPr>
      </w:pPr>
      <w:r>
        <w:rPr>
          <w:rFonts w:eastAsia="Times New Roman"/>
          <w:b/>
          <w:bCs/>
        </w:rPr>
        <w:t>7.21</w:t>
      </w:r>
      <w:r w:rsidR="00B11FA7">
        <w:rPr>
          <w:rFonts w:eastAsia="Times New Roman"/>
          <w:b/>
          <w:bCs/>
        </w:rPr>
        <w:t>.</w:t>
      </w:r>
      <w:r w:rsidR="00D4677B" w:rsidRPr="00B11FA7">
        <w:rPr>
          <w:rFonts w:eastAsia="Times New Roman"/>
          <w:b/>
          <w:bCs/>
        </w:rPr>
        <w:t>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w:t>
      </w:r>
      <w:r w:rsidRPr="006C5415">
        <w:rPr>
          <w:rFonts w:eastAsia="Times New Roman"/>
        </w:rPr>
        <w:t xml:space="preserve"> </w:t>
      </w:r>
      <w:r w:rsidRPr="006C5415">
        <w:rPr>
          <w:rFonts w:eastAsia="Times New Roman"/>
          <w:lang w:val="ru-RU"/>
        </w:rPr>
        <w:t>за закључење уговора.</w:t>
      </w:r>
    </w:p>
    <w:p w:rsidR="00CA448F" w:rsidRDefault="00D4677B" w:rsidP="00B11FA7">
      <w:pPr>
        <w:autoSpaceDE w:val="0"/>
        <w:autoSpaceDN w:val="0"/>
        <w:adjustRightInd w:val="0"/>
        <w:spacing w:after="120" w:line="240" w:lineRule="auto"/>
        <w:jc w:val="both"/>
        <w:rPr>
          <w:rFonts w:eastAsia="Times New Roman"/>
          <w:lang w:val="ru-RU"/>
        </w:rPr>
      </w:pPr>
      <w:r w:rsidRPr="006C5415">
        <w:rPr>
          <w:rFonts w:eastAsia="Times New Roman"/>
          <w:lang w:val="ru-RU"/>
        </w:rPr>
        <w:t xml:space="preserve">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w:t>
      </w:r>
      <w:r w:rsidR="00553CBC" w:rsidRPr="006C5415">
        <w:rPr>
          <w:rFonts w:eastAsia="Times New Roman"/>
          <w:lang w:val="ru-RU"/>
        </w:rPr>
        <w:t>С</w:t>
      </w:r>
      <w:r w:rsidRPr="006C5415">
        <w:rPr>
          <w:rFonts w:eastAsia="Times New Roman"/>
          <w:lang w:val="ru-RU"/>
        </w:rPr>
        <w:t xml:space="preserve">тав 2. </w:t>
      </w:r>
      <w:r w:rsidR="00553CBC" w:rsidRPr="006C5415">
        <w:rPr>
          <w:rFonts w:eastAsia="Times New Roman"/>
          <w:lang w:val="ru-RU"/>
        </w:rPr>
        <w:t>Т</w:t>
      </w:r>
      <w:r w:rsidRPr="006C5415">
        <w:rPr>
          <w:rFonts w:eastAsia="Times New Roman"/>
          <w:lang w:val="ru-RU"/>
        </w:rPr>
        <w:t>ачка 5) Закона.</w:t>
      </w:r>
    </w:p>
    <w:p w:rsidR="00944279" w:rsidRPr="00B11FA7" w:rsidRDefault="00944279" w:rsidP="00B11FA7">
      <w:pPr>
        <w:autoSpaceDE w:val="0"/>
        <w:autoSpaceDN w:val="0"/>
        <w:adjustRightInd w:val="0"/>
        <w:spacing w:after="120" w:line="240" w:lineRule="auto"/>
        <w:jc w:val="both"/>
        <w:rPr>
          <w:rFonts w:eastAsia="Times New Roman"/>
        </w:rPr>
      </w:pPr>
    </w:p>
    <w:p w:rsidR="00D4677B" w:rsidRPr="00B11FA7" w:rsidRDefault="00B11FA7" w:rsidP="00B11FA7">
      <w:pPr>
        <w:autoSpaceDE w:val="0"/>
        <w:autoSpaceDN w:val="0"/>
        <w:adjustRightInd w:val="0"/>
        <w:spacing w:line="240" w:lineRule="auto"/>
        <w:jc w:val="both"/>
        <w:rPr>
          <w:rFonts w:eastAsia="Times New Roman"/>
          <w:b/>
          <w:lang w:val="ru-RU"/>
        </w:rPr>
      </w:pPr>
      <w:r>
        <w:rPr>
          <w:rFonts w:eastAsia="Times New Roman"/>
          <w:b/>
        </w:rPr>
        <w:lastRenderedPageBreak/>
        <w:t>7.2</w:t>
      </w:r>
      <w:r w:rsidR="00944279">
        <w:rPr>
          <w:rFonts w:eastAsia="Times New Roman"/>
          <w:b/>
          <w:lang w:val="sr-Cyrl-RS"/>
        </w:rPr>
        <w:t>2</w:t>
      </w:r>
      <w:r>
        <w:rPr>
          <w:rFonts w:eastAsia="Times New Roman"/>
          <w:b/>
        </w:rPr>
        <w:t>.</w:t>
      </w:r>
      <w:r w:rsidR="00D4677B" w:rsidRPr="00B11FA7">
        <w:rPr>
          <w:rFonts w:eastAsia="Times New Roman"/>
          <w:b/>
          <w:lang w:val="ru-RU"/>
        </w:rPr>
        <w:t>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5441F2" w:rsidRDefault="005441F2"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944279" w:rsidRDefault="00944279" w:rsidP="0015691D">
      <w:pPr>
        <w:widowControl w:val="0"/>
        <w:suppressAutoHyphens w:val="0"/>
        <w:spacing w:line="240" w:lineRule="auto"/>
        <w:rPr>
          <w:rFonts w:eastAsia="Times New Roman"/>
        </w:rPr>
      </w:pPr>
    </w:p>
    <w:p w:rsidR="00944279" w:rsidRDefault="00944279" w:rsidP="0015691D">
      <w:pPr>
        <w:widowControl w:val="0"/>
        <w:suppressAutoHyphens w:val="0"/>
        <w:spacing w:line="240" w:lineRule="auto"/>
        <w:rPr>
          <w:rFonts w:eastAsia="Times New Roman"/>
        </w:rPr>
      </w:pPr>
    </w:p>
    <w:p w:rsidR="00944279" w:rsidRDefault="00944279" w:rsidP="0015691D">
      <w:pPr>
        <w:widowControl w:val="0"/>
        <w:suppressAutoHyphens w:val="0"/>
        <w:spacing w:line="240" w:lineRule="auto"/>
        <w:rPr>
          <w:rFonts w:eastAsia="Times New Roman"/>
        </w:rPr>
      </w:pPr>
    </w:p>
    <w:p w:rsidR="00944279" w:rsidRPr="00B11FA7" w:rsidRDefault="00944279" w:rsidP="0015691D">
      <w:pPr>
        <w:widowControl w:val="0"/>
        <w:suppressAutoHyphens w:val="0"/>
        <w:spacing w:line="240" w:lineRule="auto"/>
        <w:rPr>
          <w:rFonts w:eastAsia="Times New Roman"/>
        </w:rPr>
      </w:pPr>
    </w:p>
    <w:p w:rsidR="005441F2" w:rsidRDefault="005441F2"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A2244E" w:rsidRPr="009677C1">
        <w:fldChar w:fldCharType="begin">
          <w:ffData>
            <w:name w:val=""/>
            <w:enabled/>
            <w:calcOnExit w:val="0"/>
            <w:textInput>
              <w:default w:val="лабораторијски материјал"/>
            </w:textInput>
          </w:ffData>
        </w:fldChar>
      </w:r>
      <w:r w:rsidRPr="009677C1">
        <w:instrText xml:space="preserve"> FORMTEXT </w:instrText>
      </w:r>
      <w:r w:rsidR="00A2244E" w:rsidRPr="009677C1">
        <w:fldChar w:fldCharType="separate"/>
      </w:r>
      <w:r w:rsidRPr="009677C1">
        <w:rPr>
          <w:noProof/>
        </w:rPr>
        <w:t>Санитетски и медицински материјал и тест траке за одређивање шећера у крви</w:t>
      </w:r>
      <w:r w:rsidR="00A2244E" w:rsidRPr="009677C1">
        <w:fldChar w:fldCharType="end"/>
      </w:r>
      <w:r w:rsidR="009341AA" w:rsidRPr="009341AA">
        <w:t xml:space="preserve"> </w:t>
      </w:r>
      <w:r w:rsidR="009341AA">
        <w:t>по партијама,</w:t>
      </w:r>
      <w:r w:rsidRPr="009677C1">
        <w:t xml:space="preserve"> за потребе </w:t>
      </w:r>
      <w:r w:rsidRPr="009677C1">
        <w:rPr>
          <w:bCs/>
        </w:rPr>
        <w:t xml:space="preserve">Специјалне болнице за рехабилитацију </w:t>
      </w:r>
      <w:r w:rsidR="00553CBC">
        <w:rPr>
          <w:bCs/>
        </w:rPr>
        <w:t>„</w:t>
      </w:r>
      <w:r w:rsidRPr="009677C1">
        <w:rPr>
          <w:bCs/>
        </w:rPr>
        <w:t>Буковичка бања</w:t>
      </w:r>
      <w:r w:rsidR="00553CBC">
        <w:rPr>
          <w:bCs/>
        </w:rPr>
        <w:t>“</w:t>
      </w:r>
      <w:r w:rsidRPr="009677C1">
        <w:rPr>
          <w:bCs/>
        </w:rPr>
        <w:t xml:space="preserve"> Аранђеловац</w:t>
      </w:r>
      <w:r w:rsidRPr="009677C1">
        <w:t xml:space="preserve"> </w:t>
      </w:r>
      <w:r w:rsidRPr="009677C1">
        <w:rPr>
          <w:lang w:val="sr-Cyrl-CS"/>
        </w:rPr>
        <w:t>б</w:t>
      </w:r>
      <w:r w:rsidRPr="009677C1">
        <w:t>рој ЈНМВ 1</w:t>
      </w:r>
      <w:r w:rsidR="009279C3">
        <w:t xml:space="preserve">.1.6 </w:t>
      </w:r>
      <w:r w:rsidRPr="00385F53">
        <w:t>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5"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r>
      <w:r w:rsidRPr="00385F53">
        <w:tab/>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Датум:__________</w:t>
      </w:r>
      <w:r w:rsidR="00893F85">
        <w:t xml:space="preserve">___                         </w:t>
      </w:r>
      <w:r w:rsidRPr="00385F53">
        <w:t xml:space="preserve">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5"/>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Cs/>
          <w:i/>
          <w:color w:val="auto"/>
        </w:rPr>
        <w:t xml:space="preserve"> </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A2244E" w:rsidRPr="00385F53">
        <w:fldChar w:fldCharType="begin">
          <w:ffData>
            <w:name w:val=""/>
            <w:enabled/>
            <w:calcOnExit w:val="0"/>
            <w:textInput>
              <w:default w:val="лабораторијски материјал"/>
            </w:textInput>
          </w:ffData>
        </w:fldChar>
      </w:r>
      <w:r w:rsidRPr="00385F53">
        <w:instrText xml:space="preserve"> FORMTEXT </w:instrText>
      </w:r>
      <w:r w:rsidR="00A2244E" w:rsidRPr="00385F53">
        <w:fldChar w:fldCharType="separate"/>
      </w:r>
      <w:r w:rsidRPr="00385F53">
        <w:rPr>
          <w:noProof/>
        </w:rPr>
        <w:t>Санитетски и медицински материјал и тест траке за одређивање шећера у крви</w:t>
      </w:r>
      <w:r w:rsidR="00A2244E" w:rsidRPr="00385F53">
        <w:fldChar w:fldCharType="end"/>
      </w:r>
      <w:r w:rsidRPr="00385F53">
        <w:t xml:space="preserve"> </w:t>
      </w:r>
      <w:r w:rsidR="009341AA">
        <w:t>по партијама</w:t>
      </w:r>
      <w:r w:rsidR="009341AA" w:rsidRPr="00385F53">
        <w:t xml:space="preserve"> </w:t>
      </w:r>
      <w:r w:rsidR="009341AA">
        <w:t xml:space="preserve">, </w:t>
      </w:r>
      <w:r w:rsidRPr="00385F53">
        <w:t xml:space="preserve">за потребе </w:t>
      </w:r>
      <w:r w:rsidRPr="00385F53">
        <w:rPr>
          <w:bCs/>
        </w:rPr>
        <w:t xml:space="preserve">Специјалне болнице за рехабилитацију </w:t>
      </w:r>
      <w:r w:rsidR="00553CBC">
        <w:rPr>
          <w:bCs/>
        </w:rPr>
        <w:t>„</w:t>
      </w:r>
      <w:r w:rsidRPr="00385F53">
        <w:rPr>
          <w:bCs/>
        </w:rPr>
        <w:t>Буковичка бања</w:t>
      </w:r>
      <w:r w:rsidR="00553CBC">
        <w:rPr>
          <w:bCs/>
        </w:rPr>
        <w:t>“</w:t>
      </w:r>
      <w:r w:rsidRPr="00385F53">
        <w:rPr>
          <w:bCs/>
        </w:rPr>
        <w:t xml:space="preserve"> Аранђеловац</w:t>
      </w:r>
      <w:r w:rsidRPr="00385F53">
        <w:rPr>
          <w:lang w:val="sr-Cyrl-CS"/>
        </w:rPr>
        <w:t xml:space="preserve"> б</w:t>
      </w:r>
      <w:r w:rsidRPr="00385F53">
        <w:t>рој ЈНМВ 1.1.6 , 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00893F85">
        <w:t xml:space="preserve">                            </w:t>
      </w:r>
      <w:r w:rsidRPr="00385F53">
        <w:t xml:space="preserve">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385F53" w:rsidP="00385F53">
      <w:pPr>
        <w:widowControl w:val="0"/>
        <w:suppressAutoHyphens w:val="0"/>
        <w:spacing w:line="240" w:lineRule="auto"/>
        <w:rPr>
          <w:i/>
        </w:rPr>
      </w:pPr>
      <w:r w:rsidRPr="00385F53">
        <w:rPr>
          <w:i/>
        </w:rPr>
        <w:t>Напомена:, Изјава мора бити потписана од стран</w:t>
      </w:r>
      <w:r w:rsidR="00E075D0">
        <w:rPr>
          <w:i/>
        </w:rPr>
        <w:t>е овлашћеног лица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6E0937" w:rsidRPr="00385F53" w:rsidRDefault="006E0937"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Назив понуђача:</w:t>
            </w:r>
            <w:r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944279" w:rsidP="00944279">
      <w:pPr>
        <w:widowControl w:val="0"/>
        <w:tabs>
          <w:tab w:val="left" w:pos="6180"/>
        </w:tabs>
        <w:suppressAutoHyphens w:val="0"/>
        <w:spacing w:line="240" w:lineRule="auto"/>
      </w:pPr>
      <w:r>
        <w:tab/>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lang w:val="sr-Cyrl-CS"/>
        </w:rPr>
        <w:t xml:space="preserve"> </w:t>
      </w:r>
      <w:r w:rsidRPr="006C5415">
        <w:rPr>
          <w:bCs/>
        </w:rPr>
        <w:t xml:space="preserve">дoбaрa </w:t>
      </w:r>
      <w:r w:rsidR="00553CBC">
        <w:rPr>
          <w:bCs/>
        </w:rPr>
        <w:t>–</w:t>
      </w:r>
      <w:r w:rsidRPr="006C5415">
        <w:rPr>
          <w:bCs/>
        </w:rPr>
        <w:t xml:space="preserve"> </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 бр. ЈНМВ 1.1.6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Pr>
          <w:lang w:val="sr-Cyrl-CS"/>
        </w:rPr>
        <w:t xml:space="preserve">               </w:t>
      </w:r>
      <w:r w:rsidR="00B11FA7">
        <w:rPr>
          <w:lang w:val="sr-Cyrl-CS"/>
        </w:rPr>
        <w:t xml:space="preserve">                           </w:t>
      </w:r>
      <w:r w:rsidRPr="006C5415">
        <w:rPr>
          <w:lang w:val="sr-Cyrl-CS"/>
        </w:rPr>
        <w:t xml:space="preserve">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893F85">
      <w:pPr>
        <w:widowControl w:val="0"/>
        <w:suppressAutoHyphens w:val="0"/>
        <w:autoSpaceDE w:val="0"/>
        <w:autoSpaceDN w:val="0"/>
        <w:adjustRightInd w:val="0"/>
        <w:spacing w:line="240" w:lineRule="auto"/>
        <w:outlineLvl w:val="0"/>
        <w:rPr>
          <w:lang w:val="sr-Cyrl-CS"/>
        </w:rPr>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6E0937" w:rsidRDefault="006E0937" w:rsidP="0015691D">
      <w:pPr>
        <w:widowControl w:val="0"/>
        <w:suppressAutoHyphens w:val="0"/>
        <w:spacing w:line="240" w:lineRule="auto"/>
        <w:rPr>
          <w:rFonts w:eastAsia="Times New Roman"/>
          <w:lang w:val="ru-RU"/>
        </w:rPr>
      </w:pPr>
    </w:p>
    <w:p w:rsidR="00893F85" w:rsidRDefault="00893F85"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Pr="006C5415">
        <w:rPr>
          <w:bCs/>
          <w:lang w:val="sr-Cyrl-CS"/>
        </w:rPr>
        <w:t xml:space="preserve"> </w:t>
      </w:r>
      <w:r w:rsidRPr="006C5415">
        <w:rPr>
          <w:bCs/>
        </w:rPr>
        <w:t>дoбaрa</w:t>
      </w:r>
      <w:r w:rsidRPr="006C5415">
        <w:rPr>
          <w:bCs/>
          <w:lang w:val="sr-Cyrl-CS"/>
        </w:rPr>
        <w:t xml:space="preserve"> </w:t>
      </w:r>
      <w:r w:rsidR="00553CBC">
        <w:rPr>
          <w:bCs/>
          <w:lang w:val="sr-Cyrl-CS"/>
        </w:rPr>
        <w:t>–</w:t>
      </w:r>
      <w:r w:rsidRPr="006C5415">
        <w:rPr>
          <w:bCs/>
          <w:lang w:val="sr-Cyrl-CS"/>
        </w:rPr>
        <w:t xml:space="preserve"> </w:t>
      </w:r>
      <w:r w:rsidR="00230274"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rPr>
          <w:iCs/>
        </w:rPr>
        <w:t xml:space="preserve"> ЈНМВ </w:t>
      </w:r>
      <w:r w:rsidR="00CC066C" w:rsidRPr="006C5415">
        <w:rPr>
          <w:iCs/>
        </w:rPr>
        <w:t>1.1.6</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r w:rsidRPr="006C5415">
        <w:t xml:space="preserve">      </w:t>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553CBC" w:rsidRDefault="002C496D" w:rsidP="006D52D1">
      <w:pPr>
        <w:pStyle w:val="ListParagraph"/>
        <w:widowControl w:val="0"/>
        <w:numPr>
          <w:ilvl w:val="0"/>
          <w:numId w:val="12"/>
        </w:numPr>
        <w:suppressAutoHyphens w:val="0"/>
        <w:spacing w:line="240" w:lineRule="auto"/>
        <w:jc w:val="both"/>
        <w:rPr>
          <w:rFonts w:eastAsia="TimesNewRomanPSMT"/>
          <w:b/>
          <w:bCs/>
          <w:lang w:val="en-US"/>
        </w:rPr>
      </w:pPr>
      <w:r w:rsidRPr="00553CBC">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r w:rsidRPr="006C5415">
        <w:rPr>
          <w:b/>
          <w:bCs/>
          <w:iCs/>
          <w:lang w:val="ru-RU"/>
        </w:rPr>
        <w:t xml:space="preserve"> </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Default="00B62FC7" w:rsidP="0015691D">
      <w:pPr>
        <w:widowControl w:val="0"/>
        <w:suppressAutoHyphens w:val="0"/>
        <w:spacing w:line="240" w:lineRule="auto"/>
        <w:jc w:val="both"/>
        <w:rPr>
          <w:rFonts w:eastAsia="TimesNewRomanPSMT"/>
          <w:b/>
          <w:bCs/>
        </w:rPr>
      </w:pPr>
    </w:p>
    <w:p w:rsidR="00E075D0" w:rsidRPr="006C5415" w:rsidRDefault="00E075D0"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553CBC">
      <w:pPr>
        <w:widowControl w:val="0"/>
        <w:suppressAutoHyphens w:val="0"/>
        <w:spacing w:line="240" w:lineRule="auto"/>
        <w:ind w:left="720"/>
        <w:jc w:val="both"/>
      </w:pP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r w:rsidRPr="006C5415">
        <w:rPr>
          <w:b/>
          <w:bCs/>
          <w:iCs/>
          <w:lang w:val="en-US"/>
        </w:rPr>
        <w:t xml:space="preserve"> </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Default="00B62FC7" w:rsidP="0015691D">
      <w:pPr>
        <w:widowControl w:val="0"/>
        <w:suppressAutoHyphens w:val="0"/>
        <w:spacing w:line="240" w:lineRule="auto"/>
        <w:jc w:val="both"/>
        <w:rPr>
          <w:b/>
          <w:bCs/>
          <w:i/>
          <w:iCs/>
        </w:rPr>
      </w:pPr>
    </w:p>
    <w:p w:rsidR="00C324D8" w:rsidRDefault="00C324D8" w:rsidP="0015691D">
      <w:pPr>
        <w:widowControl w:val="0"/>
        <w:suppressAutoHyphens w:val="0"/>
        <w:spacing w:line="240" w:lineRule="auto"/>
        <w:jc w:val="both"/>
        <w:rPr>
          <w:b/>
          <w:bCs/>
          <w:i/>
          <w:iCs/>
        </w:rPr>
      </w:pPr>
    </w:p>
    <w:p w:rsidR="006E0937" w:rsidRDefault="006E0937" w:rsidP="0015691D">
      <w:pPr>
        <w:widowControl w:val="0"/>
        <w:suppressAutoHyphens w:val="0"/>
        <w:spacing w:line="240" w:lineRule="auto"/>
        <w:jc w:val="both"/>
        <w:rPr>
          <w:b/>
          <w:bCs/>
          <w:i/>
          <w:iCs/>
        </w:rPr>
      </w:pPr>
    </w:p>
    <w:p w:rsidR="006E0937" w:rsidRPr="006C5415" w:rsidRDefault="006E093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553CBC" w:rsidRDefault="00D013ED" w:rsidP="006D52D1">
      <w:pPr>
        <w:pStyle w:val="ListParagraph"/>
        <w:numPr>
          <w:ilvl w:val="0"/>
          <w:numId w:val="13"/>
        </w:numPr>
        <w:spacing w:line="240" w:lineRule="auto"/>
        <w:rPr>
          <w:rFonts w:eastAsia="TimesNewRomanPSMT"/>
          <w:b/>
          <w:bCs/>
          <w:i/>
          <w:lang w:val="sr-Cyrl-CS"/>
        </w:rPr>
      </w:pPr>
      <w:r w:rsidRPr="00553CBC">
        <w:rPr>
          <w:rFonts w:eastAsia="TimesNewRomanPSMT"/>
          <w:b/>
          <w:bCs/>
          <w:i/>
          <w:lang w:val="sr-Cyrl-CS"/>
        </w:rPr>
        <w:lastRenderedPageBreak/>
        <w:t>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Style w:val="TableGrid"/>
        <w:tblW w:w="9038" w:type="dxa"/>
        <w:tblInd w:w="-18" w:type="dxa"/>
        <w:tblLook w:val="04A0" w:firstRow="1" w:lastRow="0" w:firstColumn="1" w:lastColumn="0" w:noHBand="0" w:noVBand="1"/>
      </w:tblPr>
      <w:tblGrid>
        <w:gridCol w:w="5041"/>
        <w:gridCol w:w="1978"/>
        <w:gridCol w:w="2019"/>
      </w:tblGrid>
      <w:tr w:rsidR="00064318" w:rsidRPr="006C5415" w:rsidTr="00944279">
        <w:trPr>
          <w:trHeight w:hRule="exact" w:val="873"/>
        </w:trPr>
        <w:tc>
          <w:tcPr>
            <w:tcW w:w="5041"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ПАРТИЈА</w:t>
            </w:r>
          </w:p>
        </w:tc>
        <w:tc>
          <w:tcPr>
            <w:tcW w:w="1978"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БЕЗ ПДВ-а</w:t>
            </w:r>
          </w:p>
        </w:tc>
        <w:tc>
          <w:tcPr>
            <w:tcW w:w="2019"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СА ПДВ-ом</w:t>
            </w:r>
          </w:p>
        </w:tc>
      </w:tr>
      <w:tr w:rsidR="007330B8" w:rsidRPr="006C5415" w:rsidTr="00944279">
        <w:trPr>
          <w:trHeight w:hRule="exact" w:val="397"/>
        </w:trPr>
        <w:tc>
          <w:tcPr>
            <w:tcW w:w="5041" w:type="dxa"/>
            <w:tcBorders>
              <w:top w:val="single" w:sz="2" w:space="0" w:color="auto"/>
              <w:left w:val="single" w:sz="2" w:space="0" w:color="auto"/>
              <w:bottom w:val="single" w:sz="2" w:space="0" w:color="auto"/>
              <w:right w:val="single" w:sz="2" w:space="0" w:color="auto"/>
            </w:tcBorders>
          </w:tcPr>
          <w:p w:rsidR="001439D3" w:rsidRDefault="007330B8" w:rsidP="001439D3">
            <w:pPr>
              <w:spacing w:line="240" w:lineRule="auto"/>
              <w:jc w:val="both"/>
            </w:pPr>
            <w:r w:rsidRPr="006C5415">
              <w:rPr>
                <w:rFonts w:eastAsia="TimesNewRomanPSMT"/>
                <w:b/>
                <w:bCs/>
              </w:rPr>
              <w:t>1</w:t>
            </w:r>
            <w:r w:rsidR="001439D3">
              <w:rPr>
                <w:rFonts w:eastAsia="TimesNewRomanPSMT"/>
                <w:b/>
                <w:bCs/>
              </w:rPr>
              <w:t xml:space="preserve">- </w:t>
            </w:r>
            <w:r w:rsidR="001439D3">
              <w:t>Лабораторијски папир</w:t>
            </w:r>
          </w:p>
          <w:p w:rsidR="007330B8" w:rsidRPr="001439D3" w:rsidRDefault="007330B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r>
      <w:tr w:rsidR="00DA0CD9" w:rsidRPr="006C5415" w:rsidTr="00944279">
        <w:trPr>
          <w:trHeight w:hRule="exact" w:val="397"/>
        </w:trPr>
        <w:tc>
          <w:tcPr>
            <w:tcW w:w="5041" w:type="dxa"/>
            <w:tcBorders>
              <w:top w:val="single" w:sz="2" w:space="0" w:color="auto"/>
              <w:left w:val="single" w:sz="2" w:space="0" w:color="auto"/>
              <w:bottom w:val="single" w:sz="2" w:space="0" w:color="auto"/>
              <w:right w:val="single" w:sz="2" w:space="0" w:color="auto"/>
            </w:tcBorders>
          </w:tcPr>
          <w:p w:rsidR="001439D3" w:rsidRDefault="00944279" w:rsidP="001439D3">
            <w:pPr>
              <w:spacing w:line="240" w:lineRule="auto"/>
              <w:jc w:val="both"/>
            </w:pPr>
            <w:r>
              <w:rPr>
                <w:rFonts w:eastAsia="TimesNewRomanPSMT"/>
                <w:b/>
                <w:bCs/>
              </w:rPr>
              <w:t>2</w:t>
            </w:r>
            <w:r w:rsidR="001439D3">
              <w:rPr>
                <w:rFonts w:eastAsia="TimesNewRomanPSMT"/>
                <w:b/>
                <w:bCs/>
                <w:lang w:val="sr-Cyrl-CS"/>
              </w:rPr>
              <w:t xml:space="preserve">- </w:t>
            </w:r>
            <w:r w:rsidR="001439D3">
              <w:t>Траке за урин</w:t>
            </w:r>
          </w:p>
          <w:p w:rsidR="00DA0CD9" w:rsidRPr="006C5415" w:rsidRDefault="00DA0CD9" w:rsidP="0090299A">
            <w:pPr>
              <w:widowControl w:val="0"/>
              <w:suppressAutoHyphens w:val="0"/>
              <w:spacing w:line="240" w:lineRule="auto"/>
              <w:jc w:val="both"/>
              <w:rPr>
                <w:rFonts w:eastAsia="TimesNewRomanPSMT"/>
                <w:b/>
                <w:bCs/>
                <w:lang w:val="sr-Cyrl-CS"/>
              </w:rPr>
            </w:pPr>
          </w:p>
        </w:tc>
        <w:tc>
          <w:tcPr>
            <w:tcW w:w="1978" w:type="dxa"/>
            <w:tcBorders>
              <w:top w:val="single" w:sz="2" w:space="0" w:color="auto"/>
              <w:left w:val="single" w:sz="2" w:space="0" w:color="auto"/>
              <w:bottom w:val="single" w:sz="2" w:space="0" w:color="auto"/>
              <w:right w:val="single" w:sz="2" w:space="0" w:color="auto"/>
            </w:tcBorders>
          </w:tcPr>
          <w:p w:rsidR="00DA0CD9" w:rsidRPr="006C5415" w:rsidRDefault="00DA0CD9"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DA0CD9" w:rsidRPr="006C5415" w:rsidRDefault="00DA0CD9" w:rsidP="0090299A">
            <w:pPr>
              <w:widowControl w:val="0"/>
              <w:suppressAutoHyphens w:val="0"/>
              <w:spacing w:line="240" w:lineRule="auto"/>
              <w:jc w:val="both"/>
              <w:rPr>
                <w:rFonts w:eastAsia="TimesNewRomanPSMT"/>
                <w:b/>
                <w:bCs/>
              </w:rPr>
            </w:pPr>
          </w:p>
        </w:tc>
      </w:tr>
      <w:tr w:rsidR="00DC7B6E" w:rsidRPr="006C5415" w:rsidTr="00944279">
        <w:trPr>
          <w:trHeight w:hRule="exact" w:val="397"/>
        </w:trPr>
        <w:tc>
          <w:tcPr>
            <w:tcW w:w="5041" w:type="dxa"/>
            <w:tcBorders>
              <w:top w:val="single" w:sz="2" w:space="0" w:color="auto"/>
              <w:left w:val="single" w:sz="2" w:space="0" w:color="auto"/>
              <w:bottom w:val="single" w:sz="2" w:space="0" w:color="auto"/>
              <w:right w:val="single" w:sz="2" w:space="0" w:color="auto"/>
            </w:tcBorders>
          </w:tcPr>
          <w:p w:rsidR="00DC7B6E" w:rsidRPr="001D0650" w:rsidRDefault="00944279" w:rsidP="0090299A">
            <w:pPr>
              <w:widowControl w:val="0"/>
              <w:suppressAutoHyphens w:val="0"/>
              <w:spacing w:line="240" w:lineRule="auto"/>
              <w:jc w:val="both"/>
              <w:rPr>
                <w:rFonts w:eastAsia="TimesNewRomanPSMT"/>
                <w:b/>
                <w:bCs/>
              </w:rPr>
            </w:pPr>
            <w:r>
              <w:rPr>
                <w:rFonts w:eastAsia="TimesNewRomanPSMT"/>
                <w:b/>
                <w:bCs/>
                <w:lang w:val="sr-Cyrl-RS"/>
              </w:rPr>
              <w:t>3</w:t>
            </w:r>
            <w:r w:rsidR="001D0650">
              <w:rPr>
                <w:rFonts w:eastAsia="TimesNewRomanPSMT"/>
                <w:b/>
                <w:bCs/>
              </w:rPr>
              <w:t xml:space="preserve">- </w:t>
            </w:r>
            <w:r w:rsidR="001D0650">
              <w:t>Ланцете за ланцетар</w:t>
            </w:r>
          </w:p>
        </w:tc>
        <w:tc>
          <w:tcPr>
            <w:tcW w:w="1978" w:type="dxa"/>
            <w:tcBorders>
              <w:top w:val="single" w:sz="2" w:space="0" w:color="auto"/>
              <w:left w:val="single" w:sz="2" w:space="0" w:color="auto"/>
              <w:bottom w:val="single" w:sz="2" w:space="0" w:color="auto"/>
              <w:right w:val="single" w:sz="2" w:space="0" w:color="auto"/>
            </w:tcBorders>
          </w:tcPr>
          <w:p w:rsidR="00DC7B6E" w:rsidRPr="006C5415" w:rsidRDefault="00DC7B6E"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DC7B6E" w:rsidRPr="006C5415" w:rsidRDefault="00DC7B6E" w:rsidP="0090299A">
            <w:pPr>
              <w:widowControl w:val="0"/>
              <w:suppressAutoHyphens w:val="0"/>
              <w:spacing w:line="240" w:lineRule="auto"/>
              <w:jc w:val="both"/>
              <w:rPr>
                <w:rFonts w:eastAsia="TimesNewRomanPSMT"/>
                <w:b/>
                <w:bCs/>
              </w:rPr>
            </w:pPr>
          </w:p>
        </w:tc>
      </w:tr>
      <w:tr w:rsidR="00553CBC" w:rsidRPr="006C5415" w:rsidTr="00944279">
        <w:trPr>
          <w:trHeight w:hRule="exact" w:val="397"/>
        </w:trPr>
        <w:tc>
          <w:tcPr>
            <w:tcW w:w="5041" w:type="dxa"/>
            <w:tcBorders>
              <w:top w:val="single" w:sz="2" w:space="0" w:color="auto"/>
              <w:left w:val="single" w:sz="2" w:space="0" w:color="auto"/>
              <w:bottom w:val="single" w:sz="2" w:space="0" w:color="auto"/>
              <w:right w:val="single" w:sz="2" w:space="0" w:color="auto"/>
            </w:tcBorders>
          </w:tcPr>
          <w:p w:rsidR="00553CBC" w:rsidRDefault="00B80DA0" w:rsidP="00B80DA0">
            <w:pPr>
              <w:widowControl w:val="0"/>
              <w:suppressAutoHyphens w:val="0"/>
              <w:spacing w:line="240" w:lineRule="auto"/>
              <w:jc w:val="both"/>
              <w:rPr>
                <w:rFonts w:eastAsia="TimesNewRomanPSMT"/>
                <w:b/>
                <w:bCs/>
              </w:rPr>
            </w:pPr>
            <w:r>
              <w:rPr>
                <w:rFonts w:eastAsia="TimesNewRomanPSMT"/>
                <w:b/>
                <w:bCs/>
              </w:rPr>
              <w:t>4</w:t>
            </w:r>
            <w:r w:rsidR="00553CBC">
              <w:rPr>
                <w:rFonts w:eastAsia="TimesNewRomanPSMT"/>
                <w:b/>
                <w:bCs/>
              </w:rPr>
              <w:t>-</w:t>
            </w:r>
            <w:r w:rsidR="00553CBC">
              <w:t xml:space="preserve"> </w:t>
            </w:r>
            <w:r w:rsidR="00553CBC" w:rsidRPr="00553CBC">
              <w:rPr>
                <w:rFonts w:eastAsia="TimesNewRomanPSMT"/>
                <w:bCs/>
              </w:rPr>
              <w:t>Претакачи</w:t>
            </w:r>
          </w:p>
        </w:tc>
        <w:tc>
          <w:tcPr>
            <w:tcW w:w="1978"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r>
    </w:tbl>
    <w:p w:rsidR="00C82429" w:rsidRDefault="00C82429" w:rsidP="0015691D">
      <w:pPr>
        <w:widowControl w:val="0"/>
        <w:suppressAutoHyphens w:val="0"/>
        <w:spacing w:line="240" w:lineRule="auto"/>
        <w:jc w:val="both"/>
        <w:rPr>
          <w:rFonts w:eastAsia="TimesNewRomanPSMT"/>
          <w:b/>
          <w:bCs/>
        </w:rPr>
      </w:pPr>
    </w:p>
    <w:p w:rsidR="006E0937" w:rsidRDefault="006E0937" w:rsidP="00D013ED">
      <w:pPr>
        <w:spacing w:line="240" w:lineRule="auto"/>
        <w:jc w:val="center"/>
        <w:rPr>
          <w:rFonts w:eastAsia="Times New Roman"/>
          <w:b/>
          <w:bCs/>
          <w:i/>
          <w:iCs/>
          <w:u w:val="single"/>
          <w:lang w:val="sr-Cyrl-CS"/>
        </w:rPr>
      </w:pPr>
    </w:p>
    <w:p w:rsidR="006E0937" w:rsidRDefault="006E0937" w:rsidP="00944279">
      <w:pPr>
        <w:spacing w:line="240" w:lineRule="auto"/>
        <w:rPr>
          <w:rFonts w:eastAsia="Times New Roman"/>
          <w:b/>
          <w:bCs/>
          <w:i/>
          <w:iCs/>
          <w:u w:val="single"/>
          <w:lang w:val="sr-Cyrl-CS"/>
        </w:rPr>
      </w:pPr>
    </w:p>
    <w:p w:rsidR="006E0937" w:rsidRDefault="006E0937" w:rsidP="00D013ED">
      <w:pPr>
        <w:spacing w:line="240" w:lineRule="auto"/>
        <w:jc w:val="center"/>
        <w:rPr>
          <w:rFonts w:eastAsia="Times New Roman"/>
          <w:b/>
          <w:bCs/>
          <w:i/>
          <w:iCs/>
          <w:u w:val="single"/>
          <w:lang w:val="sr-Cyrl-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(максимално 5</w:t>
            </w:r>
            <w:r w:rsidR="002D3791">
              <w:rPr>
                <w:lang w:val="sr-Cyrl-RS"/>
              </w:rPr>
              <w:t xml:space="preserve"> календарских</w:t>
            </w:r>
            <w:r w:rsidR="00403814" w:rsidRPr="006C5415">
              <w:t xml:space="preserve"> дана)</w:t>
            </w:r>
          </w:p>
        </w:tc>
      </w:tr>
      <w:tr w:rsidR="001C4925" w:rsidRPr="006C5415" w:rsidTr="008134F6">
        <w:trPr>
          <w:trHeight w:hRule="exact" w:val="810"/>
        </w:trPr>
        <w:tc>
          <w:tcPr>
            <w:tcW w:w="9591" w:type="dxa"/>
            <w:gridSpan w:val="2"/>
          </w:tcPr>
          <w:p w:rsidR="001C4925" w:rsidRPr="006C5415" w:rsidRDefault="001C4925" w:rsidP="001C492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плаћања,рок почетка и рок завршетка услуге,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 xml:space="preserve">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t xml:space="preserve">            </w:t>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r w:rsidRPr="006C5415">
        <w:rPr>
          <w:b/>
          <w:bCs/>
          <w:i/>
          <w:iCs/>
        </w:rPr>
        <w:t xml:space="preserve"> </w:t>
      </w:r>
    </w:p>
    <w:p w:rsidR="00271A56" w:rsidRPr="00EF48C1" w:rsidRDefault="009D58F2" w:rsidP="009D58F2">
      <w:pPr>
        <w:widowControl w:val="0"/>
        <w:suppressAutoHyphens w:val="0"/>
        <w:spacing w:line="240" w:lineRule="auto"/>
        <w:jc w:val="both"/>
        <w:rPr>
          <w:i/>
          <w:iCs/>
          <w:lang w:val="sr-Cyrl-RS"/>
        </w:rPr>
        <w:sectPr w:rsidR="00271A56" w:rsidRPr="00EF48C1" w:rsidSect="002272C2">
          <w:footerReference w:type="default" r:id="rId15"/>
          <w:pgSz w:w="11906" w:h="16838"/>
          <w:pgMar w:top="964" w:right="1133" w:bottom="454" w:left="992" w:header="0" w:footer="0" w:gutter="737"/>
          <w:cols w:space="720"/>
          <w:docGrid w:linePitch="360" w:charSpace="32768"/>
        </w:sectPr>
      </w:pPr>
      <w:r w:rsidRPr="006C5415">
        <w:rPr>
          <w:i/>
          <w:iCs/>
        </w:rPr>
        <w:t>Образац</w:t>
      </w:r>
      <w:r w:rsidR="00E075D0">
        <w:rPr>
          <w:i/>
          <w:iCs/>
        </w:rPr>
        <w:t xml:space="preserve"> понуде понуђач мора да попуни </w:t>
      </w:r>
      <w:r w:rsidRPr="006C5415">
        <w:rPr>
          <w:i/>
          <w:iCs/>
        </w:rPr>
        <w:t xml:space="preserve">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FF06CA">
        <w:rPr>
          <w:i/>
          <w:iCs/>
        </w:rPr>
        <w:t>образа</w:t>
      </w:r>
      <w:r w:rsidR="00EF48C1">
        <w:rPr>
          <w:i/>
          <w:iCs/>
          <w:lang w:val="sr-Cyrl-RS"/>
        </w:rPr>
        <w:t>ц</w:t>
      </w:r>
    </w:p>
    <w:p w:rsidR="00A11A2A" w:rsidRPr="00C324D8" w:rsidRDefault="00A11A2A" w:rsidP="00C324D8">
      <w:pPr>
        <w:rPr>
          <w:rFonts w:eastAsia="Times New Roman"/>
          <w:lang w:eastAsia="sr-Latn-CS"/>
        </w:rPr>
        <w:sectPr w:rsidR="00A11A2A" w:rsidRPr="00C324D8" w:rsidSect="00C324D8">
          <w:type w:val="continuous"/>
          <w:pgSz w:w="11906" w:h="16838"/>
          <w:pgMar w:top="964" w:right="1134" w:bottom="454" w:left="992" w:header="0" w:footer="0" w:gutter="737"/>
          <w:cols w:space="720"/>
          <w:docGrid w:linePitch="360" w:charSpace="32768"/>
        </w:sectPr>
      </w:pPr>
    </w:p>
    <w:p w:rsid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lastRenderedPageBreak/>
        <w:t>ОБРАЗАЦ БР.4</w:t>
      </w: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6"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6"/>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Style w:val="TableGrid"/>
        <w:tblW w:w="14667" w:type="dxa"/>
        <w:tblInd w:w="-365" w:type="dxa"/>
        <w:tblLayout w:type="fixed"/>
        <w:tblLook w:val="04A0" w:firstRow="1" w:lastRow="0" w:firstColumn="1" w:lastColumn="0" w:noHBand="0" w:noVBand="1"/>
      </w:tblPr>
      <w:tblGrid>
        <w:gridCol w:w="6479"/>
        <w:gridCol w:w="1080"/>
        <w:gridCol w:w="855"/>
        <w:gridCol w:w="2315"/>
        <w:gridCol w:w="896"/>
        <w:gridCol w:w="1282"/>
        <w:gridCol w:w="1760"/>
      </w:tblGrid>
      <w:tr w:rsidR="00385F53" w:rsidRPr="006C5415" w:rsidTr="009D58F2">
        <w:trPr>
          <w:trHeight w:hRule="exact" w:val="347"/>
        </w:trPr>
        <w:tc>
          <w:tcPr>
            <w:tcW w:w="14667" w:type="dxa"/>
            <w:gridSpan w:val="7"/>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b/>
                <w:color w:val="auto"/>
                <w:kern w:val="0"/>
                <w:lang w:eastAsia="sr-Latn-CS"/>
              </w:rPr>
              <w:t>САНИТЕТСКИ И МЕДИЦИНСКИ ПОТРОШНИ МАТЕРИЈАЛ</w:t>
            </w:r>
          </w:p>
        </w:tc>
      </w:tr>
      <w:tr w:rsidR="00385F53" w:rsidRPr="006C5415" w:rsidTr="00BC15EF">
        <w:trPr>
          <w:trHeight w:hRule="exact" w:val="1133"/>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Назив</w:t>
            </w:r>
          </w:p>
        </w:tc>
        <w:tc>
          <w:tcPr>
            <w:tcW w:w="1080" w:type="dxa"/>
            <w:hideMark/>
          </w:tcPr>
          <w:p w:rsidR="00385F53" w:rsidRPr="006C5415" w:rsidRDefault="00385F53" w:rsidP="00CC0092">
            <w:pPr>
              <w:widowControl w:val="0"/>
              <w:suppressAutoHyphens w:val="0"/>
              <w:spacing w:line="240" w:lineRule="auto"/>
              <w:ind w:left="-117" w:right="-108"/>
              <w:jc w:val="center"/>
              <w:rPr>
                <w:rFonts w:eastAsia="Times New Roman"/>
                <w:color w:val="auto"/>
                <w:kern w:val="0"/>
                <w:lang w:eastAsia="sr-Latn-CS"/>
              </w:rPr>
            </w:pPr>
          </w:p>
          <w:p w:rsidR="00385F53" w:rsidRPr="00C10B95" w:rsidRDefault="00C10B95" w:rsidP="00CC0092">
            <w:pPr>
              <w:widowControl w:val="0"/>
              <w:suppressAutoHyphens w:val="0"/>
              <w:spacing w:line="240" w:lineRule="auto"/>
              <w:ind w:left="-117" w:right="-108"/>
              <w:jc w:val="center"/>
              <w:rPr>
                <w:rFonts w:eastAsia="Times New Roman"/>
                <w:color w:val="auto"/>
                <w:kern w:val="0"/>
                <w:lang w:eastAsia="sr-Latn-CS"/>
              </w:rPr>
            </w:pPr>
            <w:r>
              <w:rPr>
                <w:rFonts w:eastAsia="Times New Roman"/>
                <w:color w:val="auto"/>
                <w:kern w:val="0"/>
                <w:lang w:eastAsia="sr-Latn-CS"/>
              </w:rPr>
              <w:t>Jед.мере</w:t>
            </w:r>
          </w:p>
        </w:tc>
        <w:tc>
          <w:tcPr>
            <w:tcW w:w="855"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Количина</w:t>
            </w:r>
          </w:p>
        </w:tc>
        <w:tc>
          <w:tcPr>
            <w:tcW w:w="2315" w:type="dxa"/>
            <w:hideMark/>
          </w:tcPr>
          <w:p w:rsidR="00385F53" w:rsidRPr="006C5415" w:rsidRDefault="00385F53" w:rsidP="00CC0092">
            <w:pPr>
              <w:widowControl w:val="0"/>
              <w:suppressAutoHyphens w:val="0"/>
              <w:spacing w:line="240" w:lineRule="auto"/>
              <w:ind w:left="-108" w:right="-108"/>
              <w:jc w:val="center"/>
              <w:rPr>
                <w:lang w:val="sr-Cyrl-CS"/>
              </w:rPr>
            </w:pPr>
          </w:p>
          <w:p w:rsidR="00385F53" w:rsidRPr="006C5415" w:rsidRDefault="00385F53" w:rsidP="00166729">
            <w:pPr>
              <w:widowControl w:val="0"/>
              <w:suppressAutoHyphens w:val="0"/>
              <w:spacing w:line="240" w:lineRule="auto"/>
              <w:ind w:left="-108" w:right="-108"/>
              <w:rPr>
                <w:lang w:val="sr-Cyrl-CS"/>
              </w:rPr>
            </w:pPr>
            <w:r w:rsidRPr="006C5415">
              <w:rPr>
                <w:lang w:val="sr-Cyrl-CS"/>
              </w:rPr>
              <w:t>Произвођач и понуђени производ</w:t>
            </w: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right="-108"/>
              <w:jc w:val="center"/>
              <w:rPr>
                <w:rFonts w:eastAsia="Times New Roman"/>
                <w:color w:val="auto"/>
                <w:kern w:val="0"/>
                <w:lang w:eastAsia="sr-Latn-CS"/>
              </w:rPr>
            </w:pPr>
          </w:p>
        </w:tc>
        <w:tc>
          <w:tcPr>
            <w:tcW w:w="896" w:type="dxa"/>
          </w:tcPr>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r w:rsidRPr="006C5415">
              <w:rPr>
                <w:rFonts w:eastAsia="Times New Roman"/>
                <w:color w:val="auto"/>
                <w:kern w:val="0"/>
                <w:lang w:eastAsia="sr-Latn-CS"/>
              </w:rPr>
              <w:t xml:space="preserve">Јединична  </w:t>
            </w:r>
          </w:p>
          <w:p w:rsidR="00385F53" w:rsidRPr="006C5415" w:rsidRDefault="00385F53" w:rsidP="00CC0092">
            <w:pPr>
              <w:widowControl w:val="0"/>
              <w:ind w:left="-142" w:right="-108"/>
              <w:jc w:val="center"/>
              <w:rPr>
                <w:rFonts w:eastAsia="Times New Roman"/>
                <w:color w:val="auto"/>
                <w:kern w:val="0"/>
                <w:lang w:eastAsia="sr-Latn-CS"/>
              </w:rPr>
            </w:pPr>
            <w:r w:rsidRPr="006C5415">
              <w:rPr>
                <w:rFonts w:eastAsia="Times New Roman"/>
                <w:color w:val="auto"/>
                <w:kern w:val="0"/>
                <w:lang w:eastAsia="sr-Latn-CS"/>
              </w:rPr>
              <w:t>цена</w:t>
            </w:r>
          </w:p>
        </w:tc>
        <w:tc>
          <w:tcPr>
            <w:tcW w:w="1282"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Цeнa бeз ПДВ-a</w:t>
            </w:r>
          </w:p>
        </w:tc>
        <w:tc>
          <w:tcPr>
            <w:tcW w:w="1760" w:type="dxa"/>
            <w:hideMark/>
          </w:tcPr>
          <w:p w:rsidR="00871B7C" w:rsidRDefault="00871B7C"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Цена са ПДВ-ом</w:t>
            </w:r>
          </w:p>
        </w:tc>
      </w:tr>
      <w:tr w:rsidR="00385F53" w:rsidRPr="006C5415" w:rsidTr="00A81E69">
        <w:trPr>
          <w:trHeight w:hRule="exact" w:val="368"/>
        </w:trPr>
        <w:tc>
          <w:tcPr>
            <w:tcW w:w="6479" w:type="dxa"/>
            <w:noWrap/>
            <w:hideMark/>
          </w:tcPr>
          <w:p w:rsidR="00385F53" w:rsidRPr="006C5415" w:rsidRDefault="00CC6AE0" w:rsidP="00C22A77">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1</w:t>
            </w:r>
            <w:r w:rsidR="00385F53" w:rsidRPr="006C5415">
              <w:rPr>
                <w:rFonts w:eastAsia="Times New Roman"/>
                <w:b/>
                <w:color w:val="auto"/>
                <w:kern w:val="0"/>
                <w:lang w:eastAsia="sr-Latn-CS"/>
              </w:rPr>
              <w:t>. ЛАБОРАТОРИЈСКИ ПАПИР</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F94D08">
        <w:trPr>
          <w:trHeight w:hRule="exact" w:val="341"/>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Лабораторијски папир 110x50mm за  DPU 414</w:t>
            </w:r>
          </w:p>
        </w:tc>
        <w:tc>
          <w:tcPr>
            <w:tcW w:w="1080" w:type="dxa"/>
            <w:noWrap/>
            <w:hideMark/>
          </w:tcPr>
          <w:p w:rsidR="00385F53" w:rsidRPr="00742434" w:rsidRDefault="00697CE0" w:rsidP="00CC0092">
            <w:pPr>
              <w:widowControl w:val="0"/>
              <w:suppressAutoHyphens w:val="0"/>
              <w:spacing w:line="240" w:lineRule="auto"/>
              <w:ind w:right="-108" w:hanging="117"/>
              <w:rPr>
                <w:rFonts w:eastAsia="Times New Roman"/>
                <w:color w:val="auto"/>
                <w:kern w:val="0"/>
                <w:lang w:val="en-US" w:eastAsia="sr-Latn-CS"/>
              </w:rPr>
            </w:pPr>
            <w:r>
              <w:rPr>
                <w:rFonts w:eastAsia="Times New Roman"/>
                <w:color w:val="auto"/>
                <w:kern w:val="0"/>
                <w:lang w:eastAsia="sr-Latn-CS"/>
              </w:rPr>
              <w:t>ролна</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30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1"/>
        </w:trPr>
        <w:tc>
          <w:tcPr>
            <w:tcW w:w="6479" w:type="dxa"/>
            <w:shd w:val="clear" w:color="auto" w:fill="E2EFD9" w:themeFill="accent6" w:themeFillTint="33"/>
            <w:noWrap/>
            <w:hideMark/>
          </w:tcPr>
          <w:p w:rsidR="00871B7C" w:rsidRPr="006C5415" w:rsidRDefault="00871B7C" w:rsidP="00C22A77">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 </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1578C3" w:rsidP="009362CC">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 xml:space="preserve">ПАРТИЈА </w:t>
            </w:r>
            <w:r w:rsidR="00944279">
              <w:rPr>
                <w:rFonts w:eastAsia="Times New Roman"/>
                <w:b/>
                <w:color w:val="auto"/>
                <w:kern w:val="0"/>
                <w:lang w:eastAsia="sr-Latn-CS"/>
              </w:rPr>
              <w:t>2</w:t>
            </w:r>
            <w:r w:rsidR="00385F53" w:rsidRPr="006C5415">
              <w:rPr>
                <w:rFonts w:eastAsia="Times New Roman"/>
                <w:b/>
                <w:color w:val="auto"/>
                <w:kern w:val="0"/>
                <w:lang w:eastAsia="sr-Latn-CS"/>
              </w:rPr>
              <w:t>. ТРАКЕ ЗА УРИН</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Urin strips 11 За </w:t>
            </w:r>
            <w:r w:rsidR="001578C3">
              <w:rPr>
                <w:rFonts w:eastAsia="Times New Roman"/>
                <w:color w:val="auto"/>
                <w:kern w:val="0"/>
                <w:lang w:eastAsia="sr-Latn-CS"/>
              </w:rPr>
              <w:t>„</w:t>
            </w:r>
            <w:r w:rsidRPr="006C5415">
              <w:rPr>
                <w:rFonts w:eastAsia="Times New Roman"/>
                <w:color w:val="auto"/>
                <w:kern w:val="0"/>
                <w:lang w:eastAsia="sr-Latn-CS"/>
              </w:rPr>
              <w:t>NUA 50</w:t>
            </w:r>
            <w:r w:rsidR="001578C3">
              <w:rPr>
                <w:rFonts w:eastAsia="Times New Roman"/>
                <w:color w:val="auto"/>
                <w:kern w:val="0"/>
                <w:lang w:eastAsia="sr-Latn-CS"/>
              </w:rPr>
              <w:t>“ апарат</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1578C3" w:rsidRDefault="00F94D08" w:rsidP="00CC0092">
            <w:pPr>
              <w:widowControl w:val="0"/>
              <w:suppressAutoHyphens w:val="0"/>
              <w:spacing w:line="240" w:lineRule="auto"/>
              <w:rPr>
                <w:rFonts w:eastAsia="Times New Roman"/>
                <w:color w:val="auto"/>
                <w:kern w:val="0"/>
                <w:lang w:eastAsia="sr-Latn-CS"/>
              </w:rPr>
            </w:pPr>
            <w:r>
              <w:rPr>
                <w:rFonts w:eastAsia="Times New Roman"/>
                <w:color w:val="auto"/>
                <w:kern w:val="0"/>
                <w:lang w:val="sr-Cyrl-RS" w:eastAsia="sr-Latn-CS"/>
              </w:rPr>
              <w:t>15</w:t>
            </w:r>
            <w:r w:rsidR="001578C3">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w:t>
            </w:r>
            <w:r w:rsidR="00944279">
              <w:rPr>
                <w:rFonts w:eastAsia="Times New Roman"/>
                <w:color w:val="auto"/>
                <w:kern w:val="0"/>
                <w:lang w:eastAsia="sr-Latn-CS"/>
              </w:rPr>
              <w:t>2</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944279">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944279">
              <w:rPr>
                <w:rFonts w:eastAsia="Times New Roman"/>
                <w:b/>
                <w:color w:val="auto"/>
                <w:kern w:val="0"/>
                <w:lang w:val="sr-Cyrl-RS" w:eastAsia="sr-Latn-CS"/>
              </w:rPr>
              <w:t>3.</w:t>
            </w:r>
            <w:r w:rsidRPr="006C5415">
              <w:rPr>
                <w:rFonts w:eastAsia="Times New Roman"/>
                <w:b/>
                <w:color w:val="auto"/>
                <w:kern w:val="0"/>
                <w:lang w:eastAsia="sr-Latn-CS"/>
              </w:rPr>
              <w:t xml:space="preserve"> ЛАНЦЕТЕ</w:t>
            </w:r>
            <w:r w:rsidR="001578C3">
              <w:rPr>
                <w:rFonts w:eastAsia="Times New Roman"/>
                <w:b/>
                <w:color w:val="auto"/>
                <w:kern w:val="0"/>
                <w:lang w:eastAsia="sr-Latn-CS"/>
              </w:rPr>
              <w:t xml:space="preserve"> за ланцетар</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Ланцете TERUMO</w:t>
            </w:r>
            <w:r w:rsidR="001578C3">
              <w:rPr>
                <w:rFonts w:eastAsia="Times New Roman"/>
                <w:color w:val="auto"/>
                <w:kern w:val="0"/>
                <w:lang w:eastAsia="sr-Latn-CS"/>
              </w:rPr>
              <w:t xml:space="preserve"> за ланцетар</w:t>
            </w:r>
            <w:r w:rsidR="001578C3" w:rsidRPr="006C5415">
              <w:rPr>
                <w:rFonts w:eastAsia="Times New Roman"/>
                <w:color w:val="auto"/>
                <w:kern w:val="0"/>
                <w:lang w:eastAsia="sr-Latn-CS"/>
              </w:rPr>
              <w:t xml:space="preserve"> TERUMO</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6C5415" w:rsidRDefault="001578C3" w:rsidP="00537183">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3</w:t>
            </w:r>
            <w:r w:rsidR="00537183">
              <w:rPr>
                <w:rFonts w:eastAsia="Times New Roman"/>
                <w:color w:val="auto"/>
                <w:kern w:val="0"/>
                <w:lang w:val="sr-Cyrl-RS" w:eastAsia="sr-Latn-CS"/>
              </w:rPr>
              <w:t>9</w:t>
            </w:r>
            <w:r>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944279">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w:t>
            </w:r>
            <w:r w:rsidR="00944279">
              <w:rPr>
                <w:rFonts w:eastAsia="Times New Roman"/>
                <w:color w:val="auto"/>
                <w:kern w:val="0"/>
                <w:lang w:val="sr-Cyrl-RS" w:eastAsia="sr-Latn-CS"/>
              </w:rPr>
              <w:t>3</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BC15EF" w:rsidRPr="006C5415" w:rsidTr="00BC15EF">
        <w:trPr>
          <w:trHeight w:hRule="exact" w:val="347"/>
        </w:trPr>
        <w:tc>
          <w:tcPr>
            <w:tcW w:w="6479" w:type="dxa"/>
            <w:shd w:val="clear" w:color="auto" w:fill="auto"/>
            <w:noWrap/>
          </w:tcPr>
          <w:p w:rsidR="00BC15EF" w:rsidRPr="00A4144A" w:rsidRDefault="00944279" w:rsidP="00537183">
            <w:pPr>
              <w:widowControl w:val="0"/>
              <w:suppressAutoHyphens w:val="0"/>
              <w:spacing w:line="240" w:lineRule="auto"/>
              <w:rPr>
                <w:rFonts w:eastAsia="Times New Roman"/>
                <w:color w:val="auto"/>
                <w:kern w:val="0"/>
                <w:lang w:eastAsia="sr-Latn-CS"/>
              </w:rPr>
            </w:pPr>
            <w:r>
              <w:rPr>
                <w:rFonts w:eastAsia="Times New Roman"/>
                <w:b/>
                <w:color w:val="auto"/>
                <w:kern w:val="0"/>
                <w:lang w:eastAsia="sr-Latn-CS"/>
              </w:rPr>
              <w:t xml:space="preserve">ПАРТИЈА </w:t>
            </w:r>
            <w:r w:rsidR="00537183">
              <w:rPr>
                <w:rFonts w:eastAsia="Times New Roman"/>
                <w:b/>
                <w:color w:val="auto"/>
                <w:kern w:val="0"/>
                <w:lang w:val="sr-Cyrl-RS" w:eastAsia="sr-Latn-CS"/>
              </w:rPr>
              <w:t>4</w:t>
            </w:r>
            <w:r w:rsidR="00BC15EF">
              <w:rPr>
                <w:rFonts w:eastAsia="Times New Roman"/>
                <w:b/>
                <w:color w:val="auto"/>
                <w:kern w:val="0"/>
                <w:lang w:eastAsia="sr-Latn-CS"/>
              </w:rPr>
              <w:t>:</w:t>
            </w:r>
            <w:r w:rsidR="00BC15EF">
              <w:t xml:space="preserve"> </w:t>
            </w:r>
            <w:r w:rsidR="00BC15EF" w:rsidRPr="00A4144A">
              <w:rPr>
                <w:rFonts w:eastAsia="Times New Roman"/>
                <w:b/>
                <w:color w:val="auto"/>
                <w:kern w:val="0"/>
                <w:lang w:eastAsia="sr-Latn-CS"/>
              </w:rPr>
              <w:t>Претакачи</w:t>
            </w:r>
          </w:p>
        </w:tc>
        <w:tc>
          <w:tcPr>
            <w:tcW w:w="108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611"/>
        </w:trPr>
        <w:tc>
          <w:tcPr>
            <w:tcW w:w="6479" w:type="dxa"/>
            <w:shd w:val="clear" w:color="auto" w:fill="auto"/>
            <w:noWrap/>
          </w:tcPr>
          <w:p w:rsidR="00BC15EF" w:rsidRPr="00A316AB" w:rsidRDefault="00BC15EF" w:rsidP="00A4144A">
            <w:pPr>
              <w:widowControl w:val="0"/>
              <w:suppressAutoHyphens w:val="0"/>
              <w:spacing w:line="240" w:lineRule="auto"/>
              <w:rPr>
                <w:rFonts w:eastAsia="Times New Roman"/>
                <w:color w:val="auto"/>
                <w:kern w:val="0"/>
                <w:lang w:eastAsia="sr-Latn-CS"/>
              </w:rPr>
            </w:pPr>
            <w:r w:rsidRPr="00A316AB">
              <w:rPr>
                <w:rFonts w:eastAsia="Times New Roman"/>
                <w:color w:val="auto"/>
                <w:kern w:val="0"/>
                <w:lang w:eastAsia="sr-Latn-CS"/>
              </w:rPr>
              <w:t>Трансфер сет за стерилне растворе,за претакање, "Dahlhausen“ или одговарајуће</w:t>
            </w:r>
          </w:p>
        </w:tc>
        <w:tc>
          <w:tcPr>
            <w:tcW w:w="1080" w:type="dxa"/>
            <w:shd w:val="clear" w:color="auto" w:fill="auto"/>
            <w:noWrap/>
          </w:tcPr>
          <w:p w:rsidR="00BC15EF" w:rsidRPr="00A316AB" w:rsidRDefault="00A316AB"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tcPr>
          <w:p w:rsidR="00BC15EF"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100</w:t>
            </w: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278"/>
        </w:trPr>
        <w:tc>
          <w:tcPr>
            <w:tcW w:w="6479" w:type="dxa"/>
            <w:shd w:val="clear" w:color="auto" w:fill="E2EFD9" w:themeFill="accent6" w:themeFillTint="33"/>
            <w:noWrap/>
          </w:tcPr>
          <w:p w:rsidR="00BC15EF" w:rsidRPr="00A4144A" w:rsidRDefault="00944279" w:rsidP="00537183">
            <w:pPr>
              <w:widowControl w:val="0"/>
              <w:suppressAutoHyphens w:val="0"/>
              <w:spacing w:line="240" w:lineRule="auto"/>
              <w:rPr>
                <w:rFonts w:eastAsia="Times New Roman"/>
                <w:b/>
                <w:color w:val="auto"/>
                <w:kern w:val="0"/>
                <w:lang w:eastAsia="sr-Latn-CS"/>
              </w:rPr>
            </w:pPr>
            <w:r>
              <w:rPr>
                <w:rFonts w:eastAsia="Times New Roman"/>
                <w:color w:val="auto"/>
                <w:kern w:val="0"/>
                <w:lang w:eastAsia="sr-Latn-CS"/>
              </w:rPr>
              <w:t xml:space="preserve">Укупно Партија </w:t>
            </w:r>
            <w:r w:rsidR="00537183">
              <w:rPr>
                <w:rFonts w:eastAsia="Times New Roman"/>
                <w:color w:val="auto"/>
                <w:kern w:val="0"/>
                <w:lang w:val="sr-Cyrl-RS" w:eastAsia="sr-Latn-CS"/>
              </w:rPr>
              <w:t>4</w:t>
            </w:r>
            <w:r w:rsidR="00BC15EF">
              <w:rPr>
                <w:rFonts w:eastAsia="Times New Roman"/>
                <w:color w:val="auto"/>
                <w:kern w:val="0"/>
                <w:lang w:eastAsia="sr-Latn-CS"/>
              </w:rPr>
              <w:t>:</w:t>
            </w:r>
          </w:p>
        </w:tc>
        <w:tc>
          <w:tcPr>
            <w:tcW w:w="108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385F53" w:rsidRPr="006C5415" w:rsidTr="00CA448F">
        <w:trPr>
          <w:trHeight w:hRule="exact" w:val="347"/>
        </w:trPr>
        <w:tc>
          <w:tcPr>
            <w:tcW w:w="11625" w:type="dxa"/>
            <w:gridSpan w:val="5"/>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p>
        </w:tc>
        <w:tc>
          <w:tcPr>
            <w:tcW w:w="1282"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bl>
    <w:p w:rsidR="00A11A2A" w:rsidRDefault="00A11A2A" w:rsidP="00385F53">
      <w:pPr>
        <w:widowControl w:val="0"/>
        <w:suppressAutoHyphens w:val="0"/>
        <w:spacing w:line="240" w:lineRule="auto"/>
        <w:rPr>
          <w:b/>
          <w:bCs/>
          <w:iCs/>
        </w:rPr>
        <w:sectPr w:rsidR="00A11A2A" w:rsidSect="00A11A2A">
          <w:pgSz w:w="16838" w:h="11906" w:orient="landscape"/>
          <w:pgMar w:top="992" w:right="964" w:bottom="1134" w:left="1276" w:header="0" w:footer="0" w:gutter="737"/>
          <w:cols w:space="720"/>
          <w:docGrid w:linePitch="360" w:charSpace="32768"/>
        </w:sectPr>
      </w:pPr>
    </w:p>
    <w:p w:rsidR="003B62F0" w:rsidRDefault="003B62F0" w:rsidP="003B62F0">
      <w:pPr>
        <w:rPr>
          <w:rFonts w:eastAsia="Times New Roman"/>
          <w:lang w:eastAsia="sr-Latn-CS"/>
        </w:r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Pr="00385F53">
        <w:t>Санитетски и медицински материјал и тест траке за одређивање шећера у крви</w:t>
      </w:r>
      <w:r w:rsidR="009341AA" w:rsidRPr="009341AA">
        <w:t xml:space="preserve"> </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1.1.6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Pr>
          <w:b/>
          <w:bCs/>
          <w:iCs/>
        </w:rPr>
        <w:t>6</w:t>
      </w:r>
      <w:r w:rsidRPr="00385F53">
        <w:rPr>
          <w:b/>
          <w:bCs/>
          <w:iCs/>
        </w:rPr>
        <w:t xml:space="preserve"> </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rPr>
          <w:bCs/>
        </w:rPr>
        <w:t xml:space="preserve"> </w:t>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A2244E" w:rsidRPr="00385F53">
        <w:fldChar w:fldCharType="begin">
          <w:ffData>
            <w:name w:val=""/>
            <w:enabled/>
            <w:calcOnExit w:val="0"/>
            <w:textInput>
              <w:default w:val="лабораторијски материјал"/>
            </w:textInput>
          </w:ffData>
        </w:fldChar>
      </w:r>
      <w:r w:rsidRPr="00385F53">
        <w:instrText xml:space="preserve"> FORMTEXT </w:instrText>
      </w:r>
      <w:r w:rsidR="00A2244E" w:rsidRPr="00385F53">
        <w:fldChar w:fldCharType="separate"/>
      </w:r>
      <w:r w:rsidRPr="00385F53">
        <w:rPr>
          <w:noProof/>
        </w:rPr>
        <w:t>Санитетски и медицински материјал и тест траке за одређивање шећера у крви</w:t>
      </w:r>
      <w:r w:rsidR="00A2244E" w:rsidRPr="00385F53">
        <w:fldChar w:fldCharType="end"/>
      </w:r>
      <w:r w:rsidR="009341AA" w:rsidRPr="009341AA">
        <w:t xml:space="preserve"> </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1.1.6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lastRenderedPageBreak/>
        <w:t xml:space="preserve">VIII </w:t>
      </w:r>
      <w:r w:rsidR="00D67148" w:rsidRPr="006C5415">
        <w:rPr>
          <w:b/>
        </w:rPr>
        <w:t>МОДЕЛ УГОВОРА</w:t>
      </w:r>
    </w:p>
    <w:p w:rsidR="00D67148" w:rsidRPr="006C5415" w:rsidRDefault="00D67148" w:rsidP="0015691D">
      <w:pPr>
        <w:widowControl w:val="0"/>
        <w:suppressAutoHyphens w:val="0"/>
        <w:spacing w:line="240" w:lineRule="auto"/>
        <w:jc w:val="center"/>
      </w:pPr>
      <w:r w:rsidRPr="006C5415">
        <w:t>о јавној набавци добара –</w:t>
      </w:r>
      <w:r w:rsidR="00003D25" w:rsidRPr="006C5415">
        <w:t xml:space="preserve"> </w:t>
      </w:r>
      <w:r w:rsidR="00230274" w:rsidRPr="006C5415">
        <w:t>Санитетски и медицински материјал и тест траке за одређивање шећера у крви</w:t>
      </w:r>
      <w:r w:rsidRPr="006C5415">
        <w:t xml:space="preserve"> </w:t>
      </w:r>
      <w:r w:rsidR="009341AA">
        <w:t>по партијама</w:t>
      </w:r>
      <w:r w:rsidR="009341AA" w:rsidRPr="006C5415">
        <w:t xml:space="preserve"> </w:t>
      </w:r>
      <w:r w:rsidR="00617C02" w:rsidRPr="006C5415">
        <w:t xml:space="preserve">ЈНМВ </w:t>
      </w:r>
      <w:r w:rsidR="001F0FF5" w:rsidRPr="006C5415">
        <w:t>1.1.6</w:t>
      </w:r>
    </w:p>
    <w:p w:rsidR="00593784" w:rsidRPr="00EB7BFD" w:rsidRDefault="00593784" w:rsidP="00593784">
      <w:pPr>
        <w:tabs>
          <w:tab w:val="left" w:pos="567"/>
        </w:tabs>
        <w:jc w:val="center"/>
        <w:rPr>
          <w:rFonts w:cs="Arial"/>
          <w:b/>
        </w:rPr>
      </w:pPr>
      <w:r w:rsidRPr="00EB7BFD">
        <w:rPr>
          <w:rFonts w:cs="Arial"/>
          <w:b/>
        </w:rPr>
        <w:t>Партија бр. ______</w:t>
      </w:r>
      <w:r w:rsidRPr="00EB7BFD">
        <w:rPr>
          <w:rFonts w:cs="Arial"/>
          <w:b/>
        </w:rPr>
        <w:tab/>
        <w:t>__________________________________</w:t>
      </w:r>
    </w:p>
    <w:p w:rsidR="00593784" w:rsidRPr="00EB7BFD" w:rsidRDefault="00593784" w:rsidP="00593784">
      <w:pPr>
        <w:tabs>
          <w:tab w:val="left" w:pos="567"/>
        </w:tabs>
        <w:jc w:val="center"/>
        <w:rPr>
          <w:rFonts w:cs="Arial"/>
        </w:rPr>
      </w:pPr>
      <w:r w:rsidRPr="00EB7BFD">
        <w:rPr>
          <w:rFonts w:cs="Arial"/>
        </w:rPr>
        <w:t>(</w:t>
      </w:r>
      <w:r w:rsidRPr="00EB7BFD">
        <w:rPr>
          <w:rFonts w:cs="Arial"/>
          <w:i/>
        </w:rPr>
        <w:t>уписати број и назив Партије</w:t>
      </w:r>
      <w:r w:rsidRPr="00EB7BFD">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32591B" w:rsidRDefault="00D67148" w:rsidP="0032591B">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r w:rsidRPr="006C5415">
        <w:rPr>
          <w:b/>
          <w:bCs/>
        </w:rPr>
        <w:t xml:space="preserve">     </w:t>
      </w: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D67148" w:rsidRPr="00593784" w:rsidRDefault="00A30A0D" w:rsidP="0015691D">
      <w:pPr>
        <w:widowControl w:val="0"/>
        <w:suppressAutoHyphens w:val="0"/>
        <w:spacing w:line="240" w:lineRule="auto"/>
        <w:jc w:val="both"/>
        <w:outlineLvl w:val="0"/>
      </w:pPr>
      <w:r w:rsidRPr="006C5415">
        <w:t xml:space="preserve">ЈНМВ </w:t>
      </w:r>
      <w:r w:rsidR="001F0FF5" w:rsidRPr="006C5415">
        <w:t>1.1.6</w:t>
      </w:r>
      <w:r w:rsidRPr="006C5415">
        <w:t xml:space="preserve"> </w:t>
      </w:r>
      <w:r w:rsidR="00D67148" w:rsidRPr="006C5415">
        <w:t>набавка добара –</w:t>
      </w:r>
      <w:r w:rsidR="002E4737" w:rsidRPr="006C5415">
        <w:t xml:space="preserve"> </w:t>
      </w:r>
      <w:r w:rsidR="00230274" w:rsidRPr="006C5415">
        <w:t>Санитетски и медицински материјал и тест траке за одређивање шећера у крви</w:t>
      </w:r>
      <w:r w:rsidR="00D67148" w:rsidRPr="006C5415">
        <w:t xml:space="preserve">  </w:t>
      </w:r>
      <w:r w:rsidR="00593784">
        <w:t>по партијама</w:t>
      </w:r>
    </w:p>
    <w:p w:rsidR="00D67148" w:rsidRPr="006C5415" w:rsidRDefault="00D67148" w:rsidP="0015691D">
      <w:pPr>
        <w:widowControl w:val="0"/>
        <w:suppressAutoHyphens w:val="0"/>
        <w:spacing w:line="240" w:lineRule="auto"/>
        <w:jc w:val="both"/>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230274"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00453151" w:rsidRPr="006C5415">
        <w:t xml:space="preserve">  </w:t>
      </w:r>
      <w:r w:rsidRPr="006C5415">
        <w:t xml:space="preserve">у свему према конкурсној документацији и </w:t>
      </w:r>
      <w:r w:rsidR="00453151" w:rsidRPr="006C5415">
        <w:t>Спецификацији добара</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износи:</w:t>
      </w:r>
    </w:p>
    <w:p w:rsidR="00593784" w:rsidRPr="001111A3" w:rsidRDefault="001111A3" w:rsidP="00593784">
      <w:pPr>
        <w:tabs>
          <w:tab w:val="left" w:pos="0"/>
        </w:tabs>
        <w:rPr>
          <w:rFonts w:cs="Arial"/>
          <w:lang w:val="ru-RU"/>
        </w:rPr>
      </w:pPr>
      <w:r w:rsidRPr="001111A3">
        <w:rPr>
          <w:rFonts w:cs="Arial"/>
          <w:lang w:val="sr-Cyrl-CS"/>
        </w:rPr>
        <w:t>За партију</w:t>
      </w:r>
      <w:r w:rsidR="00593784" w:rsidRPr="001111A3">
        <w:rPr>
          <w:rFonts w:cs="Arial"/>
          <w:lang w:val="sr-Cyrl-CS"/>
        </w:rPr>
        <w:t xml:space="preserve"> </w:t>
      </w:r>
      <w:r w:rsidR="00593784" w:rsidRPr="001111A3">
        <w:rPr>
          <w:rFonts w:cs="Arial"/>
        </w:rPr>
        <w:t>1</w:t>
      </w:r>
      <w:r w:rsidR="00593784" w:rsidRPr="001111A3">
        <w:rPr>
          <w:rFonts w:cs="Arial"/>
          <w:lang w:val="sr-Cyrl-CS"/>
        </w:rPr>
        <w:t>: ____________</w:t>
      </w:r>
      <w:r w:rsidR="00593784" w:rsidRPr="001111A3">
        <w:rPr>
          <w:rFonts w:cs="Arial"/>
          <w:lang w:val="ru-RU"/>
        </w:rPr>
        <w:t xml:space="preserve">_____(словима:________________) </w:t>
      </w:r>
      <w:r w:rsidR="00593784" w:rsidRPr="001111A3">
        <w:rPr>
          <w:rFonts w:cs="Arial"/>
          <w:lang w:val="sr-Cyrl-CS"/>
        </w:rPr>
        <w:t>динара  без ПДВ</w:t>
      </w:r>
      <w:r w:rsidR="00593784" w:rsidRPr="001111A3">
        <w:rPr>
          <w:rFonts w:cs="Arial"/>
        </w:rPr>
        <w:t>-а</w:t>
      </w:r>
      <w:r w:rsidR="00593784" w:rsidRPr="001111A3">
        <w:rPr>
          <w:rFonts w:cs="Arial"/>
          <w:lang w:val="sr-Cyrl-CS"/>
        </w:rPr>
        <w:t xml:space="preserve">, </w:t>
      </w:r>
    </w:p>
    <w:p w:rsidR="00593784" w:rsidRPr="001111A3" w:rsidRDefault="001111A3" w:rsidP="00593784">
      <w:pPr>
        <w:tabs>
          <w:tab w:val="left" w:pos="0"/>
        </w:tabs>
        <w:rPr>
          <w:rFonts w:cs="Arial"/>
          <w:lang w:val="sr-Cyrl-CS"/>
        </w:rPr>
      </w:pPr>
      <w:r w:rsidRPr="001111A3">
        <w:rPr>
          <w:rFonts w:cs="Arial"/>
          <w:lang w:val="sr-Cyrl-CS"/>
        </w:rPr>
        <w:t xml:space="preserve">За партију </w:t>
      </w:r>
      <w:r w:rsidR="00593784" w:rsidRPr="001111A3">
        <w:rPr>
          <w:rFonts w:cs="Arial"/>
        </w:rPr>
        <w:t>2</w:t>
      </w:r>
      <w:r w:rsidR="00593784" w:rsidRPr="001111A3">
        <w:rPr>
          <w:rFonts w:cs="Arial"/>
          <w:lang w:val="sr-Cyrl-CS"/>
        </w:rPr>
        <w:t>: ____________</w:t>
      </w:r>
      <w:r w:rsidR="00593784" w:rsidRPr="001111A3">
        <w:rPr>
          <w:rFonts w:cs="Arial"/>
          <w:lang w:val="ru-RU"/>
        </w:rPr>
        <w:t xml:space="preserve">______(словима:_______________) </w:t>
      </w:r>
      <w:r w:rsidR="00593784" w:rsidRPr="001111A3">
        <w:rPr>
          <w:rFonts w:cs="Arial"/>
          <w:lang w:val="sr-Cyrl-CS"/>
        </w:rPr>
        <w:t>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3</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4</w:t>
      </w:r>
      <w:r w:rsidR="00593784" w:rsidRPr="001111A3">
        <w:rPr>
          <w:rFonts w:cs="Arial"/>
          <w:lang w:val="sr-Cyrl-CS"/>
        </w:rPr>
        <w:t>: __________________(словима:_______________) динара без ПДВ-а,</w:t>
      </w:r>
    </w:p>
    <w:p w:rsidR="00453151" w:rsidRPr="006C5415" w:rsidRDefault="00453151" w:rsidP="0015691D">
      <w:pPr>
        <w:widowControl w:val="0"/>
        <w:suppressAutoHyphens w:val="0"/>
        <w:spacing w:line="240" w:lineRule="auto"/>
        <w:jc w:val="both"/>
        <w:rPr>
          <w:i/>
          <w:lang w:val="sr-Cyrl-CS"/>
        </w:rPr>
      </w:pPr>
      <w:r w:rsidRPr="006C5415">
        <w:rPr>
          <w:lang w:val="ru-RU"/>
        </w:rPr>
        <w:t>У цену је урачуната испорука Ф-ко</w:t>
      </w:r>
      <w:r w:rsidRPr="006C5415">
        <w:rPr>
          <w:lang w:val="sr-Cyrl-CS"/>
        </w:rPr>
        <w:t xml:space="preserve"> </w:t>
      </w:r>
      <w:r w:rsidR="00C73176" w:rsidRPr="006C5415">
        <w:t>Купaц</w:t>
      </w:r>
      <w:r w:rsidRPr="006C5415">
        <w:rPr>
          <w:lang w:val="ru-RU"/>
        </w:rPr>
        <w:t>,</w:t>
      </w:r>
      <w:r w:rsidRPr="006C5415">
        <w:rPr>
          <w:lang w:val="sr-Cyrl-CS"/>
        </w:rPr>
        <w:t xml:space="preserve"> </w:t>
      </w:r>
      <w:r w:rsidRPr="006C5415">
        <w:rPr>
          <w:bCs/>
          <w:lang w:val="ru-RU"/>
        </w:rPr>
        <w:t>са свим</w:t>
      </w:r>
      <w:r w:rsidRPr="006C5415">
        <w:rPr>
          <w:lang w:val="sr-Cyrl-CS"/>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Pr="006C5415">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FA38DA" w:rsidRDefault="00453151" w:rsidP="00FA38DA">
      <w:pPr>
        <w:widowControl w:val="0"/>
        <w:suppressAutoHyphens w:val="0"/>
        <w:spacing w:line="240" w:lineRule="auto"/>
        <w:rPr>
          <w:b/>
        </w:rPr>
      </w:pPr>
      <w:r w:rsidRPr="006C5415">
        <w:rPr>
          <w:b/>
          <w:lang w:val="sr-Cyrl-CS"/>
        </w:rPr>
        <w:t xml:space="preserve">Понуђене цене су фиксне и неће се мењати за време трајања уговора. </w:t>
      </w:r>
    </w:p>
    <w:p w:rsidR="0032591B" w:rsidRPr="0032591B" w:rsidRDefault="0032591B" w:rsidP="00FA38DA">
      <w:pPr>
        <w:widowControl w:val="0"/>
        <w:suppressAutoHyphens w:val="0"/>
        <w:spacing w:line="240" w:lineRule="auto"/>
        <w:rPr>
          <w:b/>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106E35">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 xml:space="preserve">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w:t>
      </w:r>
      <w:r w:rsidRPr="009677C1">
        <w:lastRenderedPageBreak/>
        <w:t>фактуре</w:t>
      </w:r>
      <w:r w:rsidR="00453151" w:rsidRPr="006C5415">
        <w:rPr>
          <w:lang w:val="ru-RU"/>
        </w:rPr>
        <w:t xml:space="preserve"> за исп</w:t>
      </w:r>
      <w:r w:rsidR="00C60B96" w:rsidRPr="006C5415">
        <w:rPr>
          <w:lang w:val="ru-RU"/>
        </w:rPr>
        <w:t>оручена</w:t>
      </w:r>
      <w:r w:rsidR="00453151" w:rsidRPr="006C5415">
        <w:rPr>
          <w:lang w:val="ru-RU"/>
        </w:rPr>
        <w:t xml:space="preserve"> </w:t>
      </w:r>
      <w:r w:rsidR="00C60B96" w:rsidRPr="006C5415">
        <w:rPr>
          <w:lang w:val="ru-RU"/>
        </w:rPr>
        <w:t>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106E35">
        <w:rPr>
          <w:lang w:val="sr-Cyrl-CS"/>
        </w:rPr>
        <w:t>5</w:t>
      </w:r>
      <w:r w:rsidRPr="006C5415">
        <w:rPr>
          <w:lang w:val="ru-RU"/>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Рок испоруке износи:</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w:t>
      </w:r>
      <w:r w:rsidRPr="00514366">
        <w:rPr>
          <w:rFonts w:eastAsia="Lucida Sans Unicode" w:cs="Arial"/>
          <w:lang w:val="sr-Cyrl-CS" w:eastAsia="hi-IN" w:bidi="hi-IN"/>
        </w:rPr>
        <w:t xml:space="preserve">................ дана, 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2</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3</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4</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106E35">
        <w:rPr>
          <w:lang w:val="ru-RU"/>
        </w:rPr>
        <w:t>6</w:t>
      </w:r>
      <w:r w:rsidRPr="006C5415">
        <w:rPr>
          <w:lang w:val="ru-RU"/>
        </w:rPr>
        <w:t>.</w:t>
      </w:r>
    </w:p>
    <w:p w:rsidR="00781F32" w:rsidRPr="006C5415" w:rsidRDefault="00453151" w:rsidP="0015691D">
      <w:pPr>
        <w:pStyle w:val="BodyTextIndent2"/>
        <w:widowControl w:val="0"/>
        <w:suppressAutoHyphens w:val="0"/>
        <w:spacing w:after="0" w:line="240" w:lineRule="auto"/>
        <w:ind w:left="0"/>
        <w:jc w:val="both"/>
        <w:rPr>
          <w:lang w:val="ru-RU"/>
        </w:rPr>
      </w:pPr>
      <w:r w:rsidRPr="006C5415">
        <w:rPr>
          <w:lang w:val="ru-RU"/>
        </w:rPr>
        <w:t>Уговорне стране су саг</w:t>
      </w:r>
      <w:r w:rsidR="00C60B96" w:rsidRPr="006C5415">
        <w:rPr>
          <w:lang w:val="ru-RU"/>
        </w:rPr>
        <w:t>ласне да се испорука добара</w:t>
      </w:r>
      <w:r w:rsidRPr="006C5415">
        <w:rPr>
          <w:lang w:val="ru-RU"/>
        </w:rPr>
        <w:t xml:space="preserve"> из чл. </w:t>
      </w:r>
      <w:r w:rsidR="00C60B96" w:rsidRPr="006C5415">
        <w:rPr>
          <w:lang w:val="ru-RU"/>
        </w:rPr>
        <w:t>2</w:t>
      </w:r>
      <w:r w:rsidRPr="006C5415">
        <w:rPr>
          <w:lang w:val="ru-RU"/>
        </w:rPr>
        <w:t xml:space="preserve">. овог уговора врши </w:t>
      </w:r>
      <w:r w:rsidR="00781F32" w:rsidRPr="006C5415">
        <w:rPr>
          <w:lang w:val="ru-RU"/>
        </w:rPr>
        <w:t xml:space="preserve">одједном или </w:t>
      </w:r>
      <w:r w:rsidRPr="006C5415">
        <w:rPr>
          <w:lang w:val="ru-RU"/>
        </w:rPr>
        <w:t>сукцесивно, према потребама и нару</w:t>
      </w:r>
      <w:r w:rsidRPr="006C5415">
        <w:rPr>
          <w:lang w:val="sr-Cyrl-CS"/>
        </w:rPr>
        <w:t>џ</w:t>
      </w:r>
      <w:r w:rsidRPr="006C5415">
        <w:rPr>
          <w:lang w:val="ru-RU"/>
        </w:rPr>
        <w:t xml:space="preserve">бинама </w:t>
      </w:r>
      <w:r w:rsidR="00D10C48" w:rsidRPr="006C5415">
        <w:rPr>
          <w:lang w:val="ru-RU"/>
        </w:rPr>
        <w:t>Купца</w:t>
      </w:r>
      <w:r w:rsidR="00C60B96" w:rsidRPr="006C5415">
        <w:rPr>
          <w:lang w:val="ru-RU"/>
        </w:rPr>
        <w:t xml:space="preserve"> у радно време</w:t>
      </w:r>
      <w:r w:rsidRPr="006C5415">
        <w:rPr>
          <w:lang w:val="ru-RU"/>
        </w:rPr>
        <w:t xml:space="preserve"> </w:t>
      </w:r>
      <w:r w:rsidR="00E312B9" w:rsidRPr="006C5415">
        <w:rPr>
          <w:lang w:val="ru-RU"/>
        </w:rPr>
        <w:t>Установе</w:t>
      </w:r>
      <w:r w:rsidRPr="006C5415">
        <w:rPr>
          <w:lang w:val="ru-RU"/>
        </w:rPr>
        <w:t>, у периоду од 08.00 до 1</w:t>
      </w:r>
      <w:r w:rsidR="00C60B96" w:rsidRPr="006C5415">
        <w:rPr>
          <w:lang w:val="ru-RU"/>
        </w:rPr>
        <w:t>4</w:t>
      </w:r>
      <w:r w:rsidRPr="006C5415">
        <w:rPr>
          <w:lang w:val="ru-RU"/>
        </w:rPr>
        <w:t>.00 часова.</w:t>
      </w:r>
    </w:p>
    <w:p w:rsidR="00453151" w:rsidRPr="006C5415" w:rsidRDefault="00453151" w:rsidP="0015691D">
      <w:pPr>
        <w:pStyle w:val="BodyTextIndent2"/>
        <w:widowControl w:val="0"/>
        <w:suppressAutoHyphens w:val="0"/>
        <w:spacing w:after="0" w:line="240" w:lineRule="auto"/>
        <w:ind w:left="0"/>
        <w:jc w:val="both"/>
        <w:rPr>
          <w:lang w:val="ru-RU"/>
        </w:rPr>
      </w:pPr>
      <w:r w:rsidRPr="006C5415">
        <w:rPr>
          <w:lang w:val="ru-RU"/>
        </w:rPr>
        <w:t xml:space="preserve">Испорука на други начин може се извршити изузетно због хитне потребе и на искључиви захтев </w:t>
      </w:r>
      <w:r w:rsidR="00D10C48" w:rsidRPr="006C5415">
        <w:rPr>
          <w:lang w:val="ru-RU"/>
        </w:rPr>
        <w:t>Купца</w:t>
      </w:r>
      <w:r w:rsidRPr="006C5415">
        <w:rPr>
          <w:lang w:val="ru-RU"/>
        </w:rPr>
        <w:t>.</w:t>
      </w:r>
    </w:p>
    <w:p w:rsidR="00453151" w:rsidRPr="0032591B" w:rsidRDefault="00C73176" w:rsidP="0032591B">
      <w:pPr>
        <w:widowControl w:val="0"/>
        <w:suppressAutoHyphens w:val="0"/>
        <w:spacing w:line="240" w:lineRule="auto"/>
        <w:jc w:val="both"/>
      </w:pPr>
      <w:r w:rsidRPr="006C5415">
        <w:rPr>
          <w:lang w:val="ru-RU"/>
        </w:rPr>
        <w:t>Продавац</w:t>
      </w:r>
      <w:r w:rsidR="00453151" w:rsidRPr="006C5415">
        <w:rPr>
          <w:lang w:val="ru-RU"/>
        </w:rPr>
        <w:t xml:space="preserve"> је дужан да у тренутку испоруке </w:t>
      </w:r>
      <w:r w:rsidRPr="006C5415">
        <w:rPr>
          <w:lang w:val="ru-RU"/>
        </w:rPr>
        <w:t>Купцу</w:t>
      </w:r>
      <w:r w:rsidR="00453151" w:rsidRPr="006C5415">
        <w:rPr>
          <w:lang w:val="ru-RU"/>
        </w:rPr>
        <w:t xml:space="preserve"> преда фактуру, отпремницу и осталу пратећу документацију у складу </w:t>
      </w:r>
      <w:r w:rsidR="00453151" w:rsidRPr="006C5415">
        <w:t>прописима који регулишу предметну набавку</w:t>
      </w:r>
      <w:r w:rsidR="00453151" w:rsidRPr="006C5415">
        <w:rPr>
          <w:lang w:val="ru-RU"/>
        </w:rPr>
        <w:t xml:space="preserve">. Испорука супротна овој обавези  сматра се неуредном и као таква неће бити примљена од стране </w:t>
      </w:r>
      <w:r w:rsidR="00D10C48" w:rsidRPr="006C5415">
        <w:rPr>
          <w:lang w:val="ru-RU"/>
        </w:rPr>
        <w:t>Купца</w:t>
      </w:r>
      <w:r w:rsidR="00453151" w:rsidRPr="006C5415">
        <w:rPr>
          <w:lang w:val="ru-RU"/>
        </w:rPr>
        <w:t>.</w:t>
      </w:r>
    </w:p>
    <w:p w:rsidR="00453151" w:rsidRPr="006C5415" w:rsidRDefault="00781F32" w:rsidP="0015691D">
      <w:pPr>
        <w:widowControl w:val="0"/>
        <w:suppressAutoHyphens w:val="0"/>
        <w:spacing w:line="240" w:lineRule="auto"/>
        <w:jc w:val="center"/>
        <w:rPr>
          <w:lang w:val="ru-RU"/>
        </w:rPr>
      </w:pPr>
      <w:r w:rsidRPr="006C5415">
        <w:rPr>
          <w:lang w:val="ru-RU"/>
        </w:rPr>
        <w:t xml:space="preserve">Члан </w:t>
      </w:r>
      <w:r w:rsidR="00106E35">
        <w:rPr>
          <w:lang w:val="ru-RU"/>
        </w:rPr>
        <w:t>7</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гарантује </w:t>
      </w:r>
      <w:r w:rsidRPr="006C5415">
        <w:rPr>
          <w:lang w:val="ru-RU"/>
        </w:rPr>
        <w:t>Купцу</w:t>
      </w:r>
      <w:r w:rsidR="00453151" w:rsidRPr="006C5415">
        <w:rPr>
          <w:lang w:val="ru-RU"/>
        </w:rPr>
        <w:t xml:space="preserve"> испоруку целокупне количине </w:t>
      </w:r>
      <w:r w:rsidR="00C60B96" w:rsidRPr="006C5415">
        <w:rPr>
          <w:lang w:val="ru-RU"/>
        </w:rPr>
        <w:t>добара из чл.</w:t>
      </w:r>
      <w:r w:rsidR="00781F32" w:rsidRPr="006C5415">
        <w:rPr>
          <w:lang w:val="ru-RU"/>
        </w:rPr>
        <w:t xml:space="preserve"> </w:t>
      </w:r>
      <w:r w:rsidR="00C60B96" w:rsidRPr="006C5415">
        <w:rPr>
          <w:lang w:val="ru-RU"/>
        </w:rPr>
        <w:t>2</w:t>
      </w:r>
      <w:r w:rsidR="00453151" w:rsidRPr="006C5415">
        <w:rPr>
          <w:lang w:val="ru-RU"/>
        </w:rPr>
        <w:t xml:space="preserve">. овог уговора, уредно и у складу са предвиђеним роком. У супротном </w:t>
      </w:r>
      <w:r w:rsidRPr="006C5415">
        <w:rPr>
          <w:lang w:val="ru-RU"/>
        </w:rPr>
        <w:t>Купац</w:t>
      </w:r>
      <w:r w:rsidR="00453151" w:rsidRPr="006C5415">
        <w:rPr>
          <w:lang w:val="ru-RU"/>
        </w:rPr>
        <w:t xml:space="preserve"> ће најпре упозорити </w:t>
      </w:r>
      <w:r w:rsidR="00D10C48" w:rsidRPr="006C5415">
        <w:rPr>
          <w:lang w:val="ru-RU"/>
        </w:rPr>
        <w:t>Продавца</w:t>
      </w:r>
      <w:r w:rsidR="00453151" w:rsidRPr="006C5415">
        <w:rPr>
          <w:lang w:val="ru-RU"/>
        </w:rPr>
        <w:t xml:space="preserve">, а касније и  </w:t>
      </w:r>
      <w:r w:rsidR="00562510" w:rsidRPr="006C5415">
        <w:rPr>
          <w:lang w:val="ru-RU"/>
        </w:rPr>
        <w:t>покренути поступак накнаде штете</w:t>
      </w:r>
      <w:r w:rsidR="00453151" w:rsidRPr="006C5415">
        <w:rPr>
          <w:lang w:val="ru-RU"/>
        </w:rPr>
        <w:t>.</w:t>
      </w:r>
    </w:p>
    <w:p w:rsidR="00453151" w:rsidRPr="006C5415" w:rsidRDefault="00453151" w:rsidP="0015691D">
      <w:pPr>
        <w:widowControl w:val="0"/>
        <w:suppressAutoHyphens w:val="0"/>
        <w:spacing w:line="240" w:lineRule="auto"/>
        <w:jc w:val="center"/>
        <w:rPr>
          <w:lang w:val="ru-RU"/>
        </w:rPr>
      </w:pPr>
    </w:p>
    <w:p w:rsidR="00453151" w:rsidRPr="006C5415" w:rsidRDefault="00453151" w:rsidP="0015691D">
      <w:pPr>
        <w:widowControl w:val="0"/>
        <w:suppressAutoHyphens w:val="0"/>
        <w:spacing w:line="240" w:lineRule="auto"/>
        <w:jc w:val="center"/>
      </w:pPr>
      <w:r w:rsidRPr="006C5415">
        <w:rPr>
          <w:lang w:val="ru-RU"/>
        </w:rPr>
        <w:t xml:space="preserve">Члан </w:t>
      </w:r>
      <w:r w:rsidR="00106E35">
        <w:rPr>
          <w:lang w:val="sr-Cyrl-CS"/>
        </w:rPr>
        <w:t>8</w:t>
      </w:r>
      <w:r w:rsidRPr="006C5415">
        <w:rPr>
          <w:lang w:val="ru-RU"/>
        </w:rPr>
        <w:t>.</w:t>
      </w:r>
    </w:p>
    <w:p w:rsidR="00781F32" w:rsidRPr="006C5415" w:rsidRDefault="00B60018" w:rsidP="0015691D">
      <w:pPr>
        <w:widowControl w:val="0"/>
        <w:suppressAutoHyphens w:val="0"/>
        <w:spacing w:line="240" w:lineRule="auto"/>
        <w:jc w:val="both"/>
        <w:rPr>
          <w:lang w:val="ru-RU"/>
        </w:rPr>
      </w:pPr>
      <w:r w:rsidRPr="006C5415">
        <w:rPr>
          <w:lang w:val="ru-RU"/>
        </w:rPr>
        <w:t>К</w:t>
      </w:r>
      <w:r w:rsidR="00453151" w:rsidRPr="006C5415">
        <w:rPr>
          <w:lang w:val="ru-RU"/>
        </w:rPr>
        <w:t>в</w:t>
      </w:r>
      <w:r w:rsidRPr="006C5415">
        <w:rPr>
          <w:lang w:val="ru-RU"/>
        </w:rPr>
        <w:t>алитативи и квантитат</w:t>
      </w:r>
      <w:r w:rsidR="00453151" w:rsidRPr="006C5415">
        <w:rPr>
          <w:lang w:val="ru-RU"/>
        </w:rPr>
        <w:t xml:space="preserve">ивни пријем добара вршиће се у месту испоруке, у </w:t>
      </w:r>
      <w:r w:rsidR="00781F32" w:rsidRPr="006C5415">
        <w:rPr>
          <w:lang w:val="ru-RU"/>
        </w:rPr>
        <w:t>Аранђеловцу Мишарска бб</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w:t>
      </w:r>
      <w:r w:rsidR="00781F32" w:rsidRPr="006C5415">
        <w:rPr>
          <w:lang w:val="ru-RU"/>
        </w:rPr>
        <w:t xml:space="preserve"> </w:t>
      </w:r>
      <w:r w:rsidR="00453151" w:rsidRPr="006C5415">
        <w:rPr>
          <w:lang w:val="ru-RU"/>
        </w:rPr>
        <w:t xml:space="preserve">У супротном испорука ће се сматрати неуредном и биће враћена од стране </w:t>
      </w:r>
      <w:r w:rsidR="00D10C48" w:rsidRPr="006C5415">
        <w:rPr>
          <w:lang w:val="ru-RU"/>
        </w:rPr>
        <w:t>Купца</w:t>
      </w:r>
      <w:r w:rsidR="00B60018" w:rsidRPr="006C5415">
        <w:rPr>
          <w:lang w:val="ru-RU"/>
        </w:rPr>
        <w:t>.</w:t>
      </w:r>
    </w:p>
    <w:p w:rsidR="00453151" w:rsidRPr="006C5415" w:rsidRDefault="00453151" w:rsidP="0015691D">
      <w:pPr>
        <w:widowControl w:val="0"/>
        <w:suppressAutoHyphens w:val="0"/>
        <w:spacing w:line="240" w:lineRule="auto"/>
        <w:ind w:firstLine="720"/>
        <w:jc w:val="both"/>
        <w:rPr>
          <w:lang w:val="ru-RU"/>
        </w:rPr>
      </w:pPr>
    </w:p>
    <w:p w:rsidR="00453151" w:rsidRPr="006C5415" w:rsidRDefault="00DC12D4" w:rsidP="0015691D">
      <w:pPr>
        <w:widowControl w:val="0"/>
        <w:suppressAutoHyphens w:val="0"/>
        <w:spacing w:line="240" w:lineRule="auto"/>
        <w:jc w:val="center"/>
        <w:rPr>
          <w:i/>
          <w:lang w:val="ru-RU"/>
        </w:rPr>
      </w:pPr>
      <w:r w:rsidRPr="006C5415">
        <w:rPr>
          <w:lang w:val="ru-RU"/>
        </w:rPr>
        <w:t xml:space="preserve">Члан </w:t>
      </w:r>
      <w:r w:rsidR="00106E35">
        <w:rPr>
          <w:lang w:val="ru-RU"/>
        </w:rPr>
        <w:t>9</w:t>
      </w:r>
      <w:r w:rsidR="00453151" w:rsidRPr="006C5415">
        <w:rPr>
          <w:lang w:val="ru-RU"/>
        </w:rPr>
        <w:t xml:space="preserve">. </w:t>
      </w:r>
    </w:p>
    <w:p w:rsidR="00453151" w:rsidRPr="006D52D1" w:rsidRDefault="00C73176" w:rsidP="006D52D1">
      <w:pPr>
        <w:widowControl w:val="0"/>
        <w:suppressAutoHyphens w:val="0"/>
        <w:spacing w:line="240" w:lineRule="auto"/>
        <w:jc w:val="both"/>
        <w:rPr>
          <w:color w:val="000000" w:themeColor="text1"/>
          <w:lang w:val="sr-Cyrl-CS"/>
        </w:rPr>
      </w:pPr>
      <w:r w:rsidRPr="006C5415">
        <w:rPr>
          <w:color w:val="000000" w:themeColor="text1"/>
          <w:lang w:val="ru-RU"/>
        </w:rPr>
        <w:t>Продавац</w:t>
      </w:r>
      <w:r w:rsidR="00453151" w:rsidRPr="006C5415">
        <w:rPr>
          <w:color w:val="000000" w:themeColor="text1"/>
          <w:lang w:val="ru-RU"/>
        </w:rPr>
        <w:t xml:space="preserve"> гарантује </w:t>
      </w:r>
      <w:r w:rsidRPr="006C5415">
        <w:rPr>
          <w:color w:val="000000" w:themeColor="text1"/>
          <w:lang w:val="ru-RU"/>
        </w:rPr>
        <w:t>Купцу</w:t>
      </w:r>
      <w:r w:rsidR="00453151" w:rsidRPr="006C5415">
        <w:rPr>
          <w:color w:val="000000" w:themeColor="text1"/>
          <w:lang w:val="ru-RU"/>
        </w:rPr>
        <w:t xml:space="preserve"> за квалитет </w:t>
      </w:r>
      <w:r w:rsidR="005A0D90" w:rsidRPr="006C5415">
        <w:rPr>
          <w:color w:val="000000" w:themeColor="text1"/>
          <w:lang w:val="ru-RU"/>
        </w:rPr>
        <w:t>добара из чл. 2</w:t>
      </w:r>
      <w:r w:rsidR="00453151" w:rsidRPr="006C5415">
        <w:rPr>
          <w:color w:val="000000" w:themeColor="text1"/>
          <w:lang w:val="ru-RU"/>
        </w:rPr>
        <w:t>. овог уговора и с тим у вези се обавезује да му приликом испоруке истих доста</w:t>
      </w:r>
      <w:r w:rsidR="005A0D90" w:rsidRPr="006C5415">
        <w:rPr>
          <w:color w:val="000000" w:themeColor="text1"/>
          <w:lang w:val="ru-RU"/>
        </w:rPr>
        <w:t>ви одговарајуће доказе о томе (</w:t>
      </w:r>
      <w:r w:rsidR="00453151" w:rsidRPr="006C5415">
        <w:rPr>
          <w:color w:val="000000" w:themeColor="text1"/>
          <w:lang w:val="ru-RU"/>
        </w:rPr>
        <w:t>атест, сертификат, декларацију о квалитету и др.) у скла</w:t>
      </w:r>
      <w:r w:rsidR="00E24E57" w:rsidRPr="006C5415">
        <w:rPr>
          <w:color w:val="000000" w:themeColor="text1"/>
          <w:lang w:val="ru-RU"/>
        </w:rPr>
        <w:t>ду са датом</w:t>
      </w:r>
      <w:r w:rsidR="00502A13" w:rsidRPr="006C5415">
        <w:rPr>
          <w:iCs/>
          <w:color w:val="000000" w:themeColor="text1"/>
        </w:rPr>
        <w:t xml:space="preserve"> И</w:t>
      </w:r>
      <w:r w:rsidR="00663118" w:rsidRPr="006C5415">
        <w:rPr>
          <w:iCs/>
          <w:color w:val="000000" w:themeColor="text1"/>
        </w:rPr>
        <w:t xml:space="preserve">зјавом </w:t>
      </w:r>
      <w:r w:rsidR="009123B9" w:rsidRPr="006C5415">
        <w:rPr>
          <w:color w:val="000000" w:themeColor="text1"/>
          <w:lang w:val="sr-Cyrl-CS"/>
        </w:rPr>
        <w:t>о гаранцији</w:t>
      </w:r>
      <w:r w:rsidR="009123B9" w:rsidRPr="006C5415">
        <w:rPr>
          <w:iCs/>
          <w:color w:val="000000" w:themeColor="text1"/>
        </w:rPr>
        <w:t xml:space="preserve"> понуђача</w:t>
      </w:r>
      <w:r w:rsidR="009123B9" w:rsidRPr="006C5415">
        <w:rPr>
          <w:color w:val="000000" w:themeColor="text1"/>
          <w:lang w:val="sr-Cyrl-CS"/>
        </w:rPr>
        <w:t xml:space="preserve"> којом под материјалном и кривичном одговорношћу гарантује компатибилност понуђених добара са опремом коју поседује наручилац као </w:t>
      </w:r>
      <w:r w:rsidR="0050570B" w:rsidRPr="006C5415">
        <w:rPr>
          <w:color w:val="000000" w:themeColor="text1"/>
          <w:lang w:val="sr-Cyrl-CS"/>
        </w:rPr>
        <w:t>и тачност анализа (</w:t>
      </w:r>
      <w:r w:rsidR="00AB4F7B" w:rsidRPr="006C5415">
        <w:rPr>
          <w:b/>
          <w:lang w:val="sr-Cyrl-CS"/>
        </w:rPr>
        <w:t>партиј</w:t>
      </w:r>
      <w:r w:rsidR="006D52D1">
        <w:rPr>
          <w:b/>
          <w:lang w:val="sr-Cyrl-CS"/>
        </w:rPr>
        <w:t>а 1)</w:t>
      </w:r>
    </w:p>
    <w:p w:rsidR="00453151" w:rsidRPr="006C5415" w:rsidRDefault="00DC12D4" w:rsidP="0015691D">
      <w:pPr>
        <w:widowControl w:val="0"/>
        <w:suppressAutoHyphens w:val="0"/>
        <w:spacing w:line="240" w:lineRule="auto"/>
        <w:jc w:val="center"/>
        <w:rPr>
          <w:lang w:val="ru-RU"/>
        </w:rPr>
      </w:pPr>
      <w:r w:rsidRPr="006C5415">
        <w:rPr>
          <w:lang w:val="ru-RU"/>
        </w:rPr>
        <w:t xml:space="preserve">Члан </w:t>
      </w:r>
      <w:r w:rsidR="00106E35">
        <w:rPr>
          <w:lang w:val="ru-RU"/>
        </w:rPr>
        <w:t>10</w:t>
      </w:r>
      <w:r w:rsidR="00453151" w:rsidRPr="006C5415">
        <w:rPr>
          <w:lang w:val="ru-RU"/>
        </w:rPr>
        <w:t>.</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6C5415">
        <w:rPr>
          <w:lang w:val="sr-Cyrl-CS"/>
        </w:rPr>
        <w:t xml:space="preserve">У случају да </w:t>
      </w:r>
      <w:r w:rsidR="00C73176" w:rsidRPr="006C5415">
        <w:rPr>
          <w:lang w:val="sr-Cyrl-CS"/>
        </w:rPr>
        <w:t>Продавац</w:t>
      </w:r>
      <w:r w:rsidRPr="006C5415">
        <w:rPr>
          <w:lang w:val="sr-Cyrl-CS"/>
        </w:rPr>
        <w:t xml:space="preserve"> не испоштује обавезе из члана </w:t>
      </w:r>
      <w:r w:rsidR="00106E35">
        <w:rPr>
          <w:lang w:val="sr-Cyrl-RS"/>
        </w:rPr>
        <w:t>9</w:t>
      </w:r>
      <w:r w:rsidRPr="006C5415">
        <w:rPr>
          <w:lang w:val="sr-Cyrl-CS"/>
        </w:rPr>
        <w:t xml:space="preserve">. овог уговора, </w:t>
      </w:r>
      <w:r w:rsidR="00C73176" w:rsidRPr="006C5415">
        <w:rPr>
          <w:lang w:val="sr-Cyrl-CS"/>
        </w:rPr>
        <w:t>Продавац</w:t>
      </w:r>
      <w:r w:rsidRPr="006C5415">
        <w:rPr>
          <w:lang w:val="sr-Cyrl-CS"/>
        </w:rPr>
        <w:t xml:space="preserve"> ће сносити проузроковану штету.</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Члан 1</w:t>
      </w:r>
      <w:r w:rsidR="00106E35">
        <w:rPr>
          <w:lang w:val="ru-RU"/>
        </w:rPr>
        <w:t>1</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Купац</w:t>
      </w:r>
      <w:r w:rsidR="00453151" w:rsidRPr="006C5415">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ind w:right="81"/>
        <w:jc w:val="both"/>
        <w:rPr>
          <w:lang w:val="sr-Cyrl-CS"/>
        </w:rPr>
      </w:pPr>
    </w:p>
    <w:p w:rsidR="00453151" w:rsidRPr="006C5415" w:rsidRDefault="00453151" w:rsidP="0015691D">
      <w:pPr>
        <w:widowControl w:val="0"/>
        <w:suppressAutoHyphens w:val="0"/>
        <w:spacing w:line="240" w:lineRule="auto"/>
        <w:jc w:val="center"/>
        <w:rPr>
          <w:lang w:val="sv-SE"/>
        </w:rPr>
      </w:pPr>
      <w:r w:rsidRPr="006C5415">
        <w:rPr>
          <w:lang w:val="sv-SE"/>
        </w:rPr>
        <w:t xml:space="preserve">Члан </w:t>
      </w:r>
      <w:r w:rsidR="00DC12D4" w:rsidRPr="006C5415">
        <w:rPr>
          <w:lang w:val="sr-Cyrl-CS"/>
        </w:rPr>
        <w:t>1</w:t>
      </w:r>
      <w:r w:rsidR="00106E35">
        <w:rPr>
          <w:lang w:val="sr-Cyrl-CS"/>
        </w:rPr>
        <w:t>2</w:t>
      </w:r>
      <w:r w:rsidRPr="006C5415">
        <w:rPr>
          <w:lang w:val="sv-SE"/>
        </w:rPr>
        <w:t xml:space="preserve">.    </w:t>
      </w:r>
    </w:p>
    <w:p w:rsidR="00453151" w:rsidRPr="004B59E9" w:rsidRDefault="00453151" w:rsidP="0015691D">
      <w:pPr>
        <w:widowControl w:val="0"/>
        <w:suppressAutoHyphens w:val="0"/>
        <w:spacing w:line="240" w:lineRule="auto"/>
        <w:jc w:val="both"/>
      </w:pPr>
      <w:r w:rsidRPr="006C5415">
        <w:rPr>
          <w:lang w:val="sv-SE"/>
        </w:rPr>
        <w:t xml:space="preserve">Уговор се закључује </w:t>
      </w:r>
      <w:r w:rsidRPr="006C5415">
        <w:rPr>
          <w:lang w:val="ru-RU"/>
        </w:rPr>
        <w:t>за период најдуже до годину дана од дана закључења овог уговора,</w:t>
      </w:r>
      <w:r w:rsidRPr="006C5415">
        <w:rPr>
          <w:lang w:val="sv-SE"/>
        </w:rPr>
        <w:t xml:space="preserve"> односно до</w:t>
      </w:r>
      <w:r w:rsidRPr="006C5415">
        <w:rPr>
          <w:lang w:val="sr-Cyrl-CS"/>
        </w:rPr>
        <w:t xml:space="preserve"> </w:t>
      </w:r>
      <w:r w:rsidRPr="006C5415">
        <w:rPr>
          <w:lang w:val="sv-SE"/>
        </w:rPr>
        <w:t>закључења новог уговора по спроведном поступку јавне набавке.</w:t>
      </w:r>
      <w:r w:rsidR="004B59E9">
        <w:t>Наручилац задржава право да покрене набавку и закључи уговор и пре утрошка наведених количина по овом уговору.</w:t>
      </w:r>
    </w:p>
    <w:p w:rsidR="00453151" w:rsidRPr="006C5415" w:rsidRDefault="00453151" w:rsidP="0015691D">
      <w:pPr>
        <w:widowControl w:val="0"/>
        <w:suppressAutoHyphens w:val="0"/>
        <w:spacing w:line="240" w:lineRule="auto"/>
        <w:jc w:val="both"/>
        <w:rPr>
          <w:lang w:val="sr-Cyrl-CS"/>
        </w:rPr>
      </w:pPr>
      <w:r w:rsidRPr="006C5415">
        <w:lastRenderedPageBreak/>
        <w:t xml:space="preserve">Oбавезе које доспевају у наредној буџетској години биће реализоване највише до износа средстава која ће за </w:t>
      </w:r>
      <w:r w:rsidRPr="006C5415">
        <w:rPr>
          <w:lang w:val="sr-Cyrl-CS"/>
        </w:rPr>
        <w:t>предметну набавку</w:t>
      </w:r>
      <w:r w:rsidRPr="006C5415">
        <w:t xml:space="preserve"> бити одобрена у буџетској</w:t>
      </w:r>
      <w:r w:rsidRPr="006C5415">
        <w:rPr>
          <w:lang w:val="sr-Cyrl-CS"/>
        </w:rPr>
        <w:t xml:space="preserve"> </w:t>
      </w:r>
      <w:r w:rsidR="006825C6" w:rsidRPr="006C5415">
        <w:rPr>
          <w:lang w:val="sr-Cyrl-CS"/>
        </w:rPr>
        <w:t>20</w:t>
      </w:r>
      <w:r w:rsidR="00336ED0">
        <w:rPr>
          <w:lang w:val="en-US"/>
        </w:rPr>
        <w:t>20</w:t>
      </w:r>
      <w:r w:rsidRPr="006C5415">
        <w:rPr>
          <w:lang w:val="sr-Cyrl-CS"/>
        </w:rPr>
        <w:t>.</w:t>
      </w:r>
      <w:r w:rsidRPr="006C5415">
        <w:t xml:space="preserve"> години</w:t>
      </w:r>
      <w:r w:rsidRPr="006C5415">
        <w:rPr>
          <w:lang w:val="sr-Cyrl-CS"/>
        </w:rPr>
        <w:t>.</w:t>
      </w:r>
    </w:p>
    <w:p w:rsidR="00D85D02" w:rsidRPr="006C5415" w:rsidRDefault="00D85D02" w:rsidP="0015691D">
      <w:pPr>
        <w:widowControl w:val="0"/>
        <w:suppressAutoHyphens w:val="0"/>
        <w:spacing w:line="240" w:lineRule="auto"/>
        <w:jc w:val="both"/>
        <w:rPr>
          <w:lang w:val="sr-Cyrl-CS"/>
        </w:rPr>
      </w:pPr>
    </w:p>
    <w:p w:rsidR="00453151" w:rsidRPr="006C5415" w:rsidRDefault="000B4855" w:rsidP="0015691D">
      <w:pPr>
        <w:widowControl w:val="0"/>
        <w:suppressAutoHyphens w:val="0"/>
        <w:spacing w:line="240" w:lineRule="auto"/>
        <w:jc w:val="center"/>
        <w:rPr>
          <w:lang w:val="ru-RU"/>
        </w:rPr>
      </w:pPr>
      <w:r w:rsidRPr="006C5415">
        <w:rPr>
          <w:lang w:val="ru-RU"/>
        </w:rPr>
        <w:t>Члан 1</w:t>
      </w:r>
      <w:r w:rsidR="00106E35">
        <w:rPr>
          <w:lang w:val="ru-RU"/>
        </w:rPr>
        <w:t>3</w:t>
      </w:r>
      <w:r w:rsidR="00453151" w:rsidRPr="006C5415">
        <w:rPr>
          <w:lang w:val="ru-RU"/>
        </w:rPr>
        <w:t>.</w:t>
      </w:r>
    </w:p>
    <w:p w:rsidR="00453151" w:rsidRPr="006C5415" w:rsidRDefault="00453151" w:rsidP="0015691D">
      <w:pPr>
        <w:widowControl w:val="0"/>
        <w:suppressAutoHyphens w:val="0"/>
        <w:spacing w:line="240" w:lineRule="auto"/>
        <w:jc w:val="both"/>
        <w:rPr>
          <w:bCs/>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у случају неиспуњења уговорних обавеза, а нарочито у случају испоруке </w:t>
      </w:r>
      <w:r w:rsidR="00FE2A8D" w:rsidRPr="006C5415">
        <w:rPr>
          <w:bCs/>
          <w:lang w:val="ru-RU"/>
        </w:rPr>
        <w:t>добара</w:t>
      </w:r>
      <w:r w:rsidRPr="006C5415">
        <w:rPr>
          <w:bCs/>
          <w:lang w:val="ru-RU"/>
        </w:rPr>
        <w:t xml:space="preserve"> која не задовољава</w:t>
      </w:r>
      <w:r w:rsidR="00FE2A8D" w:rsidRPr="006C5415">
        <w:rPr>
          <w:bCs/>
          <w:lang w:val="ru-RU"/>
        </w:rPr>
        <w:t>ју</w:t>
      </w:r>
      <w:r w:rsidRPr="006C5415">
        <w:rPr>
          <w:bCs/>
          <w:lang w:val="ru-RU"/>
        </w:rPr>
        <w:t xml:space="preserve"> потребе </w:t>
      </w:r>
      <w:r w:rsidR="00D10C48" w:rsidRPr="006C5415">
        <w:rPr>
          <w:bCs/>
          <w:lang w:val="ru-RU"/>
        </w:rPr>
        <w:t>Купца</w:t>
      </w:r>
      <w:r w:rsidR="00D85D02" w:rsidRPr="006C5415">
        <w:rPr>
          <w:bCs/>
          <w:lang w:val="ru-RU"/>
        </w:rPr>
        <w:t xml:space="preserve"> и захтев</w:t>
      </w:r>
      <w:r w:rsidR="0073246B" w:rsidRPr="006C5415">
        <w:rPr>
          <w:bCs/>
          <w:lang w:val="ru-RU"/>
        </w:rPr>
        <w:t>ани квалитет (истекао рок траја</w:t>
      </w:r>
      <w:r w:rsidR="0073246B" w:rsidRPr="006C5415">
        <w:rPr>
          <w:bCs/>
        </w:rPr>
        <w:t>њ</w:t>
      </w:r>
      <w:r w:rsidR="00D85D02" w:rsidRPr="006C5415">
        <w:rPr>
          <w:bCs/>
          <w:lang w:val="ru-RU"/>
        </w:rPr>
        <w:t>а и сл...)</w:t>
      </w:r>
      <w:r w:rsidRPr="006C5415">
        <w:rPr>
          <w:bCs/>
          <w:lang w:val="ru-RU"/>
        </w:rPr>
        <w:t xml:space="preserve">, у складу са уговореним гаранцијама за квалитет </w:t>
      </w:r>
      <w:r w:rsidR="00FE2A8D" w:rsidRPr="006C5415">
        <w:rPr>
          <w:bCs/>
          <w:lang w:val="ru-RU"/>
        </w:rPr>
        <w:t>добара</w:t>
      </w:r>
      <w:r w:rsidRPr="006C5415">
        <w:rPr>
          <w:bCs/>
          <w:lang w:val="ru-RU"/>
        </w:rPr>
        <w:t>.</w:t>
      </w:r>
    </w:p>
    <w:p w:rsidR="00453151" w:rsidRPr="006C5415" w:rsidRDefault="00C73176" w:rsidP="0015691D">
      <w:pPr>
        <w:widowControl w:val="0"/>
        <w:suppressAutoHyphens w:val="0"/>
        <w:spacing w:line="240" w:lineRule="auto"/>
        <w:jc w:val="both"/>
        <w:rPr>
          <w:lang w:val="ru-RU"/>
        </w:rPr>
      </w:pPr>
      <w:r w:rsidRPr="006C5415">
        <w:rPr>
          <w:bCs/>
          <w:lang w:val="ru-RU"/>
        </w:rPr>
        <w:t>Купац</w:t>
      </w:r>
      <w:r w:rsidR="00453151" w:rsidRPr="006C5415">
        <w:rPr>
          <w:bCs/>
          <w:lang w:val="ru-RU"/>
        </w:rPr>
        <w:t xml:space="preserve"> ће у том случају</w:t>
      </w:r>
      <w:r w:rsidR="00453151" w:rsidRPr="006C5415">
        <w:rPr>
          <w:lang w:val="ru-RU"/>
        </w:rPr>
        <w:t xml:space="preserve"> одмах дати предлог за доделу негативне референце Управи за јавне набавке.</w:t>
      </w:r>
    </w:p>
    <w:p w:rsidR="00453151" w:rsidRPr="006C5415" w:rsidRDefault="00453151" w:rsidP="0015691D">
      <w:pPr>
        <w:widowControl w:val="0"/>
        <w:suppressAutoHyphens w:val="0"/>
        <w:spacing w:line="240" w:lineRule="auto"/>
        <w:jc w:val="both"/>
        <w:rPr>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и када </w:t>
      </w:r>
      <w:r w:rsidRPr="006C5415">
        <w:rPr>
          <w:lang w:val="ru-RU"/>
        </w:rPr>
        <w:t>из објективних и доказивих разлога или због већих поремећаја на тржишту и ванредних околности, није могућа даља</w:t>
      </w:r>
      <w:r w:rsidRPr="006C5415">
        <w:rPr>
          <w:bCs/>
          <w:lang w:val="ru-RU"/>
        </w:rPr>
        <w:t xml:space="preserve"> реализација Уговора.</w:t>
      </w:r>
      <w:r w:rsidRPr="006C5415">
        <w:rPr>
          <w:lang w:val="ru-RU"/>
        </w:rPr>
        <w:t xml:space="preserve"> </w:t>
      </w:r>
    </w:p>
    <w:p w:rsidR="00E24E57" w:rsidRPr="006C5415" w:rsidRDefault="00E24E57"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fr-FR"/>
        </w:rPr>
      </w:pPr>
      <w:r w:rsidRPr="006C5415">
        <w:rPr>
          <w:lang w:val="fr-FR"/>
        </w:rPr>
        <w:t xml:space="preserve">Члан </w:t>
      </w:r>
      <w:r w:rsidR="000B4855" w:rsidRPr="006C5415">
        <w:rPr>
          <w:lang w:val="sr-Cyrl-CS"/>
        </w:rPr>
        <w:t>1</w:t>
      </w:r>
      <w:r w:rsidR="00106E35">
        <w:rPr>
          <w:lang w:val="sr-Cyrl-CS"/>
        </w:rPr>
        <w:t>4</w:t>
      </w:r>
      <w:r w:rsidRPr="006C5415">
        <w:rPr>
          <w:lang w:val="fr-FR"/>
        </w:rPr>
        <w:t>.</w:t>
      </w:r>
    </w:p>
    <w:p w:rsidR="00AA6930" w:rsidRPr="006C5415" w:rsidRDefault="00453151" w:rsidP="0015691D">
      <w:pPr>
        <w:widowControl w:val="0"/>
        <w:suppressAutoHyphens w:val="0"/>
        <w:spacing w:line="240" w:lineRule="auto"/>
      </w:pPr>
      <w:r w:rsidRPr="006C5415">
        <w:rPr>
          <w:lang w:val="fr-FR"/>
        </w:rPr>
        <w:t xml:space="preserve">У случају спора по овом уговору надлежан је </w:t>
      </w:r>
      <w:r w:rsidR="00A0076D" w:rsidRPr="006C5415">
        <w:t xml:space="preserve">Привредни </w:t>
      </w:r>
      <w:r w:rsidRPr="006C5415">
        <w:rPr>
          <w:lang w:val="fr-FR"/>
        </w:rPr>
        <w:t xml:space="preserve">суд у </w:t>
      </w:r>
      <w:r w:rsidR="00FE2A8D" w:rsidRPr="006C5415">
        <w:t>Крагујевцу</w:t>
      </w:r>
      <w:r w:rsidRPr="006C5415">
        <w:rPr>
          <w:lang w:val="fr-FR"/>
        </w:rPr>
        <w:t>.</w:t>
      </w:r>
    </w:p>
    <w:p w:rsidR="00453151" w:rsidRPr="006C5415" w:rsidRDefault="00453151" w:rsidP="0015691D">
      <w:pPr>
        <w:widowControl w:val="0"/>
        <w:suppressAutoHyphens w:val="0"/>
        <w:spacing w:line="240" w:lineRule="auto"/>
        <w:rPr>
          <w:lang w:val="fr-FR"/>
        </w:rPr>
      </w:pPr>
    </w:p>
    <w:p w:rsidR="00453151" w:rsidRPr="006C5415" w:rsidRDefault="00453151" w:rsidP="0015691D">
      <w:pPr>
        <w:widowControl w:val="0"/>
        <w:suppressAutoHyphens w:val="0"/>
        <w:spacing w:line="240" w:lineRule="auto"/>
        <w:jc w:val="center"/>
        <w:rPr>
          <w:lang w:val="fr-FR"/>
        </w:rPr>
      </w:pPr>
      <w:r w:rsidRPr="006C5415">
        <w:rPr>
          <w:lang w:val="fr-FR"/>
        </w:rPr>
        <w:t>Члан 1</w:t>
      </w:r>
      <w:r w:rsidR="00106E35">
        <w:rPr>
          <w:lang w:val="sr-Cyrl-RS"/>
        </w:rPr>
        <w:t>5</w:t>
      </w:r>
      <w:r w:rsidR="00D557B4">
        <w:t>.</w:t>
      </w:r>
      <w:r w:rsidRPr="006C5415">
        <w:rPr>
          <w:lang w:val="fr-FR"/>
        </w:rPr>
        <w:t xml:space="preserve"> </w:t>
      </w:r>
    </w:p>
    <w:p w:rsidR="00453151" w:rsidRPr="006C5415" w:rsidRDefault="00453151" w:rsidP="0015691D">
      <w:pPr>
        <w:widowControl w:val="0"/>
        <w:tabs>
          <w:tab w:val="left" w:pos="8931"/>
        </w:tabs>
        <w:suppressAutoHyphens w:val="0"/>
        <w:spacing w:line="240" w:lineRule="auto"/>
        <w:jc w:val="both"/>
      </w:pPr>
      <w:r w:rsidRPr="006C5415">
        <w:rPr>
          <w:lang w:val="fr-FR"/>
        </w:rPr>
        <w:t>Уговор је сачињен у  четири</w:t>
      </w:r>
      <w:r w:rsidR="00FE2A8D" w:rsidRPr="006C5415">
        <w:rPr>
          <w:lang w:val="fr-FR"/>
        </w:rPr>
        <w:t xml:space="preserve"> истоветна примерка, од којих </w:t>
      </w:r>
      <w:r w:rsidR="00FE2A8D" w:rsidRPr="006C5415">
        <w:t>свака уговорна страна задржава по два за своје потребе.</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t xml:space="preserve">         </w:t>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t xml:space="preserve">          </w:t>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D10C48"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w:t>
      </w:r>
      <w:r w:rsidR="000D67E6">
        <w:rPr>
          <w:i/>
          <w:lang w:val="sr-Cyrl-CS"/>
        </w:rPr>
        <w:t>е и</w:t>
      </w:r>
      <w:r w:rsidRPr="006C5415">
        <w:rPr>
          <w:i/>
          <w:lang w:val="sr-Cyrl-CS"/>
        </w:rPr>
        <w:t xml:space="preserve"> потписује.</w:t>
      </w:r>
      <w:r w:rsidR="00D10C48" w:rsidRPr="006C5415">
        <w:rPr>
          <w:i/>
          <w:lang w:val="sr-Cyrl-CS"/>
        </w:rPr>
        <w:t xml:space="preserve"> </w:t>
      </w:r>
      <w:r w:rsidRPr="006C5415">
        <w:rPr>
          <w:i/>
          <w:lang w:val="sr-Cyrl-CS"/>
        </w:rPr>
        <w:t>Попуњава се само један примерак уговора, без обзира за колико се партија конкурише.</w:t>
      </w:r>
    </w:p>
    <w:p w:rsidR="007739ED" w:rsidRPr="006C5415" w:rsidRDefault="00D10C48" w:rsidP="0015691D">
      <w:pPr>
        <w:widowControl w:val="0"/>
        <w:suppressAutoHyphens w:val="0"/>
        <w:spacing w:line="240" w:lineRule="auto"/>
        <w:jc w:val="both"/>
        <w:rPr>
          <w:i/>
          <w:lang w:val="sr-Cyrl-CS"/>
        </w:rPr>
      </w:pPr>
      <w:r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A0076D" w:rsidRPr="006C5415" w:rsidRDefault="00A0076D" w:rsidP="0015691D">
      <w:pPr>
        <w:widowControl w:val="0"/>
        <w:suppressAutoHyphens w:val="0"/>
        <w:spacing w:line="240" w:lineRule="auto"/>
        <w:rPr>
          <w:b/>
          <w:bCs/>
          <w:i/>
          <w:lang w:val="ru-RU"/>
        </w:rPr>
      </w:pPr>
    </w:p>
    <w:sectPr w:rsidR="00A0076D" w:rsidRPr="006C5415" w:rsidSect="003B62F0">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0C3A" w:rsidRDefault="00F00C3A">
      <w:pPr>
        <w:spacing w:line="240" w:lineRule="auto"/>
      </w:pPr>
      <w:r>
        <w:separator/>
      </w:r>
    </w:p>
  </w:endnote>
  <w:endnote w:type="continuationSeparator" w:id="0">
    <w:p w:rsidR="00F00C3A" w:rsidRDefault="00F00C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EE"/>
    <w:family w:val="auto"/>
    <w:pitch w:val="variable"/>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TimesNewRomanPS-BoldMT">
    <w:altName w:val="MS Gothic"/>
    <w:panose1 w:val="00000000000000000000"/>
    <w:charset w:val="80"/>
    <w:family w:val="auto"/>
    <w:notTrueType/>
    <w:pitch w:val="default"/>
    <w:sig w:usb0="00000000" w:usb1="08070000" w:usb2="00000010" w:usb3="00000000" w:csb0="0002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4279" w:rsidRPr="0046796E" w:rsidRDefault="00944279" w:rsidP="00644542">
    <w:pPr>
      <w:spacing w:line="240" w:lineRule="auto"/>
    </w:pPr>
  </w:p>
  <w:p w:rsidR="00944279" w:rsidRPr="00244B47" w:rsidRDefault="00944279" w:rsidP="00644542">
    <w:pPr>
      <w:spacing w:line="240" w:lineRule="auto"/>
    </w:pPr>
  </w:p>
  <w:tbl>
    <w:tblPr>
      <w:tblW w:w="0" w:type="auto"/>
      <w:tblLayout w:type="fixed"/>
      <w:tblLook w:val="0000" w:firstRow="0" w:lastRow="0" w:firstColumn="0" w:lastColumn="0" w:noHBand="0" w:noVBand="0"/>
    </w:tblPr>
    <w:tblGrid>
      <w:gridCol w:w="8208"/>
      <w:gridCol w:w="1034"/>
    </w:tblGrid>
    <w:tr w:rsidR="00944279" w:rsidTr="003C24EF">
      <w:trPr>
        <w:trHeight w:val="547"/>
      </w:trPr>
      <w:tc>
        <w:tcPr>
          <w:tcW w:w="8208" w:type="dxa"/>
          <w:tcBorders>
            <w:top w:val="single" w:sz="8" w:space="0" w:color="808080"/>
          </w:tcBorders>
          <w:shd w:val="clear" w:color="auto" w:fill="auto"/>
        </w:tcPr>
        <w:p w:rsidR="00944279" w:rsidRPr="00D4677B" w:rsidRDefault="00944279" w:rsidP="00D4677B">
          <w:pPr>
            <w:pStyle w:val="Footer"/>
            <w:jc w:val="center"/>
          </w:pPr>
          <w:r>
            <w:rPr>
              <w:b/>
              <w:bCs/>
              <w:color w:val="1F497D"/>
            </w:rPr>
            <w:t>Конкурсна документација у поступку ЈНМВ бр. 1.1.6</w:t>
          </w:r>
        </w:p>
      </w:tc>
      <w:tc>
        <w:tcPr>
          <w:tcW w:w="1034" w:type="dxa"/>
          <w:tcBorders>
            <w:top w:val="single" w:sz="8" w:space="0" w:color="808080"/>
            <w:left w:val="single" w:sz="8" w:space="0" w:color="808080"/>
          </w:tcBorders>
          <w:shd w:val="clear" w:color="auto" w:fill="auto"/>
        </w:tcPr>
        <w:p w:rsidR="00944279" w:rsidRDefault="00944279">
          <w:pPr>
            <w:pStyle w:val="Footer"/>
          </w:pPr>
          <w:r>
            <w:rPr>
              <w:b/>
              <w:bCs/>
              <w:color w:val="1F497D"/>
            </w:rPr>
            <w:fldChar w:fldCharType="begin"/>
          </w:r>
          <w:r>
            <w:rPr>
              <w:b/>
              <w:bCs/>
              <w:color w:val="1F497D"/>
            </w:rPr>
            <w:instrText xml:space="preserve"> PAGE </w:instrText>
          </w:r>
          <w:r>
            <w:rPr>
              <w:b/>
              <w:bCs/>
              <w:color w:val="1F497D"/>
            </w:rPr>
            <w:fldChar w:fldCharType="separate"/>
          </w:r>
          <w:r w:rsidR="004D6036">
            <w:rPr>
              <w:b/>
              <w:bCs/>
              <w:noProof/>
              <w:color w:val="1F497D"/>
            </w:rPr>
            <w:t>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4D6036">
            <w:rPr>
              <w:b/>
              <w:bCs/>
              <w:noProof/>
              <w:color w:val="1F497D"/>
            </w:rPr>
            <w:t>31</w:t>
          </w:r>
          <w:r>
            <w:rPr>
              <w:b/>
              <w:bCs/>
              <w:color w:val="1F497D"/>
            </w:rPr>
            <w:fldChar w:fldCharType="end"/>
          </w:r>
        </w:p>
      </w:tc>
    </w:tr>
  </w:tbl>
  <w:p w:rsidR="00944279" w:rsidRDefault="00944279">
    <w:pPr>
      <w:pStyle w:val="Footer"/>
      <w:jc w:val="right"/>
    </w:pPr>
    <w:r>
      <w:t xml:space="preserve"> </w:t>
    </w:r>
  </w:p>
  <w:p w:rsidR="00944279" w:rsidRDefault="0094427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0C3A" w:rsidRDefault="00F00C3A">
      <w:pPr>
        <w:spacing w:line="240" w:lineRule="auto"/>
      </w:pPr>
      <w:r>
        <w:separator/>
      </w:r>
    </w:p>
  </w:footnote>
  <w:footnote w:type="continuationSeparator" w:id="0">
    <w:p w:rsidR="00F00C3A" w:rsidRDefault="00F00C3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15:restartNumberingAfterBreak="0">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15:restartNumberingAfterBreak="0">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15:restartNumberingAfterBreak="0">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15:restartNumberingAfterBreak="0">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15:restartNumberingAfterBreak="0">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15:restartNumberingAfterBreak="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15:restartNumberingAfterBreak="0">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15:restartNumberingAfterBreak="0">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15:restartNumberingAfterBreak="0">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15:restartNumberingAfterBreak="0">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15:restartNumberingAfterBreak="0">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15:restartNumberingAfterBreak="0">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15:restartNumberingAfterBreak="0">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15:restartNumberingAfterBreak="0">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15:restartNumberingAfterBreak="0">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107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2D444D3"/>
    <w:multiLevelType w:val="multilevel"/>
    <w:tmpl w:val="475617A6"/>
    <w:lvl w:ilvl="0">
      <w:start w:val="7"/>
      <w:numFmt w:val="decimal"/>
      <w:lvlText w:val="%1."/>
      <w:lvlJc w:val="left"/>
      <w:pPr>
        <w:ind w:left="480" w:hanging="480"/>
      </w:pPr>
      <w:rPr>
        <w:rFonts w:hint="default"/>
      </w:rPr>
    </w:lvl>
    <w:lvl w:ilvl="1">
      <w:start w:val="1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4364A4A"/>
    <w:multiLevelType w:val="hybridMultilevel"/>
    <w:tmpl w:val="47948C6E"/>
    <w:lvl w:ilvl="0" w:tplc="1B8E9DA4">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5" w15:restartNumberingAfterBreak="0">
    <w:nsid w:val="38BC3867"/>
    <w:multiLevelType w:val="multilevel"/>
    <w:tmpl w:val="0ABA0512"/>
    <w:lvl w:ilvl="0">
      <w:start w:val="7"/>
      <w:numFmt w:val="decimal"/>
      <w:lvlText w:val="%1"/>
      <w:lvlJc w:val="left"/>
      <w:pPr>
        <w:ind w:left="600" w:hanging="600"/>
      </w:pPr>
      <w:rPr>
        <w:rFonts w:hint="default"/>
      </w:rPr>
    </w:lvl>
    <w:lvl w:ilvl="1">
      <w:start w:val="14"/>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7E613E7"/>
    <w:multiLevelType w:val="hybridMultilevel"/>
    <w:tmpl w:val="442CA4DA"/>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29" w15:restartNumberingAfterBreak="0">
    <w:nsid w:val="523161D9"/>
    <w:multiLevelType w:val="multilevel"/>
    <w:tmpl w:val="26503298"/>
    <w:lvl w:ilvl="0">
      <w:start w:val="7"/>
      <w:numFmt w:val="decimal"/>
      <w:lvlText w:val="%1"/>
      <w:lvlJc w:val="left"/>
      <w:pPr>
        <w:ind w:left="420" w:hanging="420"/>
      </w:pPr>
      <w:rPr>
        <w:rFonts w:hint="default"/>
        <w:b/>
      </w:rPr>
    </w:lvl>
    <w:lvl w:ilvl="1">
      <w:start w:val="20"/>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59642008"/>
    <w:multiLevelType w:val="hybridMultilevel"/>
    <w:tmpl w:val="E8BE5B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0"/>
  </w:num>
  <w:num w:numId="2">
    <w:abstractNumId w:val="24"/>
  </w:num>
  <w:num w:numId="3">
    <w:abstractNumId w:val="18"/>
  </w:num>
  <w:num w:numId="4">
    <w:abstractNumId w:val="17"/>
  </w:num>
  <w:num w:numId="5">
    <w:abstractNumId w:val="21"/>
  </w:num>
  <w:num w:numId="6">
    <w:abstractNumId w:val="28"/>
  </w:num>
  <w:num w:numId="7">
    <w:abstractNumId w:val="20"/>
  </w:num>
  <w:num w:numId="8">
    <w:abstractNumId w:val="31"/>
  </w:num>
  <w:num w:numId="9">
    <w:abstractNumId w:val="27"/>
  </w:num>
  <w:num w:numId="10">
    <w:abstractNumId w:val="19"/>
  </w:num>
  <w:num w:numId="11">
    <w:abstractNumId w:val="23"/>
  </w:num>
  <w:num w:numId="12">
    <w:abstractNumId w:val="30"/>
  </w:num>
  <w:num w:numId="13">
    <w:abstractNumId w:val="26"/>
  </w:num>
  <w:num w:numId="14">
    <w:abstractNumId w:val="25"/>
  </w:num>
  <w:num w:numId="15">
    <w:abstractNumId w:val="22"/>
  </w:num>
  <w:num w:numId="16">
    <w:abstractNumId w:val="2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0D09"/>
    <w:rsid w:val="00061E7F"/>
    <w:rsid w:val="00064318"/>
    <w:rsid w:val="0006433B"/>
    <w:rsid w:val="000644D5"/>
    <w:rsid w:val="0006629B"/>
    <w:rsid w:val="00067151"/>
    <w:rsid w:val="00070F5A"/>
    <w:rsid w:val="00070FB0"/>
    <w:rsid w:val="000762DA"/>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FEE"/>
    <w:rsid w:val="000B2419"/>
    <w:rsid w:val="000B2AF5"/>
    <w:rsid w:val="000B2C6C"/>
    <w:rsid w:val="000B4855"/>
    <w:rsid w:val="000B4D9F"/>
    <w:rsid w:val="000B620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67E6"/>
    <w:rsid w:val="000D739B"/>
    <w:rsid w:val="000E1D8E"/>
    <w:rsid w:val="000E3C38"/>
    <w:rsid w:val="000F027B"/>
    <w:rsid w:val="000F1CC2"/>
    <w:rsid w:val="000F2BDF"/>
    <w:rsid w:val="000F51AF"/>
    <w:rsid w:val="00100705"/>
    <w:rsid w:val="00101AC9"/>
    <w:rsid w:val="0010377E"/>
    <w:rsid w:val="001054F9"/>
    <w:rsid w:val="0010596E"/>
    <w:rsid w:val="00106E35"/>
    <w:rsid w:val="00110140"/>
    <w:rsid w:val="001106A5"/>
    <w:rsid w:val="0011072A"/>
    <w:rsid w:val="001111A3"/>
    <w:rsid w:val="00111A04"/>
    <w:rsid w:val="00111F0F"/>
    <w:rsid w:val="00113DCB"/>
    <w:rsid w:val="00114095"/>
    <w:rsid w:val="00114456"/>
    <w:rsid w:val="0011543A"/>
    <w:rsid w:val="0012127E"/>
    <w:rsid w:val="00122440"/>
    <w:rsid w:val="001276B2"/>
    <w:rsid w:val="00130811"/>
    <w:rsid w:val="00132949"/>
    <w:rsid w:val="00136A22"/>
    <w:rsid w:val="0014197D"/>
    <w:rsid w:val="00142659"/>
    <w:rsid w:val="00142A1E"/>
    <w:rsid w:val="00143066"/>
    <w:rsid w:val="001439D3"/>
    <w:rsid w:val="001441D9"/>
    <w:rsid w:val="00145767"/>
    <w:rsid w:val="00145E6B"/>
    <w:rsid w:val="00146482"/>
    <w:rsid w:val="00146DFE"/>
    <w:rsid w:val="001478AB"/>
    <w:rsid w:val="00151445"/>
    <w:rsid w:val="00153406"/>
    <w:rsid w:val="001551FB"/>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125E"/>
    <w:rsid w:val="0018210B"/>
    <w:rsid w:val="001827A1"/>
    <w:rsid w:val="001839D9"/>
    <w:rsid w:val="00193E2D"/>
    <w:rsid w:val="00195EE6"/>
    <w:rsid w:val="00197D68"/>
    <w:rsid w:val="001A14FE"/>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7F69"/>
    <w:rsid w:val="00240373"/>
    <w:rsid w:val="00241B1B"/>
    <w:rsid w:val="00241C97"/>
    <w:rsid w:val="00243921"/>
    <w:rsid w:val="002449BD"/>
    <w:rsid w:val="00244B47"/>
    <w:rsid w:val="00245E71"/>
    <w:rsid w:val="00247AE3"/>
    <w:rsid w:val="00247E73"/>
    <w:rsid w:val="00250DB2"/>
    <w:rsid w:val="00251435"/>
    <w:rsid w:val="00251708"/>
    <w:rsid w:val="00252DB6"/>
    <w:rsid w:val="00254CE1"/>
    <w:rsid w:val="002574BE"/>
    <w:rsid w:val="00261F6D"/>
    <w:rsid w:val="0026763F"/>
    <w:rsid w:val="00271A56"/>
    <w:rsid w:val="0027327C"/>
    <w:rsid w:val="002744D2"/>
    <w:rsid w:val="002766E9"/>
    <w:rsid w:val="0028002D"/>
    <w:rsid w:val="002806AC"/>
    <w:rsid w:val="002812DE"/>
    <w:rsid w:val="002812E6"/>
    <w:rsid w:val="00283574"/>
    <w:rsid w:val="00284C80"/>
    <w:rsid w:val="0029066A"/>
    <w:rsid w:val="002913DA"/>
    <w:rsid w:val="00291B69"/>
    <w:rsid w:val="00293A1D"/>
    <w:rsid w:val="00293F40"/>
    <w:rsid w:val="00295131"/>
    <w:rsid w:val="00295F59"/>
    <w:rsid w:val="002967DD"/>
    <w:rsid w:val="002977D9"/>
    <w:rsid w:val="00297ED9"/>
    <w:rsid w:val="002A5D50"/>
    <w:rsid w:val="002A77C6"/>
    <w:rsid w:val="002B0158"/>
    <w:rsid w:val="002B0197"/>
    <w:rsid w:val="002B0F54"/>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791"/>
    <w:rsid w:val="002D3C42"/>
    <w:rsid w:val="002D6B29"/>
    <w:rsid w:val="002E063E"/>
    <w:rsid w:val="002E1938"/>
    <w:rsid w:val="002E2BA7"/>
    <w:rsid w:val="002E3C92"/>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591B"/>
    <w:rsid w:val="00326C46"/>
    <w:rsid w:val="00327953"/>
    <w:rsid w:val="0033074D"/>
    <w:rsid w:val="00331E4A"/>
    <w:rsid w:val="00332A41"/>
    <w:rsid w:val="003354F7"/>
    <w:rsid w:val="0033692A"/>
    <w:rsid w:val="00336D94"/>
    <w:rsid w:val="00336ED0"/>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080"/>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2F0"/>
    <w:rsid w:val="003B6A7A"/>
    <w:rsid w:val="003B7730"/>
    <w:rsid w:val="003C24EF"/>
    <w:rsid w:val="003C5EB6"/>
    <w:rsid w:val="003D1DE6"/>
    <w:rsid w:val="003D2B68"/>
    <w:rsid w:val="003D4230"/>
    <w:rsid w:val="003D6A59"/>
    <w:rsid w:val="003E1FDD"/>
    <w:rsid w:val="003E2F3E"/>
    <w:rsid w:val="003E4F68"/>
    <w:rsid w:val="003E5415"/>
    <w:rsid w:val="003E6579"/>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DFC"/>
    <w:rsid w:val="0046796E"/>
    <w:rsid w:val="004709D2"/>
    <w:rsid w:val="00472D2E"/>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5BD7"/>
    <w:rsid w:val="004B1680"/>
    <w:rsid w:val="004B3348"/>
    <w:rsid w:val="004B3494"/>
    <w:rsid w:val="004B3B50"/>
    <w:rsid w:val="004B41E8"/>
    <w:rsid w:val="004B59E9"/>
    <w:rsid w:val="004C10F3"/>
    <w:rsid w:val="004C2EBE"/>
    <w:rsid w:val="004C3FA5"/>
    <w:rsid w:val="004C4A55"/>
    <w:rsid w:val="004D6036"/>
    <w:rsid w:val="004D6A7F"/>
    <w:rsid w:val="004D776B"/>
    <w:rsid w:val="004E14B4"/>
    <w:rsid w:val="004E1BEE"/>
    <w:rsid w:val="004E2BC1"/>
    <w:rsid w:val="004E39F7"/>
    <w:rsid w:val="004E486A"/>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ABC"/>
    <w:rsid w:val="00524647"/>
    <w:rsid w:val="00525DE9"/>
    <w:rsid w:val="005273A1"/>
    <w:rsid w:val="005308F9"/>
    <w:rsid w:val="0053250D"/>
    <w:rsid w:val="00532B5F"/>
    <w:rsid w:val="0053368D"/>
    <w:rsid w:val="00535030"/>
    <w:rsid w:val="005357E0"/>
    <w:rsid w:val="00537183"/>
    <w:rsid w:val="0054027B"/>
    <w:rsid w:val="00540401"/>
    <w:rsid w:val="005406E9"/>
    <w:rsid w:val="00542330"/>
    <w:rsid w:val="00542C4E"/>
    <w:rsid w:val="0054304A"/>
    <w:rsid w:val="005441F2"/>
    <w:rsid w:val="00546611"/>
    <w:rsid w:val="00546CC8"/>
    <w:rsid w:val="0055191A"/>
    <w:rsid w:val="00553CBC"/>
    <w:rsid w:val="00554913"/>
    <w:rsid w:val="00554AF1"/>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55F1"/>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2160"/>
    <w:rsid w:val="00693E08"/>
    <w:rsid w:val="006978A4"/>
    <w:rsid w:val="00697CE0"/>
    <w:rsid w:val="006A1183"/>
    <w:rsid w:val="006A2C9F"/>
    <w:rsid w:val="006A2E41"/>
    <w:rsid w:val="006A3F69"/>
    <w:rsid w:val="006A405A"/>
    <w:rsid w:val="006A5020"/>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AC9"/>
    <w:rsid w:val="006C2C49"/>
    <w:rsid w:val="006C5415"/>
    <w:rsid w:val="006D03CA"/>
    <w:rsid w:val="006D12BE"/>
    <w:rsid w:val="006D1C51"/>
    <w:rsid w:val="006D210A"/>
    <w:rsid w:val="006D2F0B"/>
    <w:rsid w:val="006D52D1"/>
    <w:rsid w:val="006D5C0A"/>
    <w:rsid w:val="006D66E5"/>
    <w:rsid w:val="006D6829"/>
    <w:rsid w:val="006D7058"/>
    <w:rsid w:val="006E05CB"/>
    <w:rsid w:val="006E0937"/>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5F61"/>
    <w:rsid w:val="00716B4A"/>
    <w:rsid w:val="00717947"/>
    <w:rsid w:val="00720E35"/>
    <w:rsid w:val="00721A3E"/>
    <w:rsid w:val="00723D7C"/>
    <w:rsid w:val="00723FF8"/>
    <w:rsid w:val="00731D03"/>
    <w:rsid w:val="0073246B"/>
    <w:rsid w:val="007330B8"/>
    <w:rsid w:val="00737133"/>
    <w:rsid w:val="00737FFE"/>
    <w:rsid w:val="00741191"/>
    <w:rsid w:val="007417CF"/>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4ECE"/>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E57"/>
    <w:rsid w:val="008708A7"/>
    <w:rsid w:val="00871B7C"/>
    <w:rsid w:val="00872E12"/>
    <w:rsid w:val="0087433C"/>
    <w:rsid w:val="008743D3"/>
    <w:rsid w:val="00874989"/>
    <w:rsid w:val="00875D7E"/>
    <w:rsid w:val="00876720"/>
    <w:rsid w:val="00882269"/>
    <w:rsid w:val="00883C8F"/>
    <w:rsid w:val="00885331"/>
    <w:rsid w:val="00885C11"/>
    <w:rsid w:val="00886D6B"/>
    <w:rsid w:val="00893F85"/>
    <w:rsid w:val="00895BCE"/>
    <w:rsid w:val="00896860"/>
    <w:rsid w:val="008A3537"/>
    <w:rsid w:val="008A3952"/>
    <w:rsid w:val="008A40E8"/>
    <w:rsid w:val="008A44D8"/>
    <w:rsid w:val="008A7639"/>
    <w:rsid w:val="008A7BB1"/>
    <w:rsid w:val="008A7BF7"/>
    <w:rsid w:val="008B0288"/>
    <w:rsid w:val="008B0AAD"/>
    <w:rsid w:val="008B1981"/>
    <w:rsid w:val="008B2737"/>
    <w:rsid w:val="008B40F0"/>
    <w:rsid w:val="008B735C"/>
    <w:rsid w:val="008C3B59"/>
    <w:rsid w:val="008C3DBC"/>
    <w:rsid w:val="008C3DFB"/>
    <w:rsid w:val="008C61EF"/>
    <w:rsid w:val="008C7C88"/>
    <w:rsid w:val="008D11B6"/>
    <w:rsid w:val="008D1360"/>
    <w:rsid w:val="008D5DB8"/>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3D10"/>
    <w:rsid w:val="0090695B"/>
    <w:rsid w:val="009113EA"/>
    <w:rsid w:val="009123B9"/>
    <w:rsid w:val="0091438B"/>
    <w:rsid w:val="0091612F"/>
    <w:rsid w:val="00920D9C"/>
    <w:rsid w:val="00921C75"/>
    <w:rsid w:val="00921C96"/>
    <w:rsid w:val="0092289E"/>
    <w:rsid w:val="00927903"/>
    <w:rsid w:val="009279C3"/>
    <w:rsid w:val="00930CB3"/>
    <w:rsid w:val="009341AA"/>
    <w:rsid w:val="00935401"/>
    <w:rsid w:val="00935A9C"/>
    <w:rsid w:val="009362CC"/>
    <w:rsid w:val="00944279"/>
    <w:rsid w:val="00946BB0"/>
    <w:rsid w:val="009504B6"/>
    <w:rsid w:val="0095113F"/>
    <w:rsid w:val="009541A8"/>
    <w:rsid w:val="00955E4E"/>
    <w:rsid w:val="009564DF"/>
    <w:rsid w:val="00960057"/>
    <w:rsid w:val="00962457"/>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B0C45"/>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9F4F9B"/>
    <w:rsid w:val="00A0076D"/>
    <w:rsid w:val="00A014F8"/>
    <w:rsid w:val="00A0389E"/>
    <w:rsid w:val="00A04A86"/>
    <w:rsid w:val="00A069B0"/>
    <w:rsid w:val="00A06AAC"/>
    <w:rsid w:val="00A07FB4"/>
    <w:rsid w:val="00A10BFF"/>
    <w:rsid w:val="00A11A2A"/>
    <w:rsid w:val="00A122ED"/>
    <w:rsid w:val="00A138C1"/>
    <w:rsid w:val="00A1495C"/>
    <w:rsid w:val="00A170E0"/>
    <w:rsid w:val="00A2244E"/>
    <w:rsid w:val="00A2280E"/>
    <w:rsid w:val="00A26A61"/>
    <w:rsid w:val="00A26B01"/>
    <w:rsid w:val="00A26DB0"/>
    <w:rsid w:val="00A30A0D"/>
    <w:rsid w:val="00A316AB"/>
    <w:rsid w:val="00A322F7"/>
    <w:rsid w:val="00A325C3"/>
    <w:rsid w:val="00A32681"/>
    <w:rsid w:val="00A35690"/>
    <w:rsid w:val="00A35AD4"/>
    <w:rsid w:val="00A362AC"/>
    <w:rsid w:val="00A370C2"/>
    <w:rsid w:val="00A3751B"/>
    <w:rsid w:val="00A40805"/>
    <w:rsid w:val="00A4144A"/>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1093"/>
    <w:rsid w:val="00A81E69"/>
    <w:rsid w:val="00A8344A"/>
    <w:rsid w:val="00A83E34"/>
    <w:rsid w:val="00A908F1"/>
    <w:rsid w:val="00A925AC"/>
    <w:rsid w:val="00A945D0"/>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82A"/>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1FA7"/>
    <w:rsid w:val="00B143E2"/>
    <w:rsid w:val="00B1681F"/>
    <w:rsid w:val="00B20854"/>
    <w:rsid w:val="00B20D13"/>
    <w:rsid w:val="00B21A79"/>
    <w:rsid w:val="00B233C1"/>
    <w:rsid w:val="00B25144"/>
    <w:rsid w:val="00B25765"/>
    <w:rsid w:val="00B279F1"/>
    <w:rsid w:val="00B30433"/>
    <w:rsid w:val="00B30979"/>
    <w:rsid w:val="00B3293F"/>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0DA0"/>
    <w:rsid w:val="00B816FB"/>
    <w:rsid w:val="00B8280F"/>
    <w:rsid w:val="00B84E9A"/>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15EF"/>
    <w:rsid w:val="00BC3304"/>
    <w:rsid w:val="00BC442A"/>
    <w:rsid w:val="00BC4CDB"/>
    <w:rsid w:val="00BC6FAD"/>
    <w:rsid w:val="00BC78DC"/>
    <w:rsid w:val="00BD1FE2"/>
    <w:rsid w:val="00BD479B"/>
    <w:rsid w:val="00BE029B"/>
    <w:rsid w:val="00BE06AE"/>
    <w:rsid w:val="00BE46EC"/>
    <w:rsid w:val="00BE4A58"/>
    <w:rsid w:val="00BE5739"/>
    <w:rsid w:val="00BE6C55"/>
    <w:rsid w:val="00BF31B8"/>
    <w:rsid w:val="00BF5D89"/>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2A77"/>
    <w:rsid w:val="00C234F1"/>
    <w:rsid w:val="00C25396"/>
    <w:rsid w:val="00C27AD8"/>
    <w:rsid w:val="00C30778"/>
    <w:rsid w:val="00C322C5"/>
    <w:rsid w:val="00C324D8"/>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6DC"/>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016D"/>
    <w:rsid w:val="00CB1951"/>
    <w:rsid w:val="00CB1DB4"/>
    <w:rsid w:val="00CB2641"/>
    <w:rsid w:val="00CB399B"/>
    <w:rsid w:val="00CB57DD"/>
    <w:rsid w:val="00CB615C"/>
    <w:rsid w:val="00CB7BA2"/>
    <w:rsid w:val="00CB7E92"/>
    <w:rsid w:val="00CC0092"/>
    <w:rsid w:val="00CC060E"/>
    <w:rsid w:val="00CC066C"/>
    <w:rsid w:val="00CC09D6"/>
    <w:rsid w:val="00CC0E05"/>
    <w:rsid w:val="00CC1FD0"/>
    <w:rsid w:val="00CC205C"/>
    <w:rsid w:val="00CC4052"/>
    <w:rsid w:val="00CC46B8"/>
    <w:rsid w:val="00CC4FEF"/>
    <w:rsid w:val="00CC5C0B"/>
    <w:rsid w:val="00CC6AE0"/>
    <w:rsid w:val="00CC724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5D0"/>
    <w:rsid w:val="00E07CCE"/>
    <w:rsid w:val="00E10473"/>
    <w:rsid w:val="00E12F3E"/>
    <w:rsid w:val="00E164D6"/>
    <w:rsid w:val="00E16EB2"/>
    <w:rsid w:val="00E176B9"/>
    <w:rsid w:val="00E17A14"/>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5E52"/>
    <w:rsid w:val="00E56D0D"/>
    <w:rsid w:val="00E6323B"/>
    <w:rsid w:val="00E63FF7"/>
    <w:rsid w:val="00E64DBE"/>
    <w:rsid w:val="00E65736"/>
    <w:rsid w:val="00E6666D"/>
    <w:rsid w:val="00E71653"/>
    <w:rsid w:val="00E738CD"/>
    <w:rsid w:val="00E73DC7"/>
    <w:rsid w:val="00E7489B"/>
    <w:rsid w:val="00E7755D"/>
    <w:rsid w:val="00E811E5"/>
    <w:rsid w:val="00E81D8E"/>
    <w:rsid w:val="00E86D92"/>
    <w:rsid w:val="00E87A6B"/>
    <w:rsid w:val="00E87C82"/>
    <w:rsid w:val="00E90125"/>
    <w:rsid w:val="00E934A0"/>
    <w:rsid w:val="00E9481E"/>
    <w:rsid w:val="00E95595"/>
    <w:rsid w:val="00EA011F"/>
    <w:rsid w:val="00EA1103"/>
    <w:rsid w:val="00EA13FF"/>
    <w:rsid w:val="00EA521E"/>
    <w:rsid w:val="00EA75B8"/>
    <w:rsid w:val="00EB17CC"/>
    <w:rsid w:val="00EB3E43"/>
    <w:rsid w:val="00EB4CD2"/>
    <w:rsid w:val="00EB51C5"/>
    <w:rsid w:val="00EB5213"/>
    <w:rsid w:val="00EC20D6"/>
    <w:rsid w:val="00EC4055"/>
    <w:rsid w:val="00EC4F6B"/>
    <w:rsid w:val="00EC54E3"/>
    <w:rsid w:val="00EC5DE0"/>
    <w:rsid w:val="00EC729E"/>
    <w:rsid w:val="00ED2351"/>
    <w:rsid w:val="00ED4654"/>
    <w:rsid w:val="00ED4DCA"/>
    <w:rsid w:val="00ED5B25"/>
    <w:rsid w:val="00EE011D"/>
    <w:rsid w:val="00EE1C46"/>
    <w:rsid w:val="00EE3241"/>
    <w:rsid w:val="00EE3C47"/>
    <w:rsid w:val="00EE59BD"/>
    <w:rsid w:val="00EE5B2F"/>
    <w:rsid w:val="00EE60E7"/>
    <w:rsid w:val="00EF48C1"/>
    <w:rsid w:val="00EF5AD9"/>
    <w:rsid w:val="00EF66FB"/>
    <w:rsid w:val="00F008D3"/>
    <w:rsid w:val="00F008E8"/>
    <w:rsid w:val="00F00C3A"/>
    <w:rsid w:val="00F024FA"/>
    <w:rsid w:val="00F04B5B"/>
    <w:rsid w:val="00F06D4E"/>
    <w:rsid w:val="00F10E6D"/>
    <w:rsid w:val="00F1241A"/>
    <w:rsid w:val="00F12C40"/>
    <w:rsid w:val="00F14400"/>
    <w:rsid w:val="00F15F35"/>
    <w:rsid w:val="00F17AF5"/>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68F6"/>
    <w:rsid w:val="00F6702C"/>
    <w:rsid w:val="00F67201"/>
    <w:rsid w:val="00F7340D"/>
    <w:rsid w:val="00F806F1"/>
    <w:rsid w:val="00F82697"/>
    <w:rsid w:val="00F8286B"/>
    <w:rsid w:val="00F8342C"/>
    <w:rsid w:val="00F8477A"/>
    <w:rsid w:val="00F86051"/>
    <w:rsid w:val="00F92FEC"/>
    <w:rsid w:val="00F93216"/>
    <w:rsid w:val="00F94D08"/>
    <w:rsid w:val="00FA0977"/>
    <w:rsid w:val="00FA0BC1"/>
    <w:rsid w:val="00FA38DA"/>
    <w:rsid w:val="00FA3D3C"/>
    <w:rsid w:val="00FA6A6F"/>
    <w:rsid w:val="00FA7D87"/>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6CA"/>
    <w:rsid w:val="00FF0E9A"/>
    <w:rsid w:val="00FF2509"/>
    <w:rsid w:val="00FF49B3"/>
    <w:rsid w:val="00FF6D7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047DCB42-CE19-4920-B742-71940C656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9C3"/>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7795522">
      <w:bodyDiv w:val="1"/>
      <w:marLeft w:val="0"/>
      <w:marRight w:val="0"/>
      <w:marTop w:val="0"/>
      <w:marBottom w:val="0"/>
      <w:divBdr>
        <w:top w:val="none" w:sz="0" w:space="0" w:color="auto"/>
        <w:left w:val="none" w:sz="0" w:space="0" w:color="auto"/>
        <w:bottom w:val="none" w:sz="0" w:space="0" w:color="auto"/>
        <w:right w:val="none" w:sz="0" w:space="0" w:color="auto"/>
      </w:divBdr>
    </w:div>
    <w:div w:id="1168523990">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81181444">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20nabavke@bukovickabanja.co.r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kjn.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F26663-B813-4253-A629-4DDB1393A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9227</Words>
  <Characters>52598</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61702</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Win10</cp:lastModifiedBy>
  <cp:revision>3</cp:revision>
  <cp:lastPrinted>2020-07-07T11:59:00Z</cp:lastPrinted>
  <dcterms:created xsi:type="dcterms:W3CDTF">2020-07-07T12:00:00Z</dcterms:created>
  <dcterms:modified xsi:type="dcterms:W3CDTF">2020-07-07T12:00:00Z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