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7067E7" w:rsidRDefault="00FB0083" w:rsidP="0015691D">
      <w:pPr>
        <w:widowControl w:val="0"/>
        <w:suppressAutoHyphens w:val="0"/>
        <w:spacing w:line="240" w:lineRule="auto"/>
        <w:jc w:val="center"/>
        <w:rPr>
          <w:sz w:val="22"/>
          <w:szCs w:val="22"/>
          <w:lang w:val="en-US"/>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653467678"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r w:rsidRPr="00B55244">
        <w:rPr>
          <w:rFonts w:eastAsia="Times New Roman"/>
          <w:color w:val="0000FF"/>
          <w:kern w:val="0"/>
          <w:sz w:val="22"/>
          <w:szCs w:val="22"/>
          <w:lang w:eastAsia="sr-Latn-CS"/>
        </w:rPr>
        <w:t xml:space="preserve"> </w:t>
      </w:r>
    </w:p>
    <w:bookmarkStart w:id="0" w:name="OLE_LINK12"/>
    <w:bookmarkStart w:id="1" w:name="OLE_LINK19"/>
    <w:bookmarkStart w:id="2" w:name="OLE_LINK20"/>
    <w:p w:rsidR="00FB0083" w:rsidRPr="00B55244" w:rsidRDefault="00A2244E"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r w:rsidR="00FB0083" w:rsidRPr="00B55244">
        <w:rPr>
          <w:rFonts w:eastAsia="Times New Roman"/>
          <w:color w:val="0000FF"/>
          <w:kern w:val="0"/>
          <w:sz w:val="22"/>
          <w:szCs w:val="22"/>
          <w:lang w:eastAsia="sr-Latn-CS"/>
        </w:rPr>
        <w:t xml:space="preserve"> </w:t>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EC729E" w:rsidRDefault="00261F6D" w:rsidP="00261F6D">
      <w:pPr>
        <w:spacing w:line="240" w:lineRule="auto"/>
        <w:rPr>
          <w:rFonts w:eastAsia="Times New Roman"/>
        </w:rPr>
      </w:pPr>
      <w:r w:rsidRPr="00261F6D">
        <w:rPr>
          <w:rFonts w:eastAsia="Times New Roman"/>
          <w:lang w:val="sr-Cyrl-CS"/>
        </w:rPr>
        <w:t>Број:</w:t>
      </w:r>
      <w:r w:rsidR="00E55E52">
        <w:rPr>
          <w:rFonts w:eastAsia="Times New Roman"/>
          <w:lang w:val="sr-Latn-RS"/>
        </w:rPr>
        <w:t>993</w:t>
      </w:r>
      <w:bookmarkStart w:id="3" w:name="_GoBack"/>
      <w:bookmarkEnd w:id="3"/>
      <w:r w:rsidRPr="00261F6D">
        <w:rPr>
          <w:rFonts w:eastAsia="Times New Roman"/>
        </w:rPr>
        <w:t xml:space="preserve"> </w:t>
      </w:r>
    </w:p>
    <w:p w:rsidR="00261F6D" w:rsidRPr="00261F6D" w:rsidRDefault="00261F6D" w:rsidP="00261F6D">
      <w:pPr>
        <w:spacing w:line="240" w:lineRule="auto"/>
        <w:rPr>
          <w:rFonts w:eastAsia="Times New Roman"/>
        </w:rPr>
      </w:pPr>
      <w:r w:rsidRPr="00261F6D">
        <w:rPr>
          <w:rFonts w:eastAsia="Times New Roman"/>
          <w:lang w:val="sr-Cyrl-CS"/>
        </w:rPr>
        <w:t>Датум:</w:t>
      </w:r>
      <w:r w:rsidR="002B0F54">
        <w:rPr>
          <w:rFonts w:eastAsia="Times New Roman"/>
          <w:lang w:val="sr-Latn-RS"/>
        </w:rPr>
        <w:t>12</w:t>
      </w:r>
      <w:r>
        <w:rPr>
          <w:rFonts w:eastAsia="Times New Roman"/>
        </w:rPr>
        <w:t>.06.20</w:t>
      </w:r>
      <w:r w:rsidR="004E14B4">
        <w:rPr>
          <w:rFonts w:eastAsia="Times New Roman"/>
        </w:rPr>
        <w:t>20</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Pr="00B55244" w:rsidRDefault="00FB0083"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8B40F0" w:rsidRDefault="00FB0083" w:rsidP="008B40F0">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D32676" w:rsidRPr="006C5415" w:rsidRDefault="00D32676" w:rsidP="0015691D">
      <w:pPr>
        <w:pStyle w:val="Default"/>
        <w:widowControl w:val="0"/>
        <w:jc w:val="center"/>
      </w:pPr>
    </w:p>
    <w:p w:rsidR="00A4365D" w:rsidRPr="006B0FF6" w:rsidRDefault="00D32676" w:rsidP="0015691D">
      <w:pPr>
        <w:widowControl w:val="0"/>
        <w:suppressAutoHyphens w:val="0"/>
        <w:spacing w:line="240" w:lineRule="auto"/>
        <w:jc w:val="center"/>
        <w:rPr>
          <w:b/>
          <w:bCs/>
        </w:rPr>
      </w:pPr>
      <w:r w:rsidRPr="006C5415">
        <w:rPr>
          <w:b/>
          <w:bCs/>
        </w:rPr>
        <w:t xml:space="preserve">ЈАВНА НАБАВКА </w:t>
      </w:r>
      <w:r w:rsidR="00C526C1" w:rsidRPr="006C5415">
        <w:rPr>
          <w:b/>
          <w:bCs/>
        </w:rPr>
        <w:t>ДОБАРА</w:t>
      </w:r>
      <w:r w:rsidR="00A65E99" w:rsidRPr="006C5415">
        <w:rPr>
          <w:b/>
          <w:bCs/>
        </w:rPr>
        <w:t xml:space="preserve"> </w:t>
      </w:r>
      <w:r w:rsidR="00580C17" w:rsidRPr="006C5415">
        <w:rPr>
          <w:b/>
          <w:bCs/>
        </w:rPr>
        <w:t>–</w:t>
      </w:r>
      <w:r w:rsidR="00A65E99" w:rsidRPr="006C5415">
        <w:rPr>
          <w:b/>
          <w:bCs/>
        </w:rPr>
        <w:t xml:space="preserve"> </w:t>
      </w:r>
      <w:r w:rsidR="00A4365D" w:rsidRPr="006C5415">
        <w:rPr>
          <w:b/>
          <w:bCs/>
          <w:caps/>
          <w:kern w:val="22"/>
        </w:rPr>
        <w:t>Санитетски и медицински материјал и тест траке за одређивање шећера у крви</w:t>
      </w:r>
      <w:r w:rsidR="006B0FF6">
        <w:rPr>
          <w:b/>
          <w:bCs/>
          <w:caps/>
          <w:kern w:val="22"/>
        </w:rPr>
        <w:t>-по партијама</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6C5415"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Pr="006C5415">
        <w:rPr>
          <w:b/>
          <w:bCs/>
        </w:rPr>
        <w:t xml:space="preserve"> </w:t>
      </w:r>
      <w:r w:rsidR="001619E7" w:rsidRPr="006C5415">
        <w:rPr>
          <w:b/>
          <w:bCs/>
        </w:rPr>
        <w:t>бр.</w:t>
      </w:r>
      <w:r w:rsidRPr="006C5415">
        <w:rPr>
          <w:b/>
          <w:bCs/>
        </w:rPr>
        <w:t xml:space="preserve"> </w:t>
      </w:r>
      <w:r w:rsidR="002B3480" w:rsidRPr="006C5415">
        <w:rPr>
          <w:b/>
          <w:bCs/>
        </w:rPr>
        <w:t>1.1.6</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Pr="006C5415"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8B40F0" w:rsidRDefault="002B3480" w:rsidP="00E73DC7">
      <w:pPr>
        <w:widowControl w:val="0"/>
        <w:suppressAutoHyphens w:val="0"/>
        <w:spacing w:line="240" w:lineRule="auto"/>
        <w:jc w:val="center"/>
        <w:outlineLvl w:val="0"/>
        <w:rPr>
          <w:b/>
          <w:iCs/>
        </w:rPr>
      </w:pPr>
      <w:r w:rsidRPr="006C5415">
        <w:rPr>
          <w:b/>
          <w:iCs/>
          <w:lang w:val="sr-Cyrl-CS"/>
        </w:rPr>
        <w:t>Јун</w:t>
      </w:r>
      <w:r w:rsidR="00CA448F">
        <w:rPr>
          <w:b/>
          <w:iCs/>
          <w:lang w:val="en-US"/>
        </w:rPr>
        <w:t>,</w:t>
      </w:r>
      <w:r w:rsidRPr="006C5415">
        <w:rPr>
          <w:b/>
          <w:iCs/>
          <w:lang w:val="sr-Cyrl-CS"/>
        </w:rPr>
        <w:t xml:space="preserve"> </w:t>
      </w:r>
      <w:r w:rsidRPr="006C5415">
        <w:rPr>
          <w:b/>
          <w:iCs/>
        </w:rPr>
        <w:t>20</w:t>
      </w:r>
      <w:r w:rsidR="004E14B4">
        <w:rPr>
          <w:b/>
          <w:iCs/>
        </w:rPr>
        <w:t>20</w:t>
      </w:r>
      <w:r w:rsidR="00CA448F">
        <w:rPr>
          <w:b/>
          <w:iCs/>
        </w:rPr>
        <w:t>.година</w:t>
      </w:r>
    </w:p>
    <w:p w:rsidR="00E73DC7" w:rsidRDefault="00E73DC7" w:rsidP="00E73DC7">
      <w:pPr>
        <w:widowControl w:val="0"/>
        <w:suppressAutoHyphens w:val="0"/>
        <w:spacing w:line="240" w:lineRule="auto"/>
        <w:jc w:val="center"/>
        <w:outlineLvl w:val="0"/>
        <w:rPr>
          <w:b/>
          <w:iCs/>
        </w:rPr>
      </w:pPr>
    </w:p>
    <w:p w:rsidR="00E73DC7" w:rsidRDefault="00E73DC7" w:rsidP="00E73DC7">
      <w:pPr>
        <w:widowControl w:val="0"/>
        <w:suppressAutoHyphens w:val="0"/>
        <w:spacing w:line="240" w:lineRule="auto"/>
        <w:jc w:val="center"/>
        <w:outlineLvl w:val="0"/>
        <w:rPr>
          <w:b/>
          <w:iCs/>
        </w:rPr>
      </w:pPr>
    </w:p>
    <w:p w:rsidR="00E73DC7" w:rsidRPr="00CA448F" w:rsidRDefault="00E73DC7" w:rsidP="00E73DC7">
      <w:pPr>
        <w:widowControl w:val="0"/>
        <w:suppressAutoHyphens w:val="0"/>
        <w:spacing w:line="240" w:lineRule="auto"/>
        <w:jc w:val="center"/>
        <w:outlineLvl w:val="0"/>
        <w:rPr>
          <w:b/>
          <w:iCs/>
        </w:rPr>
      </w:pPr>
    </w:p>
    <w:p w:rsidR="006825C6" w:rsidRPr="006C5415" w:rsidRDefault="006825C6" w:rsidP="0015691D">
      <w:pPr>
        <w:widowControl w:val="0"/>
        <w:suppressAutoHyphens w:val="0"/>
        <w:spacing w:line="240" w:lineRule="auto"/>
        <w:jc w:val="center"/>
        <w:outlineLvl w:val="0"/>
        <w:rPr>
          <w:b/>
          <w:iCs/>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2109C3" w:rsidRPr="006C5415">
        <w:rPr>
          <w:rFonts w:eastAsia="TimesNewRomanPSMT"/>
        </w:rPr>
        <w:t xml:space="preserve"> </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00E075D0">
        <w:rPr>
          <w:rFonts w:eastAsia="TimesNewRomanPSMT"/>
        </w:rPr>
        <w:t>, 41/19</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Pr="006C5415">
        <w:t xml:space="preserve"> </w:t>
      </w:r>
      <w:r w:rsidR="00A30A0D" w:rsidRPr="006C5415">
        <w:t xml:space="preserve">ЈНМВ </w:t>
      </w:r>
      <w:r w:rsidR="002B3480" w:rsidRPr="006C5415">
        <w:t>1.1.6</w:t>
      </w:r>
      <w:r w:rsidR="00A30A0D" w:rsidRPr="006C5415">
        <w:t xml:space="preserve"> </w:t>
      </w:r>
      <w:r w:rsidRPr="006C5415">
        <w:t>број</w:t>
      </w:r>
      <w:r w:rsidR="00FE51FB">
        <w:t xml:space="preserve">  </w:t>
      </w:r>
      <w:r w:rsidR="001551FB">
        <w:t>970</w:t>
      </w:r>
      <w:r w:rsidR="00FE51FB">
        <w:t xml:space="preserve"> </w:t>
      </w:r>
      <w:r w:rsidR="00D36A19" w:rsidRPr="006C5415">
        <w:t>o</w:t>
      </w:r>
      <w:r w:rsidR="0016222C" w:rsidRPr="006C5415">
        <w:t>д</w:t>
      </w:r>
      <w:r w:rsidR="00FE51FB">
        <w:t xml:space="preserve"> </w:t>
      </w:r>
      <w:r w:rsidR="001551FB">
        <w:t>09.06.2020</w:t>
      </w:r>
      <w:r w:rsidR="00A4365D" w:rsidRPr="006C5415">
        <w:rPr>
          <w:lang w:val="sr-Cyrl-CS"/>
        </w:rPr>
        <w:t>.</w:t>
      </w:r>
      <w:r w:rsidR="0016222C" w:rsidRPr="006C5415">
        <w:t>год.</w:t>
      </w:r>
      <w:r w:rsidR="0016222C" w:rsidRPr="006C5415">
        <w:rPr>
          <w:i/>
          <w:iCs/>
        </w:rPr>
        <w:t xml:space="preserve"> </w:t>
      </w:r>
      <w:r w:rsidR="006C0EBC" w:rsidRPr="006C5415">
        <w:t>и Решења о образовању к</w:t>
      </w:r>
      <w:r w:rsidRPr="006C5415">
        <w:t>омисије за јавну набавку</w:t>
      </w:r>
      <w:r w:rsidR="0016222C" w:rsidRPr="006C5415">
        <w:t xml:space="preserve"> </w:t>
      </w:r>
      <w:r w:rsidR="00A30A0D" w:rsidRPr="006C5415">
        <w:t xml:space="preserve">ЈНМВ </w:t>
      </w:r>
      <w:r w:rsidR="002B3480" w:rsidRPr="006C5415">
        <w:t xml:space="preserve">1.1.6 </w:t>
      </w:r>
      <w:r w:rsidR="0016222C" w:rsidRPr="006C5415">
        <w:t>број</w:t>
      </w:r>
      <w:r w:rsidR="00700D94" w:rsidRPr="006C5415">
        <w:t xml:space="preserve"> </w:t>
      </w:r>
      <w:r w:rsidR="001551FB">
        <w:t>971</w:t>
      </w:r>
      <w:r w:rsidR="0016222C" w:rsidRPr="006C5415">
        <w:t xml:space="preserve"> </w:t>
      </w:r>
      <w:r w:rsidR="00D36A19" w:rsidRPr="006C5415">
        <w:t>o</w:t>
      </w:r>
      <w:r w:rsidR="0016222C" w:rsidRPr="006C5415">
        <w:t>д</w:t>
      </w:r>
      <w:r w:rsidR="00617C02" w:rsidRPr="006C5415">
        <w:t xml:space="preserve"> </w:t>
      </w:r>
      <w:r w:rsidR="001551FB">
        <w:rPr>
          <w:lang w:val="en-US"/>
        </w:rPr>
        <w:t>09.06.2020</w:t>
      </w:r>
      <w:r w:rsidR="0016222C" w:rsidRPr="006C5415">
        <w:t>. год.</w:t>
      </w:r>
      <w:r w:rsidR="0016222C" w:rsidRPr="006C5415">
        <w:rPr>
          <w:i/>
          <w:iCs/>
        </w:rPr>
        <w:t xml:space="preserve">  </w:t>
      </w:r>
      <w:r w:rsidRPr="006C5415">
        <w:t>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6C5415" w:rsidRDefault="00EC20D6" w:rsidP="007067E7">
      <w:pPr>
        <w:widowControl w:val="0"/>
        <w:suppressAutoHyphens w:val="0"/>
        <w:autoSpaceDE w:val="0"/>
        <w:autoSpaceDN w:val="0"/>
        <w:adjustRightInd w:val="0"/>
        <w:spacing w:line="240" w:lineRule="auto"/>
        <w:jc w:val="both"/>
        <w:rPr>
          <w:bCs/>
        </w:rPr>
      </w:pPr>
      <w:r w:rsidRPr="006C5415">
        <w:rPr>
          <w:b/>
          <w:lang w:val="sr-Cyrl-CS"/>
        </w:rPr>
        <w:t>Ј</w:t>
      </w:r>
      <w:r w:rsidRPr="006C5415">
        <w:rPr>
          <w:b/>
        </w:rPr>
        <w:t>авна набавка мале вредности</w:t>
      </w:r>
      <w:r w:rsidRPr="006C5415">
        <w:rPr>
          <w:b/>
          <w:bCs/>
        </w:rPr>
        <w:t xml:space="preserve"> -</w:t>
      </w:r>
      <w:r w:rsidR="00E164D6" w:rsidRPr="006C5415">
        <w:rPr>
          <w:b/>
          <w:bCs/>
        </w:rPr>
        <w:t xml:space="preserve"> </w:t>
      </w:r>
      <w:r w:rsidR="006742D7" w:rsidRPr="006C5415">
        <w:rPr>
          <w:b/>
          <w:bCs/>
        </w:rPr>
        <w:t>набавка  дoбaрa</w:t>
      </w:r>
      <w:r w:rsidR="000076F0" w:rsidRPr="006C5415">
        <w:rPr>
          <w:b/>
          <w:bCs/>
        </w:rPr>
        <w:t xml:space="preserve"> </w:t>
      </w:r>
      <w:r w:rsidR="00A2280E" w:rsidRPr="006C5415">
        <w:rPr>
          <w:b/>
          <w:bCs/>
        </w:rPr>
        <w:t>-</w:t>
      </w:r>
      <w:r w:rsidR="00584BC6" w:rsidRPr="006C5415">
        <w:rPr>
          <w:b/>
          <w:bCs/>
        </w:rPr>
        <w:t xml:space="preserve"> </w:t>
      </w:r>
      <w:r w:rsidR="00A4365D" w:rsidRPr="006C5415">
        <w:rPr>
          <w:b/>
          <w:bCs/>
        </w:rPr>
        <w:t>Санитетски и медицински материјал и тест траке за одређивање шећера у крви</w:t>
      </w:r>
      <w:r w:rsidR="006B0FF6">
        <w:rPr>
          <w:b/>
          <w:bCs/>
        </w:rPr>
        <w:t>-по партијама</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CF7CFC" w:rsidRPr="006C5415" w:rsidRDefault="00CF7CFC" w:rsidP="00AC782A">
      <w:pPr>
        <w:widowControl w:val="0"/>
        <w:suppressAutoHyphens w:val="0"/>
        <w:spacing w:line="240" w:lineRule="auto"/>
        <w:rPr>
          <w:b/>
        </w:rPr>
      </w:pP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2B0F54" w:rsidRDefault="001619E7" w:rsidP="0015691D">
            <w:pPr>
              <w:widowControl w:val="0"/>
              <w:suppressAutoHyphens w:val="0"/>
              <w:snapToGrid w:val="0"/>
              <w:spacing w:line="240" w:lineRule="auto"/>
              <w:rPr>
                <w:rFonts w:eastAsia="TimesNewRomanPSMT"/>
                <w:color w:val="auto"/>
              </w:rPr>
            </w:pPr>
            <w:r w:rsidRPr="002B0F54">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2B0F54" w:rsidRDefault="004F250A" w:rsidP="0015691D">
            <w:pPr>
              <w:widowControl w:val="0"/>
              <w:suppressAutoHyphens w:val="0"/>
              <w:snapToGrid w:val="0"/>
              <w:spacing w:line="240" w:lineRule="auto"/>
              <w:rPr>
                <w:bCs/>
                <w:iCs/>
              </w:rPr>
            </w:pPr>
            <w:r w:rsidRPr="002B0F54">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2B0F54" w:rsidRDefault="00CC5C0B" w:rsidP="0015691D">
            <w:pPr>
              <w:widowControl w:val="0"/>
              <w:suppressAutoHyphens w:val="0"/>
              <w:snapToGrid w:val="0"/>
              <w:spacing w:line="240" w:lineRule="auto"/>
              <w:rPr>
                <w:rFonts w:eastAsia="TimesNewRomanPSMT"/>
                <w:color w:val="auto"/>
              </w:rPr>
            </w:pPr>
            <w:r w:rsidRPr="002B0F54">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2B0F54" w:rsidRDefault="002F5ED2" w:rsidP="0015691D">
            <w:pPr>
              <w:widowControl w:val="0"/>
              <w:suppressAutoHyphens w:val="0"/>
              <w:snapToGrid w:val="0"/>
              <w:spacing w:line="240" w:lineRule="auto"/>
              <w:rPr>
                <w:rFonts w:eastAsia="TimesNewRomanPSMT"/>
              </w:rPr>
            </w:pPr>
            <w:r w:rsidRPr="002B0F54">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2B0F54" w:rsidRDefault="00CC5C0B" w:rsidP="0015691D">
            <w:pPr>
              <w:widowControl w:val="0"/>
              <w:suppressAutoHyphens w:val="0"/>
              <w:snapToGrid w:val="0"/>
              <w:spacing w:line="240" w:lineRule="auto"/>
              <w:rPr>
                <w:rFonts w:eastAsia="TimesNewRomanPSMT"/>
                <w:color w:val="auto"/>
              </w:rPr>
            </w:pPr>
            <w:r w:rsidRPr="002B0F54">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2B0F54" w:rsidRDefault="004F250A" w:rsidP="0015691D">
            <w:pPr>
              <w:widowControl w:val="0"/>
              <w:suppressAutoHyphens w:val="0"/>
              <w:snapToGrid w:val="0"/>
              <w:spacing w:line="240" w:lineRule="auto"/>
              <w:rPr>
                <w:rFonts w:eastAsia="TimesNewRomanPSMT"/>
                <w:color w:val="auto"/>
              </w:rPr>
            </w:pPr>
            <w:r w:rsidRPr="002B0F54">
              <w:rPr>
                <w:rFonts w:eastAsia="TimesNewRomanPSMT"/>
                <w:color w:val="auto"/>
              </w:rPr>
              <w:t>3</w:t>
            </w:r>
          </w:p>
        </w:tc>
      </w:tr>
      <w:tr w:rsidR="000D3590" w:rsidRPr="006C5415"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2B0F54" w:rsidRDefault="007B12DF" w:rsidP="0015691D">
            <w:pPr>
              <w:widowControl w:val="0"/>
              <w:suppressAutoHyphens w:val="0"/>
              <w:snapToGrid w:val="0"/>
              <w:spacing w:line="240" w:lineRule="auto"/>
              <w:rPr>
                <w:rFonts w:eastAsia="TimesNewRomanPSMT"/>
              </w:rPr>
            </w:pPr>
            <w:r w:rsidRPr="002B0F54">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2B0F54" w:rsidRDefault="005441F2" w:rsidP="0015691D">
            <w:pPr>
              <w:widowControl w:val="0"/>
              <w:suppressAutoHyphens w:val="0"/>
              <w:snapToGrid w:val="0"/>
              <w:spacing w:line="240" w:lineRule="auto"/>
              <w:rPr>
                <w:rFonts w:eastAsia="TimesNewRomanPSMT"/>
                <w:color w:val="auto"/>
              </w:rPr>
            </w:pPr>
            <w:r w:rsidRPr="002B0F54">
              <w:rPr>
                <w:rFonts w:eastAsia="TimesNewRomanPSMT"/>
                <w:color w:val="auto"/>
              </w:rPr>
              <w:t>6</w:t>
            </w:r>
          </w:p>
        </w:tc>
      </w:tr>
      <w:tr w:rsidR="00EC20D6" w:rsidRPr="006C5415" w:rsidTr="00A81093">
        <w:trPr>
          <w:trHeight w:val="592"/>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2B0F54" w:rsidRDefault="007B12DF" w:rsidP="0015691D">
            <w:pPr>
              <w:widowControl w:val="0"/>
              <w:suppressAutoHyphens w:val="0"/>
              <w:snapToGrid w:val="0"/>
              <w:spacing w:line="240" w:lineRule="auto"/>
              <w:rPr>
                <w:rFonts w:eastAsia="TimesNewRomanPSMT"/>
              </w:rPr>
            </w:pPr>
            <w:r w:rsidRPr="002B0F54">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2B0F54" w:rsidRDefault="00A81093" w:rsidP="0015691D">
            <w:pPr>
              <w:widowControl w:val="0"/>
              <w:suppressAutoHyphens w:val="0"/>
              <w:snapToGrid w:val="0"/>
              <w:spacing w:line="240" w:lineRule="auto"/>
              <w:rPr>
                <w:rFonts w:eastAsia="TimesNewRomanPSMT"/>
                <w:color w:val="auto"/>
              </w:rPr>
            </w:pPr>
            <w:r w:rsidRPr="002B0F54">
              <w:rPr>
                <w:rFonts w:eastAsia="TimesNewRomanPSMT"/>
                <w:color w:val="auto"/>
              </w:rPr>
              <w:t>9</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2B0F54" w:rsidRDefault="000D3590" w:rsidP="0015691D">
            <w:pPr>
              <w:widowControl w:val="0"/>
              <w:suppressAutoHyphens w:val="0"/>
              <w:snapToGrid w:val="0"/>
              <w:spacing w:line="240" w:lineRule="auto"/>
              <w:rPr>
                <w:rFonts w:eastAsia="TimesNewRomanPSMT"/>
              </w:rPr>
            </w:pPr>
            <w:r w:rsidRPr="002B0F54">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2B0F54" w:rsidRDefault="00A81093" w:rsidP="0015691D">
            <w:pPr>
              <w:widowControl w:val="0"/>
              <w:suppressAutoHyphens w:val="0"/>
              <w:snapToGrid w:val="0"/>
              <w:spacing w:line="240" w:lineRule="auto"/>
              <w:rPr>
                <w:rFonts w:eastAsia="TimesNewRomanPSMT"/>
                <w:color w:val="auto"/>
              </w:rPr>
            </w:pPr>
            <w:r w:rsidRPr="002B0F54">
              <w:rPr>
                <w:rFonts w:eastAsia="TimesNewRomanPSMT"/>
                <w:color w:val="auto"/>
              </w:rPr>
              <w:t>9</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2B0F54" w:rsidRDefault="00BA1CDB" w:rsidP="0015691D">
            <w:pPr>
              <w:widowControl w:val="0"/>
              <w:suppressAutoHyphens w:val="0"/>
              <w:snapToGrid w:val="0"/>
              <w:spacing w:line="240" w:lineRule="auto"/>
              <w:rPr>
                <w:rFonts w:eastAsia="TimesNewRomanPSMT"/>
              </w:rPr>
            </w:pPr>
            <w:r w:rsidRPr="002B0F54">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2B0F54" w:rsidRDefault="00A81093" w:rsidP="0015691D">
            <w:pPr>
              <w:widowControl w:val="0"/>
              <w:suppressAutoHyphens w:val="0"/>
              <w:snapToGrid w:val="0"/>
              <w:spacing w:line="240" w:lineRule="auto"/>
              <w:rPr>
                <w:rFonts w:eastAsia="TimesNewRomanPSMT"/>
                <w:color w:val="auto"/>
              </w:rPr>
            </w:pPr>
            <w:r w:rsidRPr="002B0F54">
              <w:rPr>
                <w:rFonts w:eastAsia="TimesNewRomanPSMT"/>
                <w:color w:val="auto"/>
              </w:rPr>
              <w:t>10</w:t>
            </w:r>
          </w:p>
        </w:tc>
      </w:tr>
      <w:tr w:rsidR="002F5ED2" w:rsidRPr="006C5415" w:rsidTr="002B0F54">
        <w:trPr>
          <w:trHeight w:val="7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2B0F54" w:rsidRDefault="00BA1CDB" w:rsidP="0015691D">
            <w:pPr>
              <w:widowControl w:val="0"/>
              <w:suppressAutoHyphens w:val="0"/>
              <w:snapToGrid w:val="0"/>
              <w:spacing w:line="240" w:lineRule="auto"/>
              <w:rPr>
                <w:rFonts w:eastAsia="TimesNewRomanPSMT"/>
              </w:rPr>
            </w:pPr>
            <w:r w:rsidRPr="002B0F54">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2B0F54" w:rsidRDefault="00A81093" w:rsidP="006E0937">
            <w:pPr>
              <w:widowControl w:val="0"/>
              <w:suppressAutoHyphens w:val="0"/>
              <w:snapToGrid w:val="0"/>
              <w:spacing w:line="240" w:lineRule="auto"/>
              <w:rPr>
                <w:rFonts w:eastAsia="TimesNewRomanPSMT"/>
                <w:color w:val="auto"/>
              </w:rPr>
            </w:pPr>
            <w:r w:rsidRPr="002B0F54">
              <w:rPr>
                <w:rFonts w:eastAsia="TimesNewRomanPSMT"/>
                <w:color w:val="auto"/>
              </w:rPr>
              <w:t>4</w:t>
            </w:r>
            <w:r w:rsidR="006E0937" w:rsidRPr="002B0F54">
              <w:rPr>
                <w:rFonts w:eastAsia="TimesNewRomanPSMT"/>
                <w:color w:val="auto"/>
              </w:rPr>
              <w:t>1</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4F250A">
        <w:rPr>
          <w:rFonts w:eastAsia="Times New Roman"/>
          <w:color w:val="auto"/>
          <w:kern w:val="0"/>
          <w:lang w:eastAsia="sr-Latn-CS"/>
        </w:rPr>
        <w:t>документација</w:t>
      </w:r>
      <w:r w:rsidR="00D125B4" w:rsidRPr="004F250A">
        <w:rPr>
          <w:rFonts w:eastAsia="Times New Roman"/>
          <w:color w:val="auto"/>
          <w:kern w:val="0"/>
          <w:lang w:eastAsia="sr-Latn-CS"/>
        </w:rPr>
        <w:t xml:space="preserve"> </w:t>
      </w:r>
      <w:r w:rsidRPr="004F250A">
        <w:t xml:space="preserve">- </w:t>
      </w:r>
      <w:r w:rsidR="007067E7" w:rsidRPr="006E0937">
        <w:rPr>
          <w:lang w:val="en-US"/>
        </w:rPr>
        <w:t>4</w:t>
      </w:r>
      <w:r w:rsidR="006E0937" w:rsidRPr="006E0937">
        <w:t>5</w:t>
      </w:r>
      <w:r w:rsidR="007067E7" w:rsidRPr="006E0937">
        <w:rPr>
          <w:lang w:val="en-US"/>
        </w:rPr>
        <w:t xml:space="preserve"> </w:t>
      </w:r>
      <w:r w:rsidR="00D125B4" w:rsidRPr="006E0937">
        <w:t>стрaн</w:t>
      </w:r>
      <w:r w:rsidR="001F4083" w:rsidRPr="006E0937">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6E0937" w:rsidRDefault="006E0937" w:rsidP="0015691D">
      <w:pPr>
        <w:widowControl w:val="0"/>
        <w:suppressAutoHyphens w:val="0"/>
        <w:spacing w:line="240" w:lineRule="auto"/>
        <w:jc w:val="both"/>
      </w:pPr>
    </w:p>
    <w:p w:rsidR="006E0937" w:rsidRDefault="006E0937"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6E0937" w:rsidP="00BA1CDB">
      <w:pPr>
        <w:widowControl w:val="0"/>
        <w:autoSpaceDE w:val="0"/>
        <w:autoSpaceDN w:val="0"/>
        <w:adjustRightInd w:val="0"/>
        <w:spacing w:line="240" w:lineRule="auto"/>
      </w:pPr>
      <w:bookmarkStart w:id="4" w:name="OLE_LINK14"/>
      <w:r>
        <w:t xml:space="preserve">                             </w:t>
      </w:r>
      <w:r w:rsidR="00BA1CDB">
        <w:t xml:space="preserve">  </w:t>
      </w:r>
      <w:r w:rsidR="00A11A2A">
        <w:rPr>
          <w:noProof/>
          <w:lang w:val="en-US" w:eastAsia="en-US"/>
        </w:rPr>
        <mc:AlternateContent>
          <mc:Choice Requires="wps">
            <w:drawing>
              <wp:anchor distT="0" distB="0" distL="114300" distR="114300" simplePos="0" relativeHeight="251657728" behindDoc="1" locked="0" layoutInCell="0" allowOverlap="1">
                <wp:simplePos x="0" y="0"/>
                <wp:positionH relativeFrom="page">
                  <wp:posOffset>1078865</wp:posOffset>
                </wp:positionH>
                <wp:positionV relativeFrom="page">
                  <wp:posOffset>612140</wp:posOffset>
                </wp:positionV>
                <wp:extent cx="5780405" cy="160020"/>
                <wp:effectExtent l="0" t="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80405" cy="160020"/>
                        </a:xfrm>
                        <a:prstGeom prst="rect">
                          <a:avLst/>
                        </a:prstGeom>
                        <a:solidFill>
                          <a:srgbClr val="C6D9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rect w14:anchorId="43B832A0"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mc:Fallback>
        </mc:AlternateConten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t xml:space="preserve"> </w:t>
        </w:r>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BB2F90" w:rsidRPr="006C5415" w:rsidRDefault="00BB2F90" w:rsidP="00BB2F90">
      <w:pPr>
        <w:widowControl w:val="0"/>
        <w:overflowPunct w:val="0"/>
        <w:autoSpaceDE w:val="0"/>
        <w:autoSpaceDN w:val="0"/>
        <w:adjustRightInd w:val="0"/>
        <w:spacing w:line="223" w:lineRule="auto"/>
        <w:ind w:left="100" w:right="2760"/>
      </w:pPr>
      <w:r w:rsidRPr="006C5415">
        <w:t xml:space="preserve">Лице за контакт: Душица Добрић e-mail: </w:t>
      </w:r>
      <w:hyperlink r:id="rId12" w:history="1">
        <w:r w:rsidR="001551FB" w:rsidRPr="00CD6DA8">
          <w:rPr>
            <w:rStyle w:val="Hyperlink"/>
          </w:rPr>
          <w:t xml:space="preserve"> nabavke@bukovickabanja.co.rs</w:t>
        </w:r>
      </w:hyperlink>
      <w:r w:rsidRPr="006C5415">
        <w:rPr>
          <w:u w:val="single"/>
        </w:rPr>
        <w:t xml:space="preserve"> </w:t>
      </w:r>
      <w:r w:rsidRPr="006C5415">
        <w:t>и 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BB2F90" w:rsidRPr="006C5415" w:rsidRDefault="00BB2F90" w:rsidP="00BB2F90">
      <w:pPr>
        <w:widowControl w:val="0"/>
        <w:overflowPunct w:val="0"/>
        <w:autoSpaceDE w:val="0"/>
        <w:autoSpaceDN w:val="0"/>
        <w:adjustRightInd w:val="0"/>
        <w:spacing w:line="227" w:lineRule="auto"/>
        <w:ind w:left="100" w:right="80"/>
        <w:jc w:val="both"/>
      </w:pPr>
      <w:r w:rsidRPr="006C5415">
        <w:t xml:space="preserve">Предмет јавне набавке JНМВ бр. </w:t>
      </w:r>
      <w:r w:rsidR="0000286E" w:rsidRPr="006C5415">
        <w:t xml:space="preserve">1.1.6  </w:t>
      </w:r>
      <w:r w:rsidRPr="006C5415">
        <w:t>је набавка дoбaрa - Санитетски и медицински материјал и тест траке за одређивање шећера у крви</w:t>
      </w:r>
      <w:r w:rsidR="006B0FF6">
        <w:t>-по партијама</w:t>
      </w:r>
      <w:r w:rsidRPr="006C5415">
        <w:t>, за потребе Специјалне болнице за рехабилитацију "Буковичка бања" Аранђеловац, назив и ознака из општег речника: Медицински нехемијски потрошни материјали и хематолошки потрошни материјал за једнократну употребу – 3314</w:t>
      </w:r>
      <w:r w:rsidR="00867E57">
        <w:t>1</w:t>
      </w:r>
      <w:r w:rsidRPr="006C5415">
        <w:t>000.</w:t>
      </w:r>
    </w:p>
    <w:p w:rsidR="00BB2F90" w:rsidRPr="006C5415" w:rsidRDefault="00BB2F90" w:rsidP="00BB2F90">
      <w:pPr>
        <w:widowControl w:val="0"/>
        <w:shd w:val="clear" w:color="auto" w:fill="FFFFFF" w:themeFill="background1"/>
        <w:autoSpaceDE w:val="0"/>
        <w:autoSpaceDN w:val="0"/>
        <w:adjustRightInd w:val="0"/>
        <w:spacing w:line="240" w:lineRule="auto"/>
        <w:ind w:left="100"/>
      </w:pPr>
      <w:r w:rsidRPr="006C5415">
        <w:rPr>
          <w:b/>
          <w:bCs/>
        </w:rPr>
        <w:t>2. Партије</w:t>
      </w:r>
    </w:p>
    <w:p w:rsidR="00E811E5" w:rsidRPr="005441F2" w:rsidRDefault="00BB2F90" w:rsidP="00CE1567">
      <w:pPr>
        <w:widowControl w:val="0"/>
        <w:shd w:val="clear" w:color="auto" w:fill="FFFFFF" w:themeFill="background1"/>
        <w:suppressAutoHyphens w:val="0"/>
        <w:spacing w:line="240" w:lineRule="auto"/>
      </w:pPr>
      <w:r w:rsidRPr="006C5415">
        <w:t xml:space="preserve">Набавка је обликована у </w:t>
      </w:r>
      <w:r w:rsidR="00CB016D">
        <w:t>2</w:t>
      </w:r>
      <w:r w:rsidR="001551FB">
        <w:t>7</w:t>
      </w:r>
      <w:r w:rsidRPr="006C5415">
        <w:t xml:space="preserve"> партиј</w:t>
      </w:r>
      <w:bookmarkEnd w:id="4"/>
      <w:r w:rsidR="00E95595">
        <w:t>а</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6C5415" w:rsidRDefault="0090695B" w:rsidP="00BB2F90">
      <w:pPr>
        <w:widowControl w:val="0"/>
        <w:suppressAutoHyphens w:val="0"/>
        <w:spacing w:line="240" w:lineRule="auto"/>
        <w:jc w:val="both"/>
        <w:rPr>
          <w:rFonts w:eastAsia="Calibri"/>
          <w:lang w:val="en-US"/>
        </w:rPr>
      </w:pPr>
      <w:r w:rsidRPr="006C5415">
        <w:t xml:space="preserve">Предмет јавне набавке </w:t>
      </w:r>
      <w:r w:rsidR="00570158" w:rsidRPr="006C5415">
        <w:t xml:space="preserve">JНМВ бр. </w:t>
      </w:r>
      <w:r w:rsidR="0000286E" w:rsidRPr="006C5415">
        <w:t xml:space="preserve">1.1.6 </w:t>
      </w:r>
      <w:r w:rsidR="00BC3304" w:rsidRPr="006C5415">
        <w:t>је</w:t>
      </w:r>
      <w:r w:rsidRPr="006C5415">
        <w:t xml:space="preserve"> </w:t>
      </w:r>
      <w:r w:rsidR="00365A1B" w:rsidRPr="006C5415">
        <w:rPr>
          <w:bCs/>
          <w:lang w:val="sr-Cyrl-CS"/>
        </w:rPr>
        <w:t>набавка</w:t>
      </w:r>
      <w:r w:rsidR="00041D8D" w:rsidRPr="006C5415">
        <w:rPr>
          <w:bCs/>
          <w:lang w:val="sr-Cyrl-CS"/>
        </w:rPr>
        <w:t xml:space="preserve"> </w:t>
      </w:r>
      <w:r w:rsidR="00041D8D" w:rsidRPr="006C5415">
        <w:rPr>
          <w:bCs/>
        </w:rPr>
        <w:t>дoбaрa</w:t>
      </w:r>
      <w:r w:rsidR="00041D8D" w:rsidRPr="006C5415">
        <w:rPr>
          <w:bCs/>
          <w:lang w:val="sr-Cyrl-CS"/>
        </w:rPr>
        <w:t xml:space="preserve"> -</w:t>
      </w:r>
      <w:r w:rsidR="00365A1B" w:rsidRPr="006C5415">
        <w:rPr>
          <w:bCs/>
          <w:lang w:val="sr-Cyrl-CS"/>
        </w:rPr>
        <w:t xml:space="preserve"> </w:t>
      </w:r>
      <w:r w:rsidR="00A2244E" w:rsidRPr="006C5415">
        <w:fldChar w:fldCharType="begin">
          <w:ffData>
            <w:name w:val="Text11"/>
            <w:enabled/>
            <w:calcOnExit w:val="0"/>
            <w:textInput>
              <w:default w:val="лабораторијски материјал"/>
            </w:textInput>
          </w:ffData>
        </w:fldChar>
      </w:r>
      <w:r w:rsidR="002812DE" w:rsidRPr="006C5415">
        <w:instrText xml:space="preserve"> FORMTEXT </w:instrText>
      </w:r>
      <w:r w:rsidR="00A2244E" w:rsidRPr="006C5415">
        <w:fldChar w:fldCharType="separate"/>
      </w:r>
      <w:r w:rsidR="00230274" w:rsidRPr="006C5415">
        <w:rPr>
          <w:noProof/>
        </w:rPr>
        <w:t>Санитетски и медицински материјал и тест траке за одређивање шећера у крви</w:t>
      </w:r>
      <w:r w:rsidR="00A2244E" w:rsidRPr="006C5415">
        <w:fldChar w:fldCharType="end"/>
      </w:r>
      <w:r w:rsidR="006B0FF6" w:rsidRPr="006B0FF6">
        <w:t xml:space="preserve"> </w:t>
      </w:r>
      <w:r w:rsidR="006B0FF6">
        <w:t>по партијама</w:t>
      </w:r>
      <w:r w:rsidR="002812DE" w:rsidRPr="006C5415">
        <w:t xml:space="preserve"> </w:t>
      </w:r>
      <w:r w:rsidR="00041D8D" w:rsidRPr="006C5415">
        <w:t xml:space="preserve">за потребе </w:t>
      </w:r>
      <w:r w:rsidR="00041D8D" w:rsidRPr="006C5415">
        <w:rPr>
          <w:bCs/>
        </w:rPr>
        <w:t>Специјалне болнице за рехабилитацију "Буковичка бања" Аранђеловац</w:t>
      </w:r>
      <w:r w:rsidR="00796A52" w:rsidRPr="006C5415">
        <w:rPr>
          <w:rFonts w:eastAsia="Calibri"/>
        </w:rPr>
        <w:t>:</w:t>
      </w:r>
    </w:p>
    <w:p w:rsidR="008B40F0" w:rsidRPr="006C5415" w:rsidRDefault="008B40F0" w:rsidP="008B40F0">
      <w:pPr>
        <w:widowControl w:val="0"/>
        <w:suppressAutoHyphens w:val="0"/>
        <w:spacing w:line="240" w:lineRule="auto"/>
        <w:jc w:val="both"/>
        <w:rPr>
          <w:rFonts w:eastAsia="Calibri"/>
        </w:rPr>
      </w:pPr>
      <w:bookmarkStart w:id="5" w:name="OLE_LINK13"/>
      <w:bookmarkStart w:id="6" w:name="_Toc407783049"/>
      <w:r w:rsidRPr="006C5415">
        <w:rPr>
          <w:rFonts w:eastAsia="Calibri"/>
          <w:b/>
          <w:lang w:val="sr-Cyrl-CS"/>
        </w:rPr>
        <w:t>Партија 1. Шприцеви и игле</w:t>
      </w:r>
    </w:p>
    <w:p w:rsidR="008B40F0" w:rsidRPr="006C5415" w:rsidRDefault="008B40F0" w:rsidP="008B40F0">
      <w:pPr>
        <w:widowControl w:val="0"/>
        <w:suppressAutoHyphens w:val="0"/>
        <w:spacing w:line="240" w:lineRule="auto"/>
        <w:jc w:val="both"/>
        <w:rPr>
          <w:rFonts w:eastAsia="Calibri"/>
        </w:rPr>
      </w:pPr>
      <w:r w:rsidRPr="006C5415">
        <w:rPr>
          <w:rFonts w:eastAsia="Calibri"/>
        </w:rPr>
        <w:t xml:space="preserve">Партија 1. Шприцеви и игле </w:t>
      </w:r>
    </w:p>
    <w:p w:rsidR="008B40F0" w:rsidRPr="006C5415" w:rsidRDefault="008B40F0" w:rsidP="008B40F0">
      <w:pPr>
        <w:widowControl w:val="0"/>
        <w:suppressAutoHyphens w:val="0"/>
        <w:spacing w:line="240" w:lineRule="auto"/>
        <w:jc w:val="both"/>
        <w:rPr>
          <w:rFonts w:eastAsia="Calibri"/>
        </w:rPr>
      </w:pPr>
      <w:r w:rsidRPr="006C5415">
        <w:rPr>
          <w:rFonts w:eastAsia="Calibri"/>
        </w:rPr>
        <w:t>Шприц троделни  без игле  5ml</w:t>
      </w:r>
    </w:p>
    <w:p w:rsidR="008B40F0" w:rsidRPr="006C5415" w:rsidRDefault="008B40F0" w:rsidP="008B40F0">
      <w:pPr>
        <w:widowControl w:val="0"/>
        <w:suppressAutoHyphens w:val="0"/>
        <w:spacing w:line="240" w:lineRule="auto"/>
        <w:jc w:val="both"/>
        <w:rPr>
          <w:rFonts w:eastAsia="Calibri"/>
        </w:rPr>
      </w:pPr>
      <w:r w:rsidRPr="006C5415">
        <w:rPr>
          <w:rFonts w:eastAsia="Calibri"/>
        </w:rPr>
        <w:t xml:space="preserve">Шприц троделни  без игле 10ml </w:t>
      </w:r>
    </w:p>
    <w:p w:rsidR="008B40F0" w:rsidRPr="006C5415" w:rsidRDefault="008B40F0" w:rsidP="008B40F0">
      <w:pPr>
        <w:widowControl w:val="0"/>
        <w:suppressAutoHyphens w:val="0"/>
        <w:spacing w:line="240" w:lineRule="auto"/>
        <w:jc w:val="both"/>
        <w:rPr>
          <w:rFonts w:eastAsia="Calibri"/>
        </w:rPr>
      </w:pPr>
      <w:r w:rsidRPr="006C5415">
        <w:rPr>
          <w:rFonts w:eastAsia="Calibri"/>
        </w:rPr>
        <w:t xml:space="preserve">Шприц троделни  без игле 20ml </w:t>
      </w:r>
    </w:p>
    <w:p w:rsidR="008B40F0" w:rsidRPr="006C5415" w:rsidRDefault="008B40F0" w:rsidP="008B40F0">
      <w:pPr>
        <w:widowControl w:val="0"/>
        <w:suppressAutoHyphens w:val="0"/>
        <w:spacing w:line="240" w:lineRule="auto"/>
        <w:jc w:val="both"/>
        <w:rPr>
          <w:rFonts w:eastAsia="Calibri"/>
        </w:rPr>
      </w:pPr>
      <w:r w:rsidRPr="006C5415">
        <w:rPr>
          <w:rFonts w:eastAsia="Calibri"/>
        </w:rPr>
        <w:t xml:space="preserve">Игла 0,8x40mm 21G </w:t>
      </w:r>
    </w:p>
    <w:p w:rsidR="008B40F0" w:rsidRPr="006C5415" w:rsidRDefault="008B40F0" w:rsidP="008B40F0">
      <w:pPr>
        <w:widowControl w:val="0"/>
        <w:suppressAutoHyphens w:val="0"/>
        <w:spacing w:line="240" w:lineRule="auto"/>
        <w:jc w:val="both"/>
        <w:rPr>
          <w:rFonts w:eastAsia="Calibri"/>
        </w:rPr>
      </w:pPr>
      <w:r w:rsidRPr="006C5415">
        <w:rPr>
          <w:rFonts w:eastAsia="Calibri"/>
        </w:rPr>
        <w:t xml:space="preserve">Канила ИВ 0,9x25mm(22G) Плава </w:t>
      </w:r>
    </w:p>
    <w:p w:rsidR="00AC782A" w:rsidRPr="006C5415" w:rsidRDefault="008B40F0" w:rsidP="008B40F0">
      <w:pPr>
        <w:widowControl w:val="0"/>
        <w:suppressAutoHyphens w:val="0"/>
        <w:spacing w:line="240" w:lineRule="auto"/>
        <w:jc w:val="both"/>
        <w:rPr>
          <w:rFonts w:eastAsia="Calibri"/>
        </w:rPr>
      </w:pPr>
      <w:r w:rsidRPr="006C5415">
        <w:rPr>
          <w:rFonts w:eastAsia="Calibri"/>
        </w:rPr>
        <w:t>Канила ИВ 24,0.7,19 20мл./мин Жута</w:t>
      </w:r>
    </w:p>
    <w:p w:rsidR="008B40F0" w:rsidRPr="006C5415" w:rsidRDefault="008B40F0" w:rsidP="008B40F0">
      <w:pPr>
        <w:widowControl w:val="0"/>
        <w:suppressAutoHyphens w:val="0"/>
        <w:spacing w:line="240" w:lineRule="auto"/>
        <w:jc w:val="both"/>
        <w:rPr>
          <w:rFonts w:eastAsia="Calibri"/>
          <w:b/>
          <w:highlight w:val="yellow"/>
          <w:lang w:val="sr-Cyrl-CS"/>
        </w:rPr>
      </w:pPr>
      <w:r w:rsidRPr="006C5415">
        <w:rPr>
          <w:rFonts w:eastAsia="Calibri"/>
          <w:b/>
          <w:lang w:val="sr-Cyrl-CS"/>
        </w:rPr>
        <w:t xml:space="preserve">Партија 2. Игле за инсулинска пенкала </w:t>
      </w:r>
      <w:r>
        <w:rPr>
          <w:rFonts w:eastAsia="Calibri"/>
          <w:b/>
        </w:rPr>
        <w:t xml:space="preserve">4 </w:t>
      </w:r>
      <w:r w:rsidRPr="006C5415">
        <w:rPr>
          <w:rFonts w:eastAsia="Calibri"/>
          <w:b/>
          <w:lang w:val="sr-Cyrl-CS"/>
        </w:rPr>
        <w:t>mm</w:t>
      </w:r>
    </w:p>
    <w:p w:rsidR="002744D2" w:rsidRDefault="002744D2" w:rsidP="008B40F0">
      <w:pPr>
        <w:widowControl w:val="0"/>
        <w:suppressAutoHyphens w:val="0"/>
        <w:spacing w:line="240" w:lineRule="auto"/>
        <w:jc w:val="both"/>
        <w:rPr>
          <w:rFonts w:eastAsia="Calibri"/>
          <w:lang w:val="sr-Cyrl-CS"/>
        </w:rPr>
      </w:pPr>
      <w:r w:rsidRPr="002744D2">
        <w:rPr>
          <w:rFonts w:eastAsia="Calibri"/>
          <w:lang w:val="sr-Cyrl-CS"/>
        </w:rPr>
        <w:t xml:space="preserve">Инсулинске игле 32G extr 3me  4mm 32G-0,23mm или одговарајуће </w:t>
      </w:r>
    </w:p>
    <w:p w:rsidR="008B40F0" w:rsidRPr="006C5415" w:rsidRDefault="008B40F0" w:rsidP="008B40F0">
      <w:pPr>
        <w:widowControl w:val="0"/>
        <w:suppressAutoHyphens w:val="0"/>
        <w:spacing w:line="240" w:lineRule="auto"/>
        <w:jc w:val="both"/>
        <w:rPr>
          <w:rFonts w:eastAsia="Calibri"/>
          <w:b/>
          <w:highlight w:val="yellow"/>
        </w:rPr>
      </w:pPr>
      <w:r w:rsidRPr="006C5415">
        <w:rPr>
          <w:rFonts w:eastAsia="Calibri"/>
          <w:b/>
        </w:rPr>
        <w:t xml:space="preserve">Партија 3.Игле за инсулинска пенкала </w:t>
      </w:r>
      <w:r>
        <w:rPr>
          <w:rFonts w:eastAsia="Calibri"/>
          <w:b/>
        </w:rPr>
        <w:t>5</w:t>
      </w:r>
      <w:r w:rsidRPr="006C5415">
        <w:rPr>
          <w:rFonts w:eastAsia="Calibri"/>
          <w:b/>
        </w:rPr>
        <w:t>mm</w:t>
      </w:r>
    </w:p>
    <w:p w:rsidR="002744D2" w:rsidRDefault="002744D2" w:rsidP="008B40F0">
      <w:pPr>
        <w:widowControl w:val="0"/>
        <w:suppressAutoHyphens w:val="0"/>
        <w:spacing w:line="240" w:lineRule="auto"/>
        <w:jc w:val="both"/>
        <w:rPr>
          <w:rFonts w:eastAsia="Calibri"/>
        </w:rPr>
      </w:pPr>
      <w:r w:rsidRPr="002744D2">
        <w:rPr>
          <w:rFonts w:eastAsia="Calibri"/>
        </w:rPr>
        <w:lastRenderedPageBreak/>
        <w:t xml:space="preserve">Инсулинске игле 31G extr 3me 5mm 31G-0,25mm или одговарајуће </w:t>
      </w:r>
    </w:p>
    <w:p w:rsidR="008B40F0" w:rsidRDefault="008B40F0" w:rsidP="008B40F0">
      <w:pPr>
        <w:widowControl w:val="0"/>
        <w:suppressAutoHyphens w:val="0"/>
        <w:spacing w:line="240" w:lineRule="auto"/>
        <w:jc w:val="both"/>
        <w:rPr>
          <w:rFonts w:eastAsia="Calibri"/>
          <w:b/>
        </w:rPr>
      </w:pPr>
      <w:r w:rsidRPr="006C5415">
        <w:rPr>
          <w:rFonts w:eastAsia="Calibri"/>
          <w:b/>
        </w:rPr>
        <w:t xml:space="preserve">Партија </w:t>
      </w:r>
      <w:r w:rsidR="001551FB">
        <w:rPr>
          <w:rFonts w:eastAsia="Calibri"/>
          <w:b/>
        </w:rPr>
        <w:t>4</w:t>
      </w:r>
      <w:r>
        <w:rPr>
          <w:rFonts w:eastAsia="Calibri"/>
          <w:b/>
        </w:rPr>
        <w:t xml:space="preserve">. </w:t>
      </w:r>
      <w:r w:rsidRPr="006C5415">
        <w:rPr>
          <w:rFonts w:eastAsia="Calibri"/>
          <w:b/>
        </w:rPr>
        <w:t xml:space="preserve">Игле за инсулинска пенкала </w:t>
      </w:r>
      <w:r>
        <w:rPr>
          <w:rFonts w:eastAsia="Calibri"/>
          <w:b/>
        </w:rPr>
        <w:t>8</w:t>
      </w:r>
      <w:r w:rsidRPr="006C5415">
        <w:rPr>
          <w:rFonts w:eastAsia="Calibri"/>
          <w:b/>
        </w:rPr>
        <w:t>mm</w:t>
      </w:r>
    </w:p>
    <w:p w:rsidR="008B40F0" w:rsidRDefault="008B40F0" w:rsidP="008B40F0">
      <w:pPr>
        <w:widowControl w:val="0"/>
        <w:suppressAutoHyphens w:val="0"/>
        <w:spacing w:line="240" w:lineRule="auto"/>
        <w:jc w:val="both"/>
        <w:rPr>
          <w:rFonts w:eastAsia="Calibri"/>
        </w:rPr>
      </w:pPr>
      <w:r w:rsidRPr="006C5415">
        <w:rPr>
          <w:rFonts w:eastAsia="Calibri"/>
        </w:rPr>
        <w:t xml:space="preserve">Инсулинске игле </w:t>
      </w:r>
      <w:r w:rsidRPr="00C606DC">
        <w:rPr>
          <w:rFonts w:eastAsia="Calibri"/>
        </w:rPr>
        <w:t>типа Novo Fine 0,3x8</w:t>
      </w:r>
      <w:r>
        <w:rPr>
          <w:rFonts w:eastAsia="Calibri"/>
        </w:rPr>
        <w:t>,00</w:t>
      </w:r>
      <w:r w:rsidRPr="006C5415">
        <w:rPr>
          <w:rFonts w:eastAsia="Calibri"/>
        </w:rPr>
        <w:t>mm</w:t>
      </w:r>
      <w:r w:rsidRPr="001F5B49">
        <w:rPr>
          <w:rFonts w:eastAsia="Calibri"/>
        </w:rPr>
        <w:t xml:space="preserve"> или oдговарајуће (игла за пен)</w:t>
      </w:r>
    </w:p>
    <w:p w:rsidR="008B40F0" w:rsidRDefault="008B40F0" w:rsidP="008B40F0">
      <w:pPr>
        <w:widowControl w:val="0"/>
        <w:suppressAutoHyphens w:val="0"/>
        <w:spacing w:line="240" w:lineRule="auto"/>
        <w:jc w:val="both"/>
        <w:rPr>
          <w:rFonts w:eastAsia="Calibri"/>
          <w:b/>
        </w:rPr>
      </w:pPr>
      <w:r w:rsidRPr="006C5415">
        <w:rPr>
          <w:rFonts w:eastAsia="Calibri"/>
          <w:b/>
        </w:rPr>
        <w:t xml:space="preserve">Партија </w:t>
      </w:r>
      <w:r w:rsidR="001551FB">
        <w:rPr>
          <w:rFonts w:eastAsia="Calibri"/>
          <w:b/>
        </w:rPr>
        <w:t>5</w:t>
      </w:r>
      <w:r>
        <w:rPr>
          <w:rFonts w:eastAsia="Calibri"/>
          <w:b/>
        </w:rPr>
        <w:t>. Инфузиони сет</w:t>
      </w:r>
    </w:p>
    <w:p w:rsidR="008B40F0" w:rsidRDefault="008B40F0" w:rsidP="008B40F0">
      <w:pPr>
        <w:widowControl w:val="0"/>
        <w:suppressAutoHyphens w:val="0"/>
        <w:spacing w:line="240" w:lineRule="auto"/>
        <w:jc w:val="both"/>
        <w:rPr>
          <w:rFonts w:eastAsia="Calibri"/>
        </w:rPr>
      </w:pPr>
      <w:r w:rsidRPr="00E55D78">
        <w:rPr>
          <w:rFonts w:eastAsia="Calibri"/>
        </w:rPr>
        <w:t>Инфузиони сет са иглом</w:t>
      </w:r>
    </w:p>
    <w:p w:rsidR="008B40F0" w:rsidRDefault="008B40F0" w:rsidP="008B40F0">
      <w:pPr>
        <w:widowControl w:val="0"/>
        <w:suppressAutoHyphens w:val="0"/>
        <w:spacing w:line="240" w:lineRule="auto"/>
        <w:jc w:val="both"/>
        <w:rPr>
          <w:rFonts w:eastAsia="Calibri"/>
          <w:b/>
        </w:rPr>
      </w:pPr>
      <w:r w:rsidRPr="006C5415">
        <w:rPr>
          <w:rFonts w:eastAsia="Calibri"/>
          <w:b/>
        </w:rPr>
        <w:t xml:space="preserve">Партија </w:t>
      </w:r>
      <w:r w:rsidR="001551FB">
        <w:rPr>
          <w:rFonts w:eastAsia="Calibri"/>
          <w:b/>
        </w:rPr>
        <w:t>6</w:t>
      </w:r>
      <w:r>
        <w:rPr>
          <w:rFonts w:eastAsia="Calibri"/>
          <w:b/>
        </w:rPr>
        <w:t>.Есмархова повеска са копчом</w:t>
      </w:r>
    </w:p>
    <w:p w:rsidR="008B40F0" w:rsidRDefault="008B40F0" w:rsidP="008B40F0">
      <w:pPr>
        <w:widowControl w:val="0"/>
        <w:suppressAutoHyphens w:val="0"/>
        <w:spacing w:line="240" w:lineRule="auto"/>
        <w:jc w:val="both"/>
        <w:rPr>
          <w:rFonts w:eastAsia="Calibri"/>
        </w:rPr>
      </w:pPr>
      <w:r w:rsidRPr="00E55D78">
        <w:rPr>
          <w:rFonts w:eastAsia="Calibri"/>
        </w:rPr>
        <w:t>Повеска за узимање крви са копчом за одрасле</w:t>
      </w:r>
    </w:p>
    <w:p w:rsidR="008B40F0" w:rsidRPr="006C5415" w:rsidRDefault="008B40F0" w:rsidP="008B40F0">
      <w:pPr>
        <w:widowControl w:val="0"/>
        <w:suppressAutoHyphens w:val="0"/>
        <w:spacing w:line="240" w:lineRule="auto"/>
        <w:jc w:val="both"/>
        <w:rPr>
          <w:rFonts w:eastAsia="Calibri"/>
          <w:b/>
        </w:rPr>
      </w:pPr>
      <w:r w:rsidRPr="00E55D78">
        <w:rPr>
          <w:rFonts w:eastAsia="Calibri"/>
          <w:b/>
        </w:rPr>
        <w:t xml:space="preserve">Партија </w:t>
      </w:r>
      <w:r w:rsidR="001551FB">
        <w:rPr>
          <w:rFonts w:eastAsia="Calibri"/>
          <w:b/>
        </w:rPr>
        <w:t>7</w:t>
      </w:r>
      <w:r w:rsidRPr="00E55D78">
        <w:rPr>
          <w:rFonts w:eastAsia="Calibri"/>
          <w:b/>
        </w:rPr>
        <w:t>.</w:t>
      </w:r>
      <w:r w:rsidRPr="006C5415">
        <w:rPr>
          <w:rFonts w:eastAsia="Calibri"/>
          <w:b/>
        </w:rPr>
        <w:t>Фластери</w:t>
      </w:r>
    </w:p>
    <w:p w:rsidR="008B40F0" w:rsidRPr="006C5415" w:rsidRDefault="008B40F0" w:rsidP="008B40F0">
      <w:pPr>
        <w:widowControl w:val="0"/>
        <w:suppressAutoHyphens w:val="0"/>
        <w:spacing w:line="240" w:lineRule="auto"/>
        <w:jc w:val="both"/>
        <w:rPr>
          <w:rFonts w:eastAsia="Calibri"/>
          <w:b/>
        </w:rPr>
      </w:pPr>
      <w:r w:rsidRPr="006C5415">
        <w:rPr>
          <w:rFonts w:eastAsia="Calibri"/>
        </w:rPr>
        <w:t>Фластер за заштиту периферне интравенске каниле, прозирни за децу са две трачице и оквиром 5x5,7cm</w:t>
      </w:r>
    </w:p>
    <w:p w:rsidR="008B40F0" w:rsidRPr="006C5415" w:rsidRDefault="008B40F0" w:rsidP="008B40F0">
      <w:pPr>
        <w:widowControl w:val="0"/>
        <w:suppressAutoHyphens w:val="0"/>
        <w:spacing w:line="240" w:lineRule="auto"/>
        <w:jc w:val="both"/>
        <w:rPr>
          <w:rFonts w:eastAsia="Calibri"/>
        </w:rPr>
      </w:pPr>
      <w:r w:rsidRPr="006C5415">
        <w:rPr>
          <w:rFonts w:eastAsia="Calibri"/>
        </w:rPr>
        <w:t xml:space="preserve">Фластер за заштиту периферне интравенске каниле, прозирни за одрасле са две трачице и оквиром 7x8,5cm </w:t>
      </w:r>
    </w:p>
    <w:p w:rsidR="008B40F0" w:rsidRDefault="008B40F0" w:rsidP="008B40F0">
      <w:pPr>
        <w:widowControl w:val="0"/>
        <w:suppressAutoHyphens w:val="0"/>
        <w:spacing w:line="240" w:lineRule="auto"/>
        <w:jc w:val="both"/>
        <w:rPr>
          <w:rFonts w:eastAsia="Calibri"/>
        </w:rPr>
      </w:pPr>
      <w:r w:rsidRPr="006C5415">
        <w:rPr>
          <w:rFonts w:eastAsia="Calibri"/>
        </w:rPr>
        <w:t xml:space="preserve">Платнени фластер 5cmx5m </w:t>
      </w:r>
    </w:p>
    <w:p w:rsidR="001551FB" w:rsidRPr="001551FB" w:rsidRDefault="001551FB" w:rsidP="008B40F0">
      <w:pPr>
        <w:widowControl w:val="0"/>
        <w:suppressAutoHyphens w:val="0"/>
        <w:spacing w:line="240" w:lineRule="auto"/>
        <w:jc w:val="both"/>
        <w:rPr>
          <w:rFonts w:eastAsia="Calibri"/>
          <w:lang w:val="sr-Latn-RS"/>
        </w:rPr>
      </w:pPr>
      <w:r>
        <w:rPr>
          <w:rFonts w:eastAsia="Calibri"/>
          <w:lang w:val="sr-Cyrl-RS"/>
        </w:rPr>
        <w:t>Папирни фластер 5</w:t>
      </w:r>
      <w:r>
        <w:rPr>
          <w:rFonts w:eastAsia="Calibri"/>
          <w:lang w:val="sr-Latn-RS"/>
        </w:rPr>
        <w:t>cmx5m</w:t>
      </w:r>
    </w:p>
    <w:p w:rsidR="008B40F0" w:rsidRPr="006C5415" w:rsidRDefault="008B40F0" w:rsidP="008B40F0">
      <w:pPr>
        <w:widowControl w:val="0"/>
        <w:suppressAutoHyphens w:val="0"/>
        <w:spacing w:line="240" w:lineRule="auto"/>
        <w:jc w:val="both"/>
        <w:rPr>
          <w:rFonts w:eastAsia="Calibri"/>
        </w:rPr>
      </w:pPr>
      <w:r w:rsidRPr="006C5415">
        <w:rPr>
          <w:rFonts w:eastAsia="Calibri"/>
          <w:b/>
        </w:rPr>
        <w:t xml:space="preserve">Партија </w:t>
      </w:r>
      <w:r w:rsidR="001551FB">
        <w:rPr>
          <w:rFonts w:eastAsia="Calibri"/>
          <w:b/>
        </w:rPr>
        <w:t>8</w:t>
      </w:r>
      <w:r w:rsidRPr="006C5415">
        <w:rPr>
          <w:rFonts w:eastAsia="Calibri"/>
          <w:b/>
        </w:rPr>
        <w:t>. Завојни материјал</w:t>
      </w:r>
    </w:p>
    <w:p w:rsidR="008B40F0" w:rsidRPr="006C5415" w:rsidRDefault="008B40F0" w:rsidP="008B40F0">
      <w:pPr>
        <w:widowControl w:val="0"/>
        <w:suppressAutoHyphens w:val="0"/>
        <w:spacing w:line="240" w:lineRule="auto"/>
        <w:jc w:val="both"/>
        <w:rPr>
          <w:rFonts w:eastAsia="Calibri"/>
          <w:vertAlign w:val="superscript"/>
        </w:rPr>
      </w:pPr>
      <w:r>
        <w:rPr>
          <w:rFonts w:eastAsia="Calibri"/>
        </w:rPr>
        <w:t>З</w:t>
      </w:r>
      <w:r w:rsidRPr="006C5415">
        <w:rPr>
          <w:rFonts w:eastAsia="Calibri"/>
        </w:rPr>
        <w:t>авој уткани руб,памучно предиво 100%40g/m</w:t>
      </w:r>
      <w:r w:rsidRPr="006C5415">
        <w:rPr>
          <w:rFonts w:eastAsia="Calibri"/>
          <w:vertAlign w:val="superscript"/>
        </w:rPr>
        <w:t>2</w:t>
      </w:r>
      <w:r w:rsidRPr="006C5415">
        <w:rPr>
          <w:rFonts w:eastAsia="Calibri"/>
        </w:rPr>
        <w:t xml:space="preserve"> 6cmx5m</w:t>
      </w:r>
    </w:p>
    <w:p w:rsidR="008B40F0" w:rsidRPr="006C5415" w:rsidRDefault="008B40F0" w:rsidP="008B40F0">
      <w:pPr>
        <w:widowControl w:val="0"/>
        <w:suppressAutoHyphens w:val="0"/>
        <w:spacing w:line="240" w:lineRule="auto"/>
        <w:jc w:val="both"/>
        <w:rPr>
          <w:rFonts w:eastAsia="Calibri"/>
          <w:vertAlign w:val="superscript"/>
        </w:rPr>
      </w:pPr>
      <w:r>
        <w:rPr>
          <w:rFonts w:eastAsia="Calibri"/>
        </w:rPr>
        <w:t>З</w:t>
      </w:r>
      <w:r w:rsidRPr="006C5415">
        <w:rPr>
          <w:rFonts w:eastAsia="Calibri"/>
        </w:rPr>
        <w:t>авој уткани руб,памучно предиво 100%40g/m</w:t>
      </w:r>
      <w:r w:rsidRPr="006C5415">
        <w:rPr>
          <w:rFonts w:eastAsia="Calibri"/>
          <w:vertAlign w:val="superscript"/>
        </w:rPr>
        <w:t>2</w:t>
      </w:r>
      <w:r w:rsidRPr="006C5415">
        <w:rPr>
          <w:rFonts w:eastAsia="Calibri"/>
        </w:rPr>
        <w:t xml:space="preserve"> 10cmx5m</w:t>
      </w:r>
    </w:p>
    <w:p w:rsidR="008B40F0" w:rsidRDefault="008B40F0" w:rsidP="008B40F0">
      <w:pPr>
        <w:widowControl w:val="0"/>
        <w:suppressAutoHyphens w:val="0"/>
        <w:spacing w:line="240" w:lineRule="auto"/>
        <w:jc w:val="both"/>
        <w:rPr>
          <w:rFonts w:eastAsia="Calibri"/>
          <w:vertAlign w:val="superscript"/>
        </w:rPr>
      </w:pPr>
      <w:r w:rsidRPr="006C5415">
        <w:rPr>
          <w:rFonts w:eastAsia="Calibri"/>
        </w:rPr>
        <w:t>Памучна газа 100m/80cm 17нити/cm</w:t>
      </w:r>
      <w:r w:rsidRPr="006C5415">
        <w:rPr>
          <w:rFonts w:eastAsia="Calibri"/>
          <w:vertAlign w:val="superscript"/>
        </w:rPr>
        <w:t>2</w:t>
      </w:r>
    </w:p>
    <w:p w:rsidR="008B40F0" w:rsidRDefault="008B40F0" w:rsidP="008B40F0">
      <w:pPr>
        <w:widowControl w:val="0"/>
        <w:suppressAutoHyphens w:val="0"/>
        <w:spacing w:line="240" w:lineRule="auto"/>
        <w:jc w:val="both"/>
        <w:rPr>
          <w:rFonts w:eastAsia="Calibri"/>
        </w:rPr>
      </w:pPr>
      <w:r w:rsidRPr="00E55D78">
        <w:rPr>
          <w:rFonts w:eastAsia="Calibri"/>
        </w:rPr>
        <w:t xml:space="preserve">Стерилна компреса 5 </w:t>
      </w:r>
      <w:r w:rsidRPr="006C5415">
        <w:rPr>
          <w:rFonts w:eastAsia="Calibri"/>
        </w:rPr>
        <w:t>cmx5cm</w:t>
      </w:r>
    </w:p>
    <w:p w:rsidR="008B40F0" w:rsidRDefault="008B40F0" w:rsidP="008B40F0">
      <w:pPr>
        <w:widowControl w:val="0"/>
        <w:suppressAutoHyphens w:val="0"/>
        <w:spacing w:line="240" w:lineRule="auto"/>
        <w:jc w:val="both"/>
        <w:rPr>
          <w:rFonts w:eastAsia="Calibri"/>
        </w:rPr>
      </w:pPr>
      <w:r w:rsidRPr="00E55D78">
        <w:rPr>
          <w:rFonts w:eastAsia="Calibri"/>
        </w:rPr>
        <w:t xml:space="preserve">Стерилна компреса </w:t>
      </w:r>
      <w:r>
        <w:rPr>
          <w:rFonts w:eastAsia="Calibri"/>
        </w:rPr>
        <w:t>10</w:t>
      </w:r>
      <w:r w:rsidRPr="00E55D78">
        <w:rPr>
          <w:rFonts w:eastAsia="Calibri"/>
        </w:rPr>
        <w:t xml:space="preserve"> </w:t>
      </w:r>
      <w:r w:rsidRPr="006C5415">
        <w:rPr>
          <w:rFonts w:eastAsia="Calibri"/>
        </w:rPr>
        <w:t>cmx</w:t>
      </w:r>
      <w:r>
        <w:rPr>
          <w:rFonts w:eastAsia="Calibri"/>
        </w:rPr>
        <w:t>10</w:t>
      </w:r>
      <w:r w:rsidRPr="006C5415">
        <w:rPr>
          <w:rFonts w:eastAsia="Calibri"/>
        </w:rPr>
        <w:t>cm</w:t>
      </w:r>
    </w:p>
    <w:p w:rsidR="008B40F0" w:rsidRPr="006C5415" w:rsidRDefault="008B40F0" w:rsidP="008B40F0">
      <w:pPr>
        <w:widowControl w:val="0"/>
        <w:suppressAutoHyphens w:val="0"/>
        <w:spacing w:line="240" w:lineRule="auto"/>
        <w:jc w:val="both"/>
        <w:rPr>
          <w:rFonts w:eastAsia="Calibri"/>
        </w:rPr>
      </w:pPr>
      <w:r w:rsidRPr="006C5415">
        <w:rPr>
          <w:rFonts w:eastAsia="Calibri"/>
        </w:rPr>
        <w:t>Папирна вата</w:t>
      </w:r>
    </w:p>
    <w:p w:rsidR="008B40F0" w:rsidRPr="006C5415" w:rsidRDefault="008B40F0" w:rsidP="008B40F0">
      <w:pPr>
        <w:widowControl w:val="0"/>
        <w:suppressAutoHyphens w:val="0"/>
        <w:spacing w:line="240" w:lineRule="auto"/>
        <w:jc w:val="both"/>
        <w:rPr>
          <w:rFonts w:eastAsia="Calibri"/>
        </w:rPr>
      </w:pPr>
      <w:r w:rsidRPr="006C5415">
        <w:rPr>
          <w:rFonts w:eastAsia="Calibri"/>
        </w:rPr>
        <w:t>Санитетска вата</w:t>
      </w:r>
    </w:p>
    <w:p w:rsidR="008B40F0" w:rsidRPr="006C5415" w:rsidRDefault="008B40F0" w:rsidP="008B40F0">
      <w:pPr>
        <w:widowControl w:val="0"/>
        <w:suppressAutoHyphens w:val="0"/>
        <w:spacing w:line="240" w:lineRule="auto"/>
        <w:jc w:val="both"/>
        <w:rPr>
          <w:rFonts w:eastAsia="Calibri"/>
          <w:b/>
        </w:rPr>
      </w:pPr>
      <w:r w:rsidRPr="006C5415">
        <w:rPr>
          <w:rFonts w:eastAsia="Calibri"/>
          <w:b/>
        </w:rPr>
        <w:t xml:space="preserve">Партија </w:t>
      </w:r>
      <w:r w:rsidR="001551FB">
        <w:rPr>
          <w:rFonts w:eastAsia="Calibri"/>
          <w:b/>
        </w:rPr>
        <w:t>9</w:t>
      </w:r>
      <w:r w:rsidRPr="006C5415">
        <w:rPr>
          <w:rFonts w:eastAsia="Calibri"/>
          <w:b/>
        </w:rPr>
        <w:t>. Раствор</w:t>
      </w:r>
    </w:p>
    <w:p w:rsidR="008B40F0" w:rsidRDefault="008B40F0" w:rsidP="008B40F0">
      <w:pPr>
        <w:widowControl w:val="0"/>
        <w:suppressAutoHyphens w:val="0"/>
        <w:spacing w:line="240" w:lineRule="auto"/>
        <w:jc w:val="both"/>
        <w:rPr>
          <w:rFonts w:eastAsia="Calibri"/>
        </w:rPr>
      </w:pPr>
      <w:r w:rsidRPr="006C5415">
        <w:rPr>
          <w:rFonts w:eastAsia="Calibri"/>
        </w:rPr>
        <w:t>Eтанол 70%</w:t>
      </w:r>
    </w:p>
    <w:p w:rsidR="001551FB" w:rsidRPr="001551FB" w:rsidRDefault="001551FB" w:rsidP="008B40F0">
      <w:pPr>
        <w:widowControl w:val="0"/>
        <w:suppressAutoHyphens w:val="0"/>
        <w:spacing w:line="240" w:lineRule="auto"/>
        <w:jc w:val="both"/>
        <w:rPr>
          <w:rFonts w:eastAsia="Calibri"/>
          <w:b/>
          <w:lang w:val="sr-Cyrl-RS"/>
        </w:rPr>
      </w:pPr>
      <w:r>
        <w:rPr>
          <w:rFonts w:eastAsia="Calibri"/>
          <w:lang w:val="sr-Cyrl-RS"/>
        </w:rPr>
        <w:t>Етанол 96%</w:t>
      </w:r>
    </w:p>
    <w:p w:rsidR="008B40F0" w:rsidRPr="006C5415" w:rsidRDefault="008B40F0" w:rsidP="008B40F0">
      <w:pPr>
        <w:widowControl w:val="0"/>
        <w:suppressAutoHyphens w:val="0"/>
        <w:spacing w:line="240" w:lineRule="auto"/>
        <w:jc w:val="both"/>
        <w:rPr>
          <w:rFonts w:eastAsia="Calibri"/>
          <w:b/>
        </w:rPr>
      </w:pPr>
      <w:r w:rsidRPr="006C5415">
        <w:rPr>
          <w:rFonts w:eastAsia="Calibri"/>
          <w:b/>
        </w:rPr>
        <w:t xml:space="preserve">Партија </w:t>
      </w:r>
      <w:r>
        <w:rPr>
          <w:rFonts w:eastAsia="Calibri"/>
          <w:b/>
        </w:rPr>
        <w:t>1</w:t>
      </w:r>
      <w:r w:rsidR="001551FB">
        <w:rPr>
          <w:rFonts w:eastAsia="Calibri"/>
          <w:b/>
          <w:lang w:val="sr-Cyrl-RS"/>
        </w:rPr>
        <w:t>0</w:t>
      </w:r>
      <w:r w:rsidRPr="006C5415">
        <w:rPr>
          <w:rFonts w:eastAsia="Calibri"/>
          <w:b/>
        </w:rPr>
        <w:t>. Парафин</w:t>
      </w:r>
    </w:p>
    <w:p w:rsidR="008B40F0" w:rsidRPr="006C5415" w:rsidRDefault="008B40F0" w:rsidP="008B40F0">
      <w:pPr>
        <w:widowControl w:val="0"/>
        <w:suppressAutoHyphens w:val="0"/>
        <w:spacing w:line="240" w:lineRule="auto"/>
        <w:jc w:val="both"/>
        <w:rPr>
          <w:rFonts w:eastAsia="Calibri"/>
        </w:rPr>
      </w:pPr>
      <w:r w:rsidRPr="006C5415">
        <w:rPr>
          <w:rFonts w:eastAsia="Calibri"/>
        </w:rPr>
        <w:t>Парафин течни</w:t>
      </w:r>
    </w:p>
    <w:p w:rsidR="008B40F0" w:rsidRPr="006C5415" w:rsidRDefault="008B40F0" w:rsidP="008B40F0">
      <w:pPr>
        <w:widowControl w:val="0"/>
        <w:suppressAutoHyphens w:val="0"/>
        <w:spacing w:line="240" w:lineRule="auto"/>
        <w:jc w:val="both"/>
        <w:rPr>
          <w:rFonts w:eastAsia="Calibri"/>
        </w:rPr>
      </w:pPr>
      <w:r w:rsidRPr="006C5415">
        <w:rPr>
          <w:rFonts w:eastAsia="Calibri"/>
        </w:rPr>
        <w:t>Парафин чврсти 52-54Ц</w:t>
      </w:r>
    </w:p>
    <w:p w:rsidR="008B40F0" w:rsidRPr="006C5415" w:rsidRDefault="008B40F0" w:rsidP="008B40F0">
      <w:pPr>
        <w:widowControl w:val="0"/>
        <w:suppressAutoHyphens w:val="0"/>
        <w:spacing w:line="240" w:lineRule="auto"/>
        <w:jc w:val="both"/>
        <w:rPr>
          <w:rFonts w:eastAsia="Calibri"/>
          <w:b/>
        </w:rPr>
      </w:pPr>
      <w:r w:rsidRPr="006C5415">
        <w:rPr>
          <w:rFonts w:eastAsia="Calibri"/>
          <w:b/>
        </w:rPr>
        <w:t xml:space="preserve">Партија </w:t>
      </w:r>
      <w:r>
        <w:rPr>
          <w:rFonts w:eastAsia="Calibri"/>
          <w:b/>
        </w:rPr>
        <w:t>1</w:t>
      </w:r>
      <w:r w:rsidR="001551FB">
        <w:rPr>
          <w:rFonts w:eastAsia="Calibri"/>
          <w:b/>
          <w:lang w:val="sr-Cyrl-RS"/>
        </w:rPr>
        <w:t>1</w:t>
      </w:r>
      <w:r w:rsidRPr="006C5415">
        <w:rPr>
          <w:rFonts w:eastAsia="Calibri"/>
          <w:b/>
        </w:rPr>
        <w:t>. Шпатуле</w:t>
      </w:r>
    </w:p>
    <w:p w:rsidR="008B40F0" w:rsidRPr="006C5415" w:rsidRDefault="008B40F0" w:rsidP="008B40F0">
      <w:pPr>
        <w:widowControl w:val="0"/>
        <w:suppressAutoHyphens w:val="0"/>
        <w:spacing w:line="240" w:lineRule="auto"/>
        <w:jc w:val="both"/>
        <w:rPr>
          <w:rFonts w:eastAsia="Calibri"/>
          <w:b/>
        </w:rPr>
      </w:pPr>
      <w:r w:rsidRPr="006C5415">
        <w:rPr>
          <w:rFonts w:eastAsia="Calibri"/>
        </w:rPr>
        <w:t>Дрвене шпатуле</w:t>
      </w:r>
    </w:p>
    <w:p w:rsidR="008B40F0" w:rsidRPr="006C5415" w:rsidRDefault="008B40F0" w:rsidP="008B40F0">
      <w:pPr>
        <w:widowControl w:val="0"/>
        <w:suppressAutoHyphens w:val="0"/>
        <w:spacing w:line="240" w:lineRule="auto"/>
        <w:jc w:val="both"/>
        <w:rPr>
          <w:rFonts w:eastAsia="Calibri"/>
          <w:b/>
        </w:rPr>
      </w:pPr>
      <w:r w:rsidRPr="006C5415">
        <w:rPr>
          <w:rFonts w:eastAsia="Calibri"/>
          <w:b/>
        </w:rPr>
        <w:t xml:space="preserve">Партија </w:t>
      </w:r>
      <w:r>
        <w:rPr>
          <w:rFonts w:eastAsia="Calibri"/>
          <w:b/>
        </w:rPr>
        <w:t>1</w:t>
      </w:r>
      <w:r w:rsidR="001551FB">
        <w:rPr>
          <w:rFonts w:eastAsia="Calibri"/>
          <w:b/>
          <w:lang w:val="sr-Cyrl-RS"/>
        </w:rPr>
        <w:t>2</w:t>
      </w:r>
      <w:r w:rsidRPr="006C5415">
        <w:rPr>
          <w:rFonts w:eastAsia="Calibri"/>
          <w:b/>
        </w:rPr>
        <w:t>. ЕКГ траке</w:t>
      </w:r>
    </w:p>
    <w:p w:rsidR="008B40F0" w:rsidRDefault="001551FB" w:rsidP="008B40F0">
      <w:pPr>
        <w:widowControl w:val="0"/>
        <w:suppressAutoHyphens w:val="0"/>
        <w:spacing w:line="240" w:lineRule="auto"/>
        <w:jc w:val="both"/>
        <w:rPr>
          <w:rFonts w:eastAsia="Calibri"/>
          <w:lang w:val="sr-Latn-RS"/>
        </w:rPr>
      </w:pPr>
      <w:r>
        <w:rPr>
          <w:rFonts w:eastAsia="Calibri"/>
          <w:lang w:val="sr-Cyrl-RS"/>
        </w:rPr>
        <w:t xml:space="preserve">Траке за ЕКГ апарат </w:t>
      </w:r>
      <w:r>
        <w:rPr>
          <w:rFonts w:eastAsia="Calibri"/>
          <w:lang w:val="sr-Latn-RS"/>
        </w:rPr>
        <w:t>Schiller Cardiovit AT-1 G2 70X80mm</w:t>
      </w:r>
    </w:p>
    <w:p w:rsidR="001551FB" w:rsidRPr="001551FB" w:rsidRDefault="001551FB" w:rsidP="008B40F0">
      <w:pPr>
        <w:widowControl w:val="0"/>
        <w:suppressAutoHyphens w:val="0"/>
        <w:spacing w:line="240" w:lineRule="auto"/>
        <w:jc w:val="both"/>
        <w:rPr>
          <w:rFonts w:eastAsia="Calibri"/>
          <w:lang w:val="sr-Latn-RS"/>
        </w:rPr>
      </w:pPr>
      <w:r>
        <w:rPr>
          <w:rFonts w:eastAsia="Calibri"/>
          <w:lang w:val="sr-Cyrl-RS"/>
        </w:rPr>
        <w:t xml:space="preserve">Траке за ЕКГ апарат </w:t>
      </w:r>
      <w:r>
        <w:rPr>
          <w:rFonts w:eastAsia="Calibri"/>
          <w:lang w:val="sr-Latn-RS"/>
        </w:rPr>
        <w:t>Schiller AT-2 plus 280x210mm</w:t>
      </w:r>
    </w:p>
    <w:p w:rsidR="008B40F0" w:rsidRPr="006C5415" w:rsidRDefault="008B40F0" w:rsidP="008B40F0">
      <w:pPr>
        <w:widowControl w:val="0"/>
        <w:suppressAutoHyphens w:val="0"/>
        <w:spacing w:line="240" w:lineRule="auto"/>
        <w:jc w:val="both"/>
        <w:rPr>
          <w:rFonts w:eastAsia="Calibri"/>
          <w:b/>
        </w:rPr>
      </w:pPr>
      <w:r w:rsidRPr="006C5415">
        <w:rPr>
          <w:rFonts w:eastAsia="Calibri"/>
          <w:b/>
        </w:rPr>
        <w:t>Партија 1</w:t>
      </w:r>
      <w:r w:rsidR="00472D2E">
        <w:rPr>
          <w:rFonts w:eastAsia="Calibri"/>
          <w:b/>
        </w:rPr>
        <w:t>3</w:t>
      </w:r>
      <w:r w:rsidRPr="006C5415">
        <w:rPr>
          <w:rFonts w:eastAsia="Calibri"/>
          <w:b/>
        </w:rPr>
        <w:t>. Лабораторијски папир</w:t>
      </w:r>
    </w:p>
    <w:p w:rsidR="008B40F0" w:rsidRPr="006C5415" w:rsidRDefault="008B40F0" w:rsidP="008B40F0">
      <w:pPr>
        <w:widowControl w:val="0"/>
        <w:suppressAutoHyphens w:val="0"/>
        <w:spacing w:line="240" w:lineRule="auto"/>
        <w:jc w:val="both"/>
        <w:rPr>
          <w:rFonts w:eastAsia="Calibri"/>
        </w:rPr>
      </w:pPr>
      <w:r w:rsidRPr="006C5415">
        <w:rPr>
          <w:rFonts w:eastAsia="Calibri"/>
        </w:rPr>
        <w:t xml:space="preserve">Лабораторијски папир 110x50mm </w:t>
      </w:r>
      <w:r w:rsidRPr="006C5415">
        <w:rPr>
          <w:rFonts w:eastAsia="Times New Roman"/>
          <w:color w:val="auto"/>
          <w:kern w:val="0"/>
          <w:lang w:eastAsia="sr-Latn-CS"/>
        </w:rPr>
        <w:t xml:space="preserve">за  </w:t>
      </w:r>
      <w:r w:rsidRPr="006C5415">
        <w:rPr>
          <w:rFonts w:eastAsia="Calibri"/>
        </w:rPr>
        <w:t>DPU 414</w:t>
      </w:r>
    </w:p>
    <w:p w:rsidR="008B40F0" w:rsidRDefault="008B40F0" w:rsidP="008B40F0">
      <w:pPr>
        <w:widowControl w:val="0"/>
        <w:suppressAutoHyphens w:val="0"/>
        <w:spacing w:line="240" w:lineRule="auto"/>
        <w:jc w:val="both"/>
        <w:rPr>
          <w:rFonts w:eastAsia="Calibri"/>
          <w:b/>
        </w:rPr>
      </w:pPr>
      <w:r w:rsidRPr="006C5415">
        <w:rPr>
          <w:rFonts w:eastAsia="Calibri"/>
          <w:b/>
        </w:rPr>
        <w:t>Партија 1</w:t>
      </w:r>
      <w:r w:rsidR="00472D2E">
        <w:rPr>
          <w:rFonts w:eastAsia="Calibri"/>
          <w:b/>
        </w:rPr>
        <w:t>4</w:t>
      </w:r>
      <w:r w:rsidRPr="006C5415">
        <w:rPr>
          <w:rFonts w:eastAsia="Calibri"/>
          <w:b/>
        </w:rPr>
        <w:t>. Траке за мераче шећера у крви</w:t>
      </w:r>
    </w:p>
    <w:p w:rsidR="008B40F0" w:rsidRPr="007067E7" w:rsidRDefault="008B40F0" w:rsidP="008B40F0">
      <w:pPr>
        <w:widowControl w:val="0"/>
        <w:suppressAutoHyphens w:val="0"/>
        <w:spacing w:line="240" w:lineRule="auto"/>
        <w:jc w:val="both"/>
        <w:rPr>
          <w:rFonts w:eastAsia="Calibri"/>
        </w:rPr>
      </w:pPr>
      <w:r>
        <w:rPr>
          <w:rFonts w:eastAsia="Calibri"/>
        </w:rPr>
        <w:t xml:space="preserve">За „Bayer </w:t>
      </w:r>
      <w:r w:rsidRPr="006C5415">
        <w:rPr>
          <w:rFonts w:eastAsia="Calibri"/>
        </w:rPr>
        <w:t>CONTUR PLUS</w:t>
      </w:r>
      <w:r>
        <w:rPr>
          <w:rFonts w:eastAsia="Calibri"/>
        </w:rPr>
        <w:t>“апарат</w:t>
      </w:r>
    </w:p>
    <w:p w:rsidR="008B40F0" w:rsidRPr="006C5415" w:rsidRDefault="008B40F0" w:rsidP="008B40F0">
      <w:pPr>
        <w:widowControl w:val="0"/>
        <w:suppressAutoHyphens w:val="0"/>
        <w:spacing w:line="240" w:lineRule="auto"/>
        <w:jc w:val="both"/>
        <w:rPr>
          <w:rFonts w:eastAsia="Calibri"/>
          <w:b/>
        </w:rPr>
      </w:pPr>
      <w:r w:rsidRPr="006C5415">
        <w:rPr>
          <w:rFonts w:eastAsia="Calibri"/>
          <w:b/>
        </w:rPr>
        <w:t>Партија 1</w:t>
      </w:r>
      <w:r w:rsidR="00472D2E">
        <w:rPr>
          <w:rFonts w:eastAsia="Calibri"/>
          <w:b/>
        </w:rPr>
        <w:t>5</w:t>
      </w:r>
      <w:r w:rsidRPr="006C5415">
        <w:rPr>
          <w:rFonts w:eastAsia="Calibri"/>
          <w:b/>
        </w:rPr>
        <w:t>. Траке за мераче шећера у крви</w:t>
      </w:r>
    </w:p>
    <w:p w:rsidR="008B40F0" w:rsidRDefault="008B40F0" w:rsidP="008B40F0">
      <w:pPr>
        <w:widowControl w:val="0"/>
        <w:suppressAutoHyphens w:val="0"/>
        <w:spacing w:line="240" w:lineRule="auto"/>
        <w:jc w:val="both"/>
        <w:rPr>
          <w:rFonts w:eastAsia="Calibri"/>
        </w:rPr>
      </w:pPr>
      <w:r w:rsidRPr="006C5415">
        <w:rPr>
          <w:rFonts w:eastAsia="Calibri"/>
        </w:rPr>
        <w:t>За "ACCU-CHEK PERFORMA 50 STR"</w:t>
      </w:r>
      <w:r>
        <w:rPr>
          <w:rFonts w:eastAsia="Calibri"/>
        </w:rPr>
        <w:t xml:space="preserve"> апарат</w:t>
      </w:r>
    </w:p>
    <w:p w:rsidR="008B40F0" w:rsidRPr="006C5415" w:rsidRDefault="008B40F0" w:rsidP="008B40F0">
      <w:pPr>
        <w:widowControl w:val="0"/>
        <w:suppressAutoHyphens w:val="0"/>
        <w:spacing w:line="240" w:lineRule="auto"/>
        <w:jc w:val="both"/>
        <w:rPr>
          <w:rFonts w:eastAsia="Calibri"/>
          <w:b/>
        </w:rPr>
      </w:pPr>
      <w:r w:rsidRPr="006C5415">
        <w:rPr>
          <w:rFonts w:eastAsia="Calibri"/>
          <w:b/>
        </w:rPr>
        <w:t>Партија 1</w:t>
      </w:r>
      <w:r w:rsidR="00472D2E">
        <w:rPr>
          <w:rFonts w:eastAsia="Calibri"/>
          <w:b/>
        </w:rPr>
        <w:t>6</w:t>
      </w:r>
      <w:r w:rsidRPr="006C5415">
        <w:rPr>
          <w:rFonts w:eastAsia="Calibri"/>
          <w:b/>
        </w:rPr>
        <w:t>. Траке за мераче шећера у крви</w:t>
      </w:r>
    </w:p>
    <w:p w:rsidR="008B40F0" w:rsidRDefault="008B40F0" w:rsidP="008B40F0">
      <w:pPr>
        <w:widowControl w:val="0"/>
        <w:suppressAutoHyphens w:val="0"/>
        <w:spacing w:line="240" w:lineRule="auto"/>
        <w:jc w:val="both"/>
        <w:rPr>
          <w:rFonts w:eastAsia="Calibri"/>
        </w:rPr>
      </w:pPr>
      <w:r w:rsidRPr="006C5415">
        <w:rPr>
          <w:rFonts w:eastAsia="Calibri"/>
        </w:rPr>
        <w:t xml:space="preserve">За "ACCU-CHEK </w:t>
      </w:r>
      <w:r>
        <w:rPr>
          <w:rFonts w:eastAsia="Calibri"/>
        </w:rPr>
        <w:t>INSTANT</w:t>
      </w:r>
      <w:r w:rsidRPr="006C5415">
        <w:rPr>
          <w:rFonts w:eastAsia="Calibri"/>
        </w:rPr>
        <w:t>"</w:t>
      </w:r>
      <w:r>
        <w:rPr>
          <w:rFonts w:eastAsia="Calibri"/>
        </w:rPr>
        <w:t xml:space="preserve"> апарат</w:t>
      </w:r>
    </w:p>
    <w:p w:rsidR="00472D2E" w:rsidRPr="006C5415" w:rsidRDefault="00472D2E" w:rsidP="00472D2E">
      <w:pPr>
        <w:widowControl w:val="0"/>
        <w:suppressAutoHyphens w:val="0"/>
        <w:spacing w:line="240" w:lineRule="auto"/>
        <w:jc w:val="both"/>
        <w:rPr>
          <w:rFonts w:eastAsia="Calibri"/>
          <w:b/>
        </w:rPr>
      </w:pPr>
      <w:r w:rsidRPr="006C5415">
        <w:rPr>
          <w:rFonts w:eastAsia="Calibri"/>
          <w:b/>
        </w:rPr>
        <w:t>Партија 1</w:t>
      </w:r>
      <w:r>
        <w:rPr>
          <w:rFonts w:eastAsia="Calibri"/>
          <w:b/>
        </w:rPr>
        <w:t>7</w:t>
      </w:r>
      <w:r w:rsidRPr="006C5415">
        <w:rPr>
          <w:rFonts w:eastAsia="Calibri"/>
          <w:b/>
        </w:rPr>
        <w:t>. Траке за мераче шећера у крви</w:t>
      </w:r>
    </w:p>
    <w:p w:rsidR="00472D2E" w:rsidRDefault="00472D2E" w:rsidP="008B40F0">
      <w:pPr>
        <w:widowControl w:val="0"/>
        <w:suppressAutoHyphens w:val="0"/>
        <w:spacing w:line="240" w:lineRule="auto"/>
        <w:jc w:val="both"/>
        <w:rPr>
          <w:rFonts w:eastAsia="Calibri"/>
        </w:rPr>
      </w:pPr>
      <w:r w:rsidRPr="006C5415">
        <w:rPr>
          <w:rFonts w:eastAsia="Calibri"/>
        </w:rPr>
        <w:t>За "</w:t>
      </w:r>
      <w:r>
        <w:rPr>
          <w:rFonts w:eastAsia="Calibri"/>
        </w:rPr>
        <w:t>Wellion Leonardo A50</w:t>
      </w:r>
      <w:r w:rsidRPr="006C5415">
        <w:rPr>
          <w:rFonts w:eastAsia="Calibri"/>
        </w:rPr>
        <w:t>"</w:t>
      </w:r>
      <w:r>
        <w:rPr>
          <w:rFonts w:eastAsia="Calibri"/>
        </w:rPr>
        <w:t xml:space="preserve"> апарат</w:t>
      </w:r>
    </w:p>
    <w:p w:rsidR="008B40F0" w:rsidRPr="00E55D78" w:rsidRDefault="008B40F0" w:rsidP="008B40F0">
      <w:pPr>
        <w:widowControl w:val="0"/>
        <w:suppressAutoHyphens w:val="0"/>
        <w:spacing w:line="240" w:lineRule="auto"/>
        <w:jc w:val="both"/>
        <w:rPr>
          <w:rFonts w:eastAsia="Calibri"/>
          <w:b/>
        </w:rPr>
      </w:pPr>
      <w:r w:rsidRPr="006C5415">
        <w:rPr>
          <w:rFonts w:eastAsia="Calibri"/>
          <w:b/>
        </w:rPr>
        <w:t>Партија 1</w:t>
      </w:r>
      <w:r>
        <w:rPr>
          <w:rFonts w:eastAsia="Calibri"/>
          <w:b/>
        </w:rPr>
        <w:t>8</w:t>
      </w:r>
      <w:r w:rsidRPr="006C5415">
        <w:rPr>
          <w:rFonts w:eastAsia="Calibri"/>
          <w:b/>
        </w:rPr>
        <w:t>. Посуде за урин</w:t>
      </w:r>
      <w:r>
        <w:rPr>
          <w:rFonts w:eastAsia="Calibri"/>
          <w:b/>
        </w:rPr>
        <w:t xml:space="preserve"> са поклопцем</w:t>
      </w:r>
    </w:p>
    <w:p w:rsidR="008B40F0" w:rsidRDefault="008B40F0" w:rsidP="008B40F0">
      <w:pPr>
        <w:widowControl w:val="0"/>
        <w:suppressAutoHyphens w:val="0"/>
        <w:spacing w:line="240" w:lineRule="auto"/>
        <w:jc w:val="both"/>
        <w:rPr>
          <w:rFonts w:eastAsia="Calibri"/>
        </w:rPr>
      </w:pPr>
      <w:r w:rsidRPr="006C5415">
        <w:rPr>
          <w:rFonts w:eastAsia="Calibri"/>
        </w:rPr>
        <w:t>Посуда за урин стерилна 75 мл</w:t>
      </w:r>
    </w:p>
    <w:p w:rsidR="008B40F0" w:rsidRDefault="008B40F0" w:rsidP="008B40F0">
      <w:pPr>
        <w:widowControl w:val="0"/>
        <w:suppressAutoHyphens w:val="0"/>
        <w:spacing w:line="240" w:lineRule="auto"/>
        <w:jc w:val="both"/>
        <w:rPr>
          <w:rFonts w:eastAsia="Calibri"/>
          <w:b/>
        </w:rPr>
      </w:pPr>
      <w:r>
        <w:rPr>
          <w:rFonts w:eastAsia="Calibri"/>
          <w:b/>
        </w:rPr>
        <w:t>Партија 19.Кесе за урин беби стерилне</w:t>
      </w:r>
    </w:p>
    <w:p w:rsidR="00C606DC" w:rsidRPr="00AC782A" w:rsidRDefault="008B40F0" w:rsidP="008B40F0">
      <w:pPr>
        <w:widowControl w:val="0"/>
        <w:suppressAutoHyphens w:val="0"/>
        <w:spacing w:line="240" w:lineRule="auto"/>
        <w:jc w:val="both"/>
        <w:rPr>
          <w:rFonts w:eastAsia="Calibri"/>
        </w:rPr>
      </w:pPr>
      <w:r w:rsidRPr="00B176EC">
        <w:rPr>
          <w:rFonts w:eastAsia="Calibri"/>
        </w:rPr>
        <w:t>Урин кеса „Baby“самолепљива,стерилна која потпуно пријања уз кожу и не изазива реакцију „Romad „или одговарајућа</w:t>
      </w:r>
    </w:p>
    <w:p w:rsidR="008B40F0" w:rsidRPr="006C5415" w:rsidRDefault="008B40F0" w:rsidP="008B40F0">
      <w:pPr>
        <w:widowControl w:val="0"/>
        <w:suppressAutoHyphens w:val="0"/>
        <w:spacing w:line="240" w:lineRule="auto"/>
        <w:jc w:val="both"/>
        <w:rPr>
          <w:rFonts w:eastAsia="Calibri"/>
          <w:b/>
        </w:rPr>
      </w:pPr>
      <w:r w:rsidRPr="006C5415">
        <w:rPr>
          <w:rFonts w:eastAsia="Calibri"/>
          <w:b/>
        </w:rPr>
        <w:t xml:space="preserve">Партија </w:t>
      </w:r>
      <w:r>
        <w:rPr>
          <w:rFonts w:eastAsia="Calibri"/>
          <w:b/>
        </w:rPr>
        <w:t>20</w:t>
      </w:r>
      <w:r w:rsidRPr="006C5415">
        <w:rPr>
          <w:rFonts w:eastAsia="Calibri"/>
          <w:b/>
        </w:rPr>
        <w:t>. Траке за урин</w:t>
      </w:r>
    </w:p>
    <w:p w:rsidR="00AC782A" w:rsidRPr="00472D2E" w:rsidRDefault="008B40F0" w:rsidP="008B40F0">
      <w:pPr>
        <w:widowControl w:val="0"/>
        <w:suppressAutoHyphens w:val="0"/>
        <w:spacing w:line="240" w:lineRule="auto"/>
        <w:jc w:val="both"/>
        <w:rPr>
          <w:rFonts w:eastAsia="Calibri"/>
        </w:rPr>
      </w:pPr>
      <w:r w:rsidRPr="006C5415">
        <w:rPr>
          <w:rFonts w:eastAsia="Calibri"/>
        </w:rPr>
        <w:t>Urin strips 11 За NUA 50</w:t>
      </w:r>
      <w:r>
        <w:rPr>
          <w:rFonts w:eastAsia="Calibri"/>
        </w:rPr>
        <w:t xml:space="preserve"> апарат</w:t>
      </w:r>
    </w:p>
    <w:p w:rsidR="008B40F0" w:rsidRPr="006C5415" w:rsidRDefault="008B40F0" w:rsidP="008B40F0">
      <w:pPr>
        <w:widowControl w:val="0"/>
        <w:suppressAutoHyphens w:val="0"/>
        <w:spacing w:line="240" w:lineRule="auto"/>
        <w:jc w:val="both"/>
        <w:rPr>
          <w:rFonts w:eastAsia="Calibri"/>
          <w:b/>
        </w:rPr>
      </w:pPr>
      <w:r w:rsidRPr="006C5415">
        <w:rPr>
          <w:rFonts w:eastAsia="Calibri"/>
          <w:b/>
        </w:rPr>
        <w:t xml:space="preserve">Партија </w:t>
      </w:r>
      <w:r>
        <w:rPr>
          <w:rFonts w:eastAsia="Calibri"/>
          <w:b/>
        </w:rPr>
        <w:t>21</w:t>
      </w:r>
      <w:r w:rsidRPr="006C5415">
        <w:rPr>
          <w:rFonts w:eastAsia="Calibri"/>
          <w:b/>
        </w:rPr>
        <w:t>. Траке за урин</w:t>
      </w:r>
    </w:p>
    <w:p w:rsidR="008B40F0" w:rsidRPr="006C5415" w:rsidRDefault="008B40F0" w:rsidP="008B40F0">
      <w:pPr>
        <w:widowControl w:val="0"/>
        <w:suppressAutoHyphens w:val="0"/>
        <w:spacing w:line="240" w:lineRule="auto"/>
        <w:jc w:val="both"/>
        <w:rPr>
          <w:rFonts w:eastAsia="Calibri"/>
        </w:rPr>
      </w:pPr>
      <w:r w:rsidRPr="006C5415">
        <w:rPr>
          <w:rFonts w:eastAsia="Calibri"/>
        </w:rPr>
        <w:lastRenderedPageBreak/>
        <w:t>Тест траке са  два параметра кетони и глукоза у урину</w:t>
      </w:r>
    </w:p>
    <w:p w:rsidR="008B40F0" w:rsidRPr="006C5415" w:rsidRDefault="008B40F0" w:rsidP="008B40F0">
      <w:pPr>
        <w:widowControl w:val="0"/>
        <w:suppressAutoHyphens w:val="0"/>
        <w:spacing w:line="240" w:lineRule="auto"/>
        <w:jc w:val="both"/>
        <w:rPr>
          <w:rFonts w:eastAsia="Calibri"/>
          <w:b/>
        </w:rPr>
      </w:pPr>
      <w:r w:rsidRPr="006C5415">
        <w:rPr>
          <w:b/>
        </w:rPr>
        <w:t xml:space="preserve">Партија </w:t>
      </w:r>
      <w:r>
        <w:rPr>
          <w:b/>
        </w:rPr>
        <w:t>22</w:t>
      </w:r>
      <w:r w:rsidRPr="006C5415">
        <w:rPr>
          <w:b/>
        </w:rPr>
        <w:t>. Ланцете за ланцетар</w:t>
      </w:r>
    </w:p>
    <w:p w:rsidR="008B40F0" w:rsidRPr="006C5415" w:rsidRDefault="008B40F0" w:rsidP="008B40F0">
      <w:pPr>
        <w:widowControl w:val="0"/>
        <w:suppressAutoHyphens w:val="0"/>
        <w:spacing w:line="240" w:lineRule="auto"/>
        <w:jc w:val="both"/>
        <w:rPr>
          <w:rFonts w:eastAsia="Calibri"/>
        </w:rPr>
      </w:pPr>
      <w:r w:rsidRPr="006C5415">
        <w:t>Ланцете TERUMO за ланцетар TERUMO</w:t>
      </w:r>
    </w:p>
    <w:p w:rsidR="008B40F0" w:rsidRDefault="008B40F0" w:rsidP="008B40F0">
      <w:pPr>
        <w:widowControl w:val="0"/>
        <w:suppressAutoHyphens w:val="0"/>
        <w:spacing w:line="240" w:lineRule="auto"/>
        <w:jc w:val="both"/>
        <w:rPr>
          <w:b/>
        </w:rPr>
      </w:pPr>
      <w:r w:rsidRPr="00BB6DF0">
        <w:rPr>
          <w:b/>
        </w:rPr>
        <w:t>Партија 2</w:t>
      </w:r>
      <w:r w:rsidR="00472D2E">
        <w:rPr>
          <w:b/>
        </w:rPr>
        <w:t>3</w:t>
      </w:r>
      <w:r w:rsidRPr="00BB6DF0">
        <w:rPr>
          <w:b/>
        </w:rPr>
        <w:t>. Траке за хемијску контролу суве стерилизације</w:t>
      </w:r>
    </w:p>
    <w:p w:rsidR="008B40F0" w:rsidRDefault="008B40F0" w:rsidP="008B40F0">
      <w:pPr>
        <w:widowControl w:val="0"/>
        <w:suppressAutoHyphens w:val="0"/>
        <w:spacing w:line="240" w:lineRule="auto"/>
        <w:jc w:val="both"/>
      </w:pPr>
      <w:r w:rsidRPr="00BB6DF0">
        <w:t>Траке за контролу суве стерилизације</w:t>
      </w:r>
    </w:p>
    <w:p w:rsidR="008B40F0" w:rsidRDefault="008B40F0" w:rsidP="008B40F0">
      <w:pPr>
        <w:widowControl w:val="0"/>
        <w:suppressAutoHyphens w:val="0"/>
        <w:spacing w:line="240" w:lineRule="auto"/>
        <w:jc w:val="both"/>
        <w:rPr>
          <w:b/>
        </w:rPr>
      </w:pPr>
      <w:r w:rsidRPr="00BB6DF0">
        <w:rPr>
          <w:b/>
        </w:rPr>
        <w:t>Партија 2</w:t>
      </w:r>
      <w:r w:rsidR="00472D2E">
        <w:rPr>
          <w:b/>
        </w:rPr>
        <w:t>4</w:t>
      </w:r>
      <w:r w:rsidRPr="00BB6DF0">
        <w:rPr>
          <w:b/>
        </w:rPr>
        <w:t>. Претакачи</w:t>
      </w:r>
    </w:p>
    <w:p w:rsidR="008B40F0" w:rsidRDefault="008B40F0" w:rsidP="008B40F0">
      <w:pPr>
        <w:widowControl w:val="0"/>
        <w:suppressAutoHyphens w:val="0"/>
        <w:spacing w:line="240" w:lineRule="auto"/>
        <w:jc w:val="both"/>
      </w:pPr>
      <w:r w:rsidRPr="00BB6DF0">
        <w:t xml:space="preserve">Трансфер сет за стерилне растворе,за претакање, </w:t>
      </w:r>
      <w:r w:rsidR="00553CBC">
        <w:t>„</w:t>
      </w:r>
      <w:r w:rsidRPr="00BB6DF0">
        <w:t>Dahlhausen</w:t>
      </w:r>
      <w:r w:rsidR="00B11FA7">
        <w:t>“</w:t>
      </w:r>
      <w:r w:rsidRPr="00BB6DF0">
        <w:t xml:space="preserve"> ili </w:t>
      </w:r>
      <w:r>
        <w:t>одговарајуће</w:t>
      </w:r>
    </w:p>
    <w:p w:rsidR="008B40F0" w:rsidRDefault="008B40F0" w:rsidP="008B40F0">
      <w:pPr>
        <w:widowControl w:val="0"/>
        <w:suppressAutoHyphens w:val="0"/>
        <w:spacing w:line="240" w:lineRule="auto"/>
        <w:jc w:val="both"/>
        <w:rPr>
          <w:b/>
        </w:rPr>
      </w:pPr>
      <w:r w:rsidRPr="00BB6DF0">
        <w:rPr>
          <w:b/>
        </w:rPr>
        <w:t>Партија 2</w:t>
      </w:r>
      <w:r w:rsidR="00472D2E">
        <w:rPr>
          <w:b/>
        </w:rPr>
        <w:t>5</w:t>
      </w:r>
      <w:r w:rsidRPr="00BB6DF0">
        <w:rPr>
          <w:b/>
        </w:rPr>
        <w:t xml:space="preserve">. </w:t>
      </w:r>
      <w:r w:rsidR="00472D2E">
        <w:rPr>
          <w:lang w:val="sr-Cyrl-RS"/>
        </w:rPr>
        <w:t>Контејнери и кесе за инфективни отпад</w:t>
      </w:r>
    </w:p>
    <w:p w:rsidR="008B40F0" w:rsidRDefault="00472D2E" w:rsidP="008B40F0">
      <w:pPr>
        <w:widowControl w:val="0"/>
        <w:suppressAutoHyphens w:val="0"/>
        <w:spacing w:line="240" w:lineRule="auto"/>
        <w:jc w:val="both"/>
        <w:rPr>
          <w:lang w:val="sr-Latn-RS"/>
        </w:rPr>
      </w:pPr>
      <w:r>
        <w:rPr>
          <w:lang w:val="sr-Cyrl-RS"/>
        </w:rPr>
        <w:t>Контејнер (кутија) за оштре предмете 2</w:t>
      </w:r>
      <w:r>
        <w:rPr>
          <w:lang w:val="sr-Latn-RS"/>
        </w:rPr>
        <w:t>L</w:t>
      </w:r>
    </w:p>
    <w:p w:rsidR="00472D2E" w:rsidRPr="00472D2E" w:rsidRDefault="00472D2E" w:rsidP="008B40F0">
      <w:pPr>
        <w:widowControl w:val="0"/>
        <w:suppressAutoHyphens w:val="0"/>
        <w:spacing w:line="240" w:lineRule="auto"/>
        <w:jc w:val="both"/>
        <w:rPr>
          <w:lang w:val="sr-Latn-RS"/>
        </w:rPr>
      </w:pPr>
      <w:r>
        <w:rPr>
          <w:lang w:val="sr-Cyrl-RS"/>
        </w:rPr>
        <w:t>Кесе за инфективни отпад 550</w:t>
      </w:r>
      <w:r>
        <w:rPr>
          <w:lang w:val="sr-Latn-RS"/>
        </w:rPr>
        <w:t>x62x0,04</w:t>
      </w:r>
    </w:p>
    <w:p w:rsidR="008B40F0" w:rsidRPr="00472D2E" w:rsidRDefault="008B40F0" w:rsidP="008B40F0">
      <w:pPr>
        <w:widowControl w:val="0"/>
        <w:suppressAutoHyphens w:val="0"/>
        <w:spacing w:line="240" w:lineRule="auto"/>
        <w:jc w:val="both"/>
        <w:rPr>
          <w:b/>
          <w:lang w:val="sr-Cyrl-RS"/>
        </w:rPr>
      </w:pPr>
      <w:r w:rsidRPr="00BB6DF0">
        <w:rPr>
          <w:b/>
        </w:rPr>
        <w:t xml:space="preserve">Партија </w:t>
      </w:r>
      <w:r w:rsidR="00EB17CC">
        <w:rPr>
          <w:b/>
        </w:rPr>
        <w:t>2</w:t>
      </w:r>
      <w:r w:rsidR="00472D2E">
        <w:rPr>
          <w:b/>
        </w:rPr>
        <w:t>6</w:t>
      </w:r>
      <w:r w:rsidRPr="00BB6DF0">
        <w:rPr>
          <w:b/>
        </w:rPr>
        <w:t xml:space="preserve">. </w:t>
      </w:r>
      <w:r w:rsidR="00472D2E">
        <w:rPr>
          <w:b/>
          <w:lang w:val="sr-Cyrl-RS"/>
        </w:rPr>
        <w:t>Гел</w:t>
      </w:r>
    </w:p>
    <w:p w:rsidR="008B40F0" w:rsidRDefault="00472D2E" w:rsidP="008B40F0">
      <w:pPr>
        <w:widowControl w:val="0"/>
        <w:suppressAutoHyphens w:val="0"/>
        <w:spacing w:line="240" w:lineRule="auto"/>
        <w:jc w:val="both"/>
        <w:rPr>
          <w:lang w:val="sr-Latn-RS"/>
        </w:rPr>
      </w:pPr>
      <w:r>
        <w:rPr>
          <w:lang w:val="sr-Cyrl-RS"/>
        </w:rPr>
        <w:t>Гел за ЕКГ 260</w:t>
      </w:r>
      <w:r>
        <w:rPr>
          <w:lang w:val="sr-Latn-RS"/>
        </w:rPr>
        <w:t>g</w:t>
      </w:r>
    </w:p>
    <w:p w:rsidR="00472D2E" w:rsidRPr="00472D2E" w:rsidRDefault="00472D2E" w:rsidP="008B40F0">
      <w:pPr>
        <w:widowControl w:val="0"/>
        <w:suppressAutoHyphens w:val="0"/>
        <w:spacing w:line="240" w:lineRule="auto"/>
        <w:jc w:val="both"/>
        <w:rPr>
          <w:lang w:val="sr-Latn-RS"/>
        </w:rPr>
      </w:pPr>
      <w:r>
        <w:rPr>
          <w:lang w:val="sr-Cyrl-RS"/>
        </w:rPr>
        <w:t>Гел за ултразвук 1</w:t>
      </w:r>
      <w:r>
        <w:rPr>
          <w:lang w:val="sr-Latn-RS"/>
        </w:rPr>
        <w:t>kg</w:t>
      </w:r>
    </w:p>
    <w:p w:rsidR="008B40F0" w:rsidRPr="006C5415" w:rsidRDefault="008B40F0" w:rsidP="008B40F0">
      <w:pPr>
        <w:widowControl w:val="0"/>
        <w:suppressAutoHyphens w:val="0"/>
        <w:spacing w:line="240" w:lineRule="auto"/>
        <w:jc w:val="both"/>
        <w:rPr>
          <w:b/>
        </w:rPr>
      </w:pPr>
      <w:r w:rsidRPr="006C5415">
        <w:rPr>
          <w:b/>
        </w:rPr>
        <w:t xml:space="preserve">Партија </w:t>
      </w:r>
      <w:r w:rsidR="00EB17CC">
        <w:rPr>
          <w:b/>
        </w:rPr>
        <w:t>2</w:t>
      </w:r>
      <w:r w:rsidR="00472D2E">
        <w:rPr>
          <w:b/>
        </w:rPr>
        <w:t>7</w:t>
      </w:r>
      <w:r w:rsidRPr="006C5415">
        <w:rPr>
          <w:b/>
        </w:rPr>
        <w:t>. Рукавице</w:t>
      </w:r>
    </w:p>
    <w:p w:rsidR="008B40F0" w:rsidRPr="00472D2E" w:rsidRDefault="008B40F0" w:rsidP="008B40F0">
      <w:pPr>
        <w:widowControl w:val="0"/>
        <w:tabs>
          <w:tab w:val="left" w:pos="6105"/>
        </w:tabs>
        <w:suppressAutoHyphens w:val="0"/>
        <w:spacing w:line="240" w:lineRule="auto"/>
        <w:jc w:val="both"/>
        <w:rPr>
          <w:lang w:val="sr-Latn-RS"/>
        </w:rPr>
      </w:pPr>
      <w:r w:rsidRPr="006C5415">
        <w:t xml:space="preserve">Рукавице од латекса за </w:t>
      </w:r>
      <w:r w:rsidR="00472D2E">
        <w:t>једнократну употербу величина S,</w:t>
      </w:r>
      <w:r w:rsidRPr="006C5415">
        <w:t>M</w:t>
      </w:r>
      <w:r w:rsidRPr="006C5415">
        <w:tab/>
      </w:r>
      <w:r w:rsidR="00472D2E">
        <w:t xml:space="preserve"> </w:t>
      </w:r>
      <w:r w:rsidR="00472D2E">
        <w:rPr>
          <w:lang w:val="sr-Cyrl-RS"/>
        </w:rPr>
        <w:t>и</w:t>
      </w:r>
      <w:r w:rsidR="00472D2E">
        <w:rPr>
          <w:lang w:val="sr-Latn-RS"/>
        </w:rPr>
        <w:t xml:space="preserve"> L</w:t>
      </w:r>
    </w:p>
    <w:p w:rsidR="00225D2B" w:rsidRPr="006C5415" w:rsidRDefault="00225D2B" w:rsidP="00225D2B">
      <w:pPr>
        <w:widowControl w:val="0"/>
        <w:tabs>
          <w:tab w:val="left" w:pos="6105"/>
        </w:tabs>
        <w:suppressAutoHyphens w:val="0"/>
        <w:spacing w:line="240" w:lineRule="auto"/>
        <w:jc w:val="both"/>
        <w:rPr>
          <w:rFonts w:eastAsia="Calibri"/>
        </w:rPr>
      </w:pPr>
    </w:p>
    <w:p w:rsidR="00472D2E" w:rsidRPr="00472D2E" w:rsidRDefault="0033074D" w:rsidP="00472D2E">
      <w:pPr>
        <w:widowControl w:val="0"/>
        <w:suppressAutoHyphens w:val="0"/>
        <w:spacing w:line="240" w:lineRule="auto"/>
        <w:jc w:val="both"/>
        <w:rPr>
          <w:color w:val="auto"/>
        </w:rPr>
      </w:pPr>
      <w:r w:rsidRPr="006C5415">
        <w:rPr>
          <w:color w:val="auto"/>
        </w:rPr>
        <w:t>-</w:t>
      </w:r>
      <w:bookmarkEnd w:id="5"/>
      <w:r w:rsidR="00472D2E" w:rsidRPr="00472D2E">
        <w:rPr>
          <w:color w:val="auto"/>
        </w:rPr>
        <w:t>За понуђаче који нуде одговарајућа добра у односу на она утврђена теxничким карактеристикама у Техничкој спецификацији потребно је да доставе Техничке карактеристике произвођача, у оригиналу, а уколико су техничке карактеристике на страном језику, треба да буду преведене на српски језик оверене од стране судског тумача</w:t>
      </w:r>
    </w:p>
    <w:p w:rsidR="00CC1FD0" w:rsidRPr="00872E12" w:rsidRDefault="0033074D" w:rsidP="00472D2E">
      <w:pPr>
        <w:widowControl w:val="0"/>
        <w:suppressAutoHyphens w:val="0"/>
        <w:spacing w:line="240" w:lineRule="auto"/>
        <w:jc w:val="both"/>
        <w:rPr>
          <w:rFonts w:eastAsia="Times New Roman"/>
          <w:color w:val="auto"/>
          <w:kern w:val="0"/>
          <w:lang w:eastAsia="sr-Latn-CS"/>
        </w:rPr>
      </w:pPr>
      <w:r w:rsidRPr="006C5415">
        <w:rPr>
          <w:rFonts w:eastAsia="Times New Roman"/>
          <w:color w:val="auto"/>
          <w:kern w:val="0"/>
          <w:lang w:eastAsia="sr-Latn-CS"/>
        </w:rPr>
        <w:t>-</w:t>
      </w:r>
      <w:r w:rsidR="0087433C" w:rsidRPr="006C5415">
        <w:rPr>
          <w:rFonts w:eastAsia="Times New Roman"/>
          <w:color w:val="auto"/>
          <w:kern w:val="0"/>
          <w:lang w:eastAsia="sr-Latn-CS"/>
        </w:rPr>
        <w:t>Зa мaтeриjaлe кojи сe испoручуjу стeрилни, рок стерилности у моменту испоруке мора да буде минимум годину дан</w:t>
      </w:r>
      <w:r w:rsidR="00872E12">
        <w:rPr>
          <w:rFonts w:eastAsia="Times New Roman"/>
          <w:color w:val="auto"/>
          <w:kern w:val="0"/>
          <w:lang w:eastAsia="sr-Latn-CS"/>
        </w:rPr>
        <w:t>а</w:t>
      </w:r>
    </w:p>
    <w:p w:rsidR="00CC1FD0" w:rsidRDefault="00CC1FD0"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18125E" w:rsidRDefault="0018125E" w:rsidP="00F14400">
      <w:pPr>
        <w:suppressAutoHyphens w:val="0"/>
        <w:autoSpaceDE w:val="0"/>
        <w:autoSpaceDN w:val="0"/>
        <w:adjustRightInd w:val="0"/>
        <w:spacing w:after="120" w:line="240" w:lineRule="auto"/>
        <w:jc w:val="both"/>
        <w:rPr>
          <w:rFonts w:eastAsia="Times New Roman"/>
          <w:color w:val="auto"/>
          <w:kern w:val="0"/>
          <w:lang w:eastAsia="sr-Latn-CS"/>
        </w:rPr>
      </w:pPr>
    </w:p>
    <w:p w:rsidR="0018125E" w:rsidRDefault="0018125E" w:rsidP="00F14400">
      <w:pPr>
        <w:suppressAutoHyphens w:val="0"/>
        <w:autoSpaceDE w:val="0"/>
        <w:autoSpaceDN w:val="0"/>
        <w:adjustRightInd w:val="0"/>
        <w:spacing w:after="120" w:line="240" w:lineRule="auto"/>
        <w:jc w:val="both"/>
        <w:rPr>
          <w:rFonts w:eastAsia="Times New Roman"/>
          <w:color w:val="auto"/>
          <w:kern w:val="0"/>
          <w:lang w:eastAsia="sr-Latn-CS"/>
        </w:rPr>
      </w:pPr>
    </w:p>
    <w:p w:rsidR="0018125E" w:rsidRDefault="0018125E"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472D2E" w:rsidRDefault="00472D2E" w:rsidP="00F14400">
      <w:pPr>
        <w:suppressAutoHyphens w:val="0"/>
        <w:autoSpaceDE w:val="0"/>
        <w:autoSpaceDN w:val="0"/>
        <w:adjustRightInd w:val="0"/>
        <w:spacing w:after="120" w:line="240" w:lineRule="auto"/>
        <w:jc w:val="both"/>
        <w:rPr>
          <w:rFonts w:eastAsia="Times New Roman"/>
          <w:color w:val="auto"/>
          <w:kern w:val="0"/>
          <w:lang w:eastAsia="sr-Latn-CS"/>
        </w:rPr>
      </w:pPr>
    </w:p>
    <w:p w:rsidR="00472D2E" w:rsidRDefault="00472D2E" w:rsidP="00F14400">
      <w:pPr>
        <w:suppressAutoHyphens w:val="0"/>
        <w:autoSpaceDE w:val="0"/>
        <w:autoSpaceDN w:val="0"/>
        <w:adjustRightInd w:val="0"/>
        <w:spacing w:after="120" w:line="240" w:lineRule="auto"/>
        <w:jc w:val="both"/>
        <w:rPr>
          <w:rFonts w:eastAsia="Times New Roman"/>
          <w:color w:val="auto"/>
          <w:kern w:val="0"/>
          <w:lang w:eastAsia="sr-Latn-CS"/>
        </w:rPr>
      </w:pPr>
    </w:p>
    <w:p w:rsidR="00472D2E" w:rsidRDefault="00472D2E" w:rsidP="00F14400">
      <w:pPr>
        <w:suppressAutoHyphens w:val="0"/>
        <w:autoSpaceDE w:val="0"/>
        <w:autoSpaceDN w:val="0"/>
        <w:adjustRightInd w:val="0"/>
        <w:spacing w:after="120" w:line="240" w:lineRule="auto"/>
        <w:jc w:val="both"/>
        <w:rPr>
          <w:rFonts w:eastAsia="Times New Roman"/>
          <w:color w:val="auto"/>
          <w:kern w:val="0"/>
          <w:lang w:eastAsia="sr-Latn-CS"/>
        </w:rPr>
      </w:pPr>
    </w:p>
    <w:p w:rsidR="00472D2E" w:rsidRDefault="00472D2E" w:rsidP="00F14400">
      <w:pPr>
        <w:suppressAutoHyphens w:val="0"/>
        <w:autoSpaceDE w:val="0"/>
        <w:autoSpaceDN w:val="0"/>
        <w:adjustRightInd w:val="0"/>
        <w:spacing w:after="120" w:line="240" w:lineRule="auto"/>
        <w:jc w:val="both"/>
        <w:rPr>
          <w:rFonts w:eastAsia="Times New Roman"/>
          <w:color w:val="auto"/>
          <w:kern w:val="0"/>
          <w:lang w:eastAsia="sr-Latn-CS"/>
        </w:rPr>
      </w:pPr>
    </w:p>
    <w:p w:rsidR="00472D2E" w:rsidRDefault="00472D2E" w:rsidP="00F14400">
      <w:pPr>
        <w:suppressAutoHyphens w:val="0"/>
        <w:autoSpaceDE w:val="0"/>
        <w:autoSpaceDN w:val="0"/>
        <w:adjustRightInd w:val="0"/>
        <w:spacing w:after="120" w:line="240" w:lineRule="auto"/>
        <w:jc w:val="both"/>
        <w:rPr>
          <w:rFonts w:eastAsia="Times New Roman"/>
          <w:color w:val="auto"/>
          <w:kern w:val="0"/>
          <w:lang w:eastAsia="sr-Latn-CS"/>
        </w:rPr>
      </w:pPr>
    </w:p>
    <w:p w:rsidR="00472D2E" w:rsidRPr="006C5415" w:rsidRDefault="00472D2E" w:rsidP="00F14400">
      <w:pPr>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7" w:name="_Toc407783050"/>
      <w:bookmarkEnd w:id="6"/>
      <w:r w:rsidRPr="006C5415">
        <w:rPr>
          <w:rFonts w:eastAsia="Times New Roman"/>
          <w:b/>
          <w:bCs/>
          <w:kern w:val="32"/>
        </w:rPr>
        <w:lastRenderedPageBreak/>
        <w:t>IV УСЛОВИ ЗА УЧЕШЋЕ У ПОСТУПКУ ЈАВНЕ НАБАВКЕ ИЗ ЧЛАНА 75. И 76. ЗАКОНА О ЈАВНИМ НАБАВКАМА И УПУСТВО КАКО СЕ ДОКАЗУЈЕ ИСПУЊЕНОСТ ТИХ УСЛОВА</w:t>
      </w:r>
      <w:bookmarkEnd w:id="7"/>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w:t>
      </w:r>
      <w:r w:rsidR="00E075D0">
        <w:rPr>
          <w:rFonts w:eastAsia="Times New Roman"/>
        </w:rPr>
        <w:t>и</w:t>
      </w:r>
      <w:r w:rsidRPr="006C5415">
        <w:rPr>
          <w:rFonts w:eastAsia="Times New Roman"/>
        </w:rPr>
        <w:t xml:space="preserve">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Pr="006C5415">
        <w:rPr>
          <w:rFonts w:eastAsia="Times New Roman"/>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Pr="006C5415">
        <w:rPr>
          <w:rFonts w:eastAsia="Times New Roman"/>
        </w:rPr>
        <w:t xml:space="preserve"> </w:t>
      </w:r>
      <w:r w:rsidRPr="006C5415">
        <w:rPr>
          <w:rFonts w:eastAsia="Times New Roman"/>
          <w:lang w:val="ru-RU"/>
        </w:rPr>
        <w:t>следећих доказа</w:t>
      </w:r>
      <w:r w:rsidRPr="006C5415">
        <w:rPr>
          <w:rFonts w:eastAsia="Times New Roman"/>
        </w:rPr>
        <w:t xml:space="preserve"> </w:t>
      </w:r>
      <w:r w:rsidRPr="006C5415">
        <w:rPr>
          <w:rFonts w:eastAsia="Times New Roman"/>
          <w:lang w:val="ru-RU"/>
        </w:rPr>
        <w:t>(прилози)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w:t>
      </w:r>
      <w:r w:rsidR="003D1DE6" w:rsidRPr="006C5415">
        <w:rPr>
          <w:rFonts w:eastAsia="Times New Roman"/>
          <w:b/>
          <w:color w:val="auto"/>
          <w:kern w:val="0"/>
          <w:lang w:eastAsia="sr-Latn-CS"/>
        </w:rPr>
        <w:t xml:space="preserve"> </w:t>
      </w:r>
      <w:r w:rsidR="003D1DE6" w:rsidRPr="006C5415">
        <w:rPr>
          <w:rFonts w:eastAsia="Times New Roman"/>
          <w:color w:val="auto"/>
          <w:kern w:val="0"/>
          <w:lang w:eastAsia="sr-Latn-CS"/>
        </w:rPr>
        <w:t>Закона</w:t>
      </w:r>
      <w:r w:rsidR="003D1DE6" w:rsidRPr="006C5415">
        <w:rPr>
          <w:rFonts w:eastAsia="Times New Roman"/>
          <w:b/>
          <w:color w:val="auto"/>
          <w:kern w:val="0"/>
          <w:lang w:eastAsia="sr-Latn-CS"/>
        </w:rPr>
        <w:t xml:space="preserve"> </w:t>
      </w:r>
      <w:r w:rsidR="00553CBC">
        <w:rPr>
          <w:rFonts w:eastAsia="Times New Roman"/>
          <w:b/>
          <w:color w:val="auto"/>
          <w:kern w:val="0"/>
          <w:lang w:eastAsia="sr-Latn-CS"/>
        </w:rPr>
        <w:t>–</w:t>
      </w:r>
      <w:r w:rsidR="003D1DE6" w:rsidRPr="006C5415">
        <w:rPr>
          <w:rFonts w:eastAsia="Times New Roman"/>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w:t>
      </w:r>
      <w:r w:rsidR="00553CBC">
        <w:rPr>
          <w:rFonts w:eastAsia="Times New Roman"/>
          <w:color w:val="auto"/>
          <w:kern w:val="0"/>
          <w:lang w:eastAsia="sr-Latn-CS"/>
        </w:rPr>
        <w:t>–</w:t>
      </w:r>
      <w:r w:rsidR="003D1DE6" w:rsidRPr="006C5415">
        <w:rPr>
          <w:rFonts w:eastAsia="Times New Roman"/>
          <w:color w:val="auto"/>
          <w:kern w:val="0"/>
          <w:lang w:eastAsia="sr-Latn-CS"/>
        </w:rPr>
        <w:t xml:space="preserve">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8A3952" w:rsidRPr="006C5415">
        <w:rPr>
          <w:rFonts w:eastAsia="Times New Roman"/>
          <w:color w:val="auto"/>
          <w:kern w:val="0"/>
          <w:lang w:eastAsia="sr-Latn-CS"/>
        </w:rPr>
        <w:t xml:space="preserve"> </w:t>
      </w:r>
      <w:r w:rsidR="003D1DE6" w:rsidRPr="006C5415">
        <w:rPr>
          <w:rFonts w:eastAsia="Times New Roman"/>
          <w:color w:val="auto"/>
          <w:kern w:val="0"/>
          <w:lang w:eastAsia="sr-Latn-CS"/>
        </w:rPr>
        <w:t xml:space="preserve">Услов из чл. 75. ст. 1. тач. 4) Закона </w:t>
      </w:r>
      <w:r w:rsidR="00553CBC">
        <w:rPr>
          <w:rFonts w:eastAsia="Times New Roman"/>
          <w:color w:val="auto"/>
          <w:kern w:val="0"/>
          <w:lang w:eastAsia="sr-Latn-CS"/>
        </w:rPr>
        <w:t>–</w:t>
      </w:r>
      <w:r w:rsidR="003D1DE6" w:rsidRPr="006C5415">
        <w:rPr>
          <w:rFonts w:eastAsia="Times New Roman"/>
          <w:color w:val="auto"/>
          <w:kern w:val="0"/>
          <w:lang w:eastAsia="sr-Latn-CS"/>
        </w:rPr>
        <w:t xml:space="preserve"> </w:t>
      </w:r>
      <w:r w:rsidRPr="006C5415">
        <w:rPr>
          <w:rFonts w:eastAsia="Times New Roman"/>
          <w:color w:val="auto"/>
          <w:kern w:val="0"/>
          <w:lang w:eastAsia="sr-Latn-CS"/>
        </w:rPr>
        <w:t>Да је измирио доспеле порезе, доприносе и друге јавне дажбине у складу са прописима</w:t>
      </w:r>
      <w:r w:rsidR="009C3212" w:rsidRPr="006C5415">
        <w:rPr>
          <w:rFonts w:eastAsia="Times New Roman"/>
          <w:color w:val="auto"/>
          <w:kern w:val="0"/>
          <w:lang w:eastAsia="sr-Latn-CS"/>
        </w:rPr>
        <w:t xml:space="preserve"> </w:t>
      </w:r>
      <w:r w:rsidRPr="006C5415">
        <w:rPr>
          <w:rFonts w:eastAsia="Times New Roman"/>
          <w:color w:val="auto"/>
          <w:kern w:val="0"/>
          <w:lang w:eastAsia="sr-Latn-CS"/>
        </w:rPr>
        <w:t>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Pr="006C5415">
        <w:rPr>
          <w:u w:val="single"/>
        </w:rPr>
        <w:t xml:space="preserve"> </w:t>
      </w:r>
      <w:r w:rsidRPr="006C5415">
        <w:rPr>
          <w:b/>
          <w:u w:val="single"/>
          <w:lang w:val="sr-Cyrl-CS"/>
        </w:rPr>
        <w:t>под бројем 1</w:t>
      </w:r>
      <w:r w:rsidRPr="006C5415">
        <w:rPr>
          <w:u w:val="single"/>
          <w:lang w:val="sr-Cyrl-CS"/>
        </w:rPr>
        <w:t>.</w:t>
      </w:r>
      <w:r w:rsidRPr="006C5415">
        <w:rPr>
          <w:b/>
          <w:u w:val="single"/>
          <w:lang w:val="sr-Cyrl-CS"/>
        </w:rPr>
        <w:t xml:space="preserve"> </w:t>
      </w:r>
      <w:r w:rsidR="00553CBC">
        <w:rPr>
          <w:b/>
          <w:u w:val="single"/>
          <w:lang w:val="sr-Cyrl-CS"/>
        </w:rPr>
        <w:t>–</w:t>
      </w:r>
      <w:r w:rsidRPr="006C5415">
        <w:rPr>
          <w:b/>
          <w:u w:val="single"/>
          <w:lang w:val="sr-Cyrl-CS"/>
        </w:rPr>
        <w:t xml:space="preserve">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Pr="006C5415">
        <w:rPr>
          <w:u w:val="single"/>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Pr="006C5415">
        <w:rPr>
          <w:color w:val="FF0000"/>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8" w:name="OLE_LINK7"/>
      <w:bookmarkStart w:id="9" w:name="OLE_LINK8"/>
      <w:bookmarkStart w:id="10" w:name="OLE_LINK9"/>
      <w:r w:rsidRPr="006C5415">
        <w:t>1. тачка 1. до 4. Закона</w:t>
      </w:r>
      <w:bookmarkEnd w:id="8"/>
      <w:bookmarkEnd w:id="9"/>
      <w:bookmarkEnd w:id="10"/>
      <w:r w:rsidRPr="006C5415">
        <w:t xml:space="preserve"> </w:t>
      </w:r>
      <w:r w:rsidRPr="006C5415">
        <w:rPr>
          <w:color w:val="000000" w:themeColor="text1"/>
        </w:rPr>
        <w:t>(без тачке 3.)</w:t>
      </w:r>
      <w:r w:rsidRPr="006C5415">
        <w:t xml:space="preserve">. </w:t>
      </w:r>
    </w:p>
    <w:p w:rsidR="00122440"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0603BC" w:rsidRPr="006C5415">
        <w:t xml:space="preserve"> </w:t>
      </w:r>
      <w:r w:rsidR="00122440" w:rsidRPr="006C5415">
        <w:rPr>
          <w:rFonts w:eastAsia="Times New Roman"/>
          <w:b/>
          <w:color w:val="auto"/>
          <w:kern w:val="0"/>
          <w:lang w:eastAsia="sr-Latn-CS"/>
        </w:rPr>
        <w:t>ОБРАЗАЦ бр.1.</w:t>
      </w:r>
    </w:p>
    <w:p w:rsidR="00355106" w:rsidRPr="006C5415"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w:t>
      </w:r>
      <w:r w:rsidR="00553CBC">
        <w:rPr>
          <w:color w:val="auto"/>
        </w:rPr>
        <w:t>–</w:t>
      </w:r>
      <w:r w:rsidRPr="006C5415">
        <w:rPr>
          <w:color w:val="auto"/>
        </w:rPr>
        <w:t xml:space="preserve"> Да има важећу дозволу надлежног органа за обављање делатност</w:t>
      </w:r>
      <w:bookmarkStart w:id="11" w:name="OLE_LINK40"/>
      <w:bookmarkStart w:id="12" w:name="OLE_LINK41"/>
      <w:bookmarkStart w:id="13" w:name="OLE_LINK42"/>
      <w:r w:rsidRPr="006C5415">
        <w:rPr>
          <w:color w:val="auto"/>
        </w:rPr>
        <w:t>и која је предмет јавне набавке</w:t>
      </w:r>
      <w:bookmarkEnd w:id="11"/>
      <w:bookmarkEnd w:id="12"/>
      <w:bookmarkEnd w:id="13"/>
      <w:r w:rsidR="001C05F2" w:rsidRPr="006C5415">
        <w:rPr>
          <w:color w:val="auto"/>
        </w:rPr>
        <w:t xml:space="preserve"> понуђач доказује достављањем</w:t>
      </w:r>
      <w:r w:rsidRPr="006C5415">
        <w:rPr>
          <w:lang w:val="sr-Cyrl-CS"/>
        </w:rPr>
        <w:t>:</w:t>
      </w:r>
    </w:p>
    <w:p w:rsidR="00355106" w:rsidRPr="006C5415" w:rsidRDefault="008F4FF0" w:rsidP="0015691D">
      <w:pPr>
        <w:widowControl w:val="0"/>
        <w:suppressAutoHyphens w:val="0"/>
        <w:autoSpaceDE w:val="0"/>
        <w:autoSpaceDN w:val="0"/>
        <w:adjustRightInd w:val="0"/>
        <w:spacing w:line="240" w:lineRule="auto"/>
        <w:jc w:val="both"/>
        <w:rPr>
          <w:b/>
          <w:color w:val="auto"/>
        </w:rPr>
      </w:pPr>
      <w:bookmarkStart w:id="14" w:name="OLE_LINK71"/>
      <w:r w:rsidRPr="006C5415">
        <w:rPr>
          <w:color w:val="auto"/>
        </w:rPr>
        <w:t>1</w:t>
      </w:r>
      <w:r w:rsidRPr="006C5415">
        <w:rPr>
          <w:b/>
          <w:color w:val="auto"/>
        </w:rPr>
        <w:t xml:space="preserve">. </w:t>
      </w:r>
      <w:r w:rsidR="001C05F2" w:rsidRPr="006C5415">
        <w:rPr>
          <w:b/>
          <w:color w:val="auto"/>
        </w:rPr>
        <w:t>Решења</w:t>
      </w:r>
      <w:r w:rsidR="00355106" w:rsidRPr="006C5415">
        <w:rPr>
          <w:b/>
          <w:color w:val="auto"/>
        </w:rPr>
        <w:t xml:space="preserve"> Министарства здравља о испуњености услова за обављање промета на велико лековима, односно медицинским средствима</w:t>
      </w:r>
      <w:r w:rsidRPr="006C5415">
        <w:rPr>
          <w:b/>
          <w:color w:val="auto"/>
        </w:rPr>
        <w:t>.</w:t>
      </w:r>
      <w:r w:rsidR="00355106" w:rsidRPr="006C5415">
        <w:rPr>
          <w:b/>
          <w:color w:val="auto"/>
        </w:rPr>
        <w:t xml:space="preserve">  ПРИЛОГ 1.</w:t>
      </w:r>
      <w:r w:rsidR="001C05F2" w:rsidRPr="006C5415">
        <w:rPr>
          <w:b/>
          <w:color w:val="auto"/>
        </w:rPr>
        <w:t xml:space="preserve"> </w:t>
      </w:r>
    </w:p>
    <w:bookmarkEnd w:id="14"/>
    <w:p w:rsidR="00355106" w:rsidRPr="006C5415" w:rsidRDefault="0087433C" w:rsidP="0015691D">
      <w:pPr>
        <w:widowControl w:val="0"/>
        <w:suppressAutoHyphens w:val="0"/>
        <w:autoSpaceDE w:val="0"/>
        <w:autoSpaceDN w:val="0"/>
        <w:adjustRightInd w:val="0"/>
        <w:spacing w:line="240" w:lineRule="auto"/>
        <w:jc w:val="both"/>
        <w:rPr>
          <w:i/>
        </w:rPr>
      </w:pPr>
      <w:r w:rsidRPr="006C5415">
        <w:rPr>
          <w:b/>
          <w:bCs/>
          <w:color w:val="auto"/>
        </w:rPr>
        <w:t>Дозвола мора бити важећа</w:t>
      </w:r>
      <w:r w:rsidR="00355106" w:rsidRPr="006C5415">
        <w:rPr>
          <w:b/>
          <w:bCs/>
          <w:color w:val="auto"/>
          <w:lang w:val="sr-Cyrl-CS"/>
        </w:rPr>
        <w:t xml:space="preserve"> и </w:t>
      </w:r>
      <w:r w:rsidRPr="006C5415">
        <w:rPr>
          <w:b/>
        </w:rPr>
        <w:t>може се доставити у виду неоверене</w:t>
      </w:r>
      <w:r w:rsidR="00355106" w:rsidRPr="006C5415">
        <w:t xml:space="preserve"> копиј</w:t>
      </w:r>
      <w:r w:rsidRPr="006C5415">
        <w:t>е</w:t>
      </w:r>
      <w:r w:rsidR="00355106" w:rsidRPr="006C5415">
        <w:rPr>
          <w:i/>
        </w:rPr>
        <w:t xml:space="preserve">. </w:t>
      </w:r>
    </w:p>
    <w:p w:rsidR="005C4DB2" w:rsidRPr="006C5415" w:rsidRDefault="006742D7" w:rsidP="0015691D">
      <w:pPr>
        <w:widowControl w:val="0"/>
        <w:suppressAutoHyphens w:val="0"/>
        <w:spacing w:line="240" w:lineRule="auto"/>
        <w:jc w:val="both"/>
        <w:rPr>
          <w:color w:val="auto"/>
        </w:rPr>
      </w:pPr>
      <w:r w:rsidRPr="006C5415">
        <w:rPr>
          <w:color w:val="auto"/>
        </w:rPr>
        <w:t>5</w:t>
      </w:r>
      <w:r w:rsidR="008C3DFB" w:rsidRPr="006C5415">
        <w:rPr>
          <w:color w:val="auto"/>
        </w:rPr>
        <w:t xml:space="preserve">. </w:t>
      </w:r>
      <w:r w:rsidR="003D1DE6" w:rsidRPr="006C5415">
        <w:rPr>
          <w:b/>
          <w:color w:val="auto"/>
        </w:rPr>
        <w:t>Услов из чл. 75. ст. 2. Закона</w:t>
      </w:r>
      <w:r w:rsidR="003D1DE6" w:rsidRPr="006C5415">
        <w:rPr>
          <w:color w:val="auto"/>
        </w:rPr>
        <w:t xml:space="preserve"> </w:t>
      </w:r>
      <w:r w:rsidR="00553CBC">
        <w:rPr>
          <w:color w:val="auto"/>
        </w:rPr>
        <w:t>–</w:t>
      </w:r>
      <w:r w:rsidR="003D1DE6" w:rsidRPr="006C5415">
        <w:rPr>
          <w:color w:val="auto"/>
        </w:rPr>
        <w:t xml:space="preserve"> </w:t>
      </w:r>
      <w:r w:rsidR="008A3952" w:rsidRPr="006C5415">
        <w:rPr>
          <w:color w:val="auto"/>
        </w:rPr>
        <w:t>Понуђач је дужан да при састављању понуде изричито наведе да је поштовао обавезе које произлазе из важећих прописа о заштити на раду, запошљавању и</w:t>
      </w:r>
      <w:r w:rsidR="008A3952" w:rsidRPr="006C5415">
        <w:rPr>
          <w:color w:val="548DD4"/>
        </w:rPr>
        <w:t xml:space="preserve"> </w:t>
      </w:r>
      <w:r w:rsidR="008A3952" w:rsidRPr="006C5415">
        <w:rPr>
          <w:color w:val="auto"/>
        </w:rPr>
        <w:t xml:space="preserve">условима рада, заштити животне средине, као и да </w:t>
      </w:r>
      <w:r w:rsidR="00172ADB" w:rsidRPr="006C5415">
        <w:rPr>
          <w:color w:val="auto"/>
        </w:rPr>
        <w:t>нема забрану обављања делатности која је</w:t>
      </w:r>
      <w:r w:rsidR="00576066" w:rsidRPr="006C5415">
        <w:rPr>
          <w:color w:val="auto"/>
        </w:rPr>
        <w:t xml:space="preserve"> на снази у време подношења понуде.</w:t>
      </w:r>
    </w:p>
    <w:p w:rsidR="00D141EC" w:rsidRPr="006C5415" w:rsidRDefault="00D141EC" w:rsidP="0015691D">
      <w:pPr>
        <w:widowControl w:val="0"/>
        <w:suppressAutoHyphens w:val="0"/>
        <w:spacing w:line="240" w:lineRule="auto"/>
        <w:jc w:val="both"/>
      </w:pPr>
      <w:r w:rsidRPr="006C5415">
        <w:rPr>
          <w:b/>
          <w:color w:val="auto"/>
          <w:u w:val="single"/>
        </w:rPr>
        <w:t>Услов из чл. 75. ст. 2. Закона</w:t>
      </w:r>
      <w:r w:rsidRPr="006C5415">
        <w:rPr>
          <w:color w:val="auto"/>
          <w:u w:val="single"/>
        </w:rPr>
        <w:t xml:space="preserve"> </w:t>
      </w:r>
      <w:r w:rsidRPr="006C5415">
        <w:rPr>
          <w:b/>
          <w:u w:val="single"/>
        </w:rPr>
        <w:t>понуђач доказује</w:t>
      </w:r>
      <w:r w:rsidRPr="006C5415">
        <w:rPr>
          <w:u w:val="single"/>
        </w:rPr>
        <w:t xml:space="preserve"> </w:t>
      </w:r>
      <w:r w:rsidRPr="006C5415">
        <w:rPr>
          <w:b/>
          <w:u w:val="single"/>
        </w:rPr>
        <w:t>достављањем Изјаве</w:t>
      </w:r>
      <w:r w:rsidRPr="006C5415">
        <w:rPr>
          <w:b/>
        </w:rPr>
        <w:t xml:space="preserve"> </w:t>
      </w:r>
      <w:r w:rsidRPr="006C5415">
        <w:rPr>
          <w:color w:val="auto"/>
          <w:lang w:val="sr-Cyrl-CS"/>
        </w:rPr>
        <w:t>(</w:t>
      </w:r>
      <w:r w:rsidR="002D3505" w:rsidRPr="006C5415">
        <w:rPr>
          <w:color w:val="auto"/>
          <w:lang w:val="sr-Cyrl-CS"/>
        </w:rPr>
        <w:t>Изјава је саставни део понуде</w:t>
      </w:r>
      <w:r w:rsidRPr="006C5415">
        <w:rPr>
          <w:color w:val="auto"/>
          <w:lang w:val="sr-Cyrl-CS"/>
        </w:rPr>
        <w:t>),</w:t>
      </w:r>
      <w:r w:rsidRPr="006C5415">
        <w:rPr>
          <w:color w:val="FF0000"/>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 xml:space="preserve">мора да буде потписана од </w:t>
      </w:r>
      <w:r w:rsidR="00A1495C">
        <w:t>стране овлашћеног лица понуђача</w:t>
      </w:r>
      <w:r w:rsidRPr="006C5415">
        <w:t>.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A1495C" w:rsidRDefault="002B0158" w:rsidP="0015691D">
      <w:pPr>
        <w:pStyle w:val="ListParagraph"/>
        <w:widowControl w:val="0"/>
        <w:suppressAutoHyphens w:val="0"/>
        <w:spacing w:line="240" w:lineRule="auto"/>
        <w:ind w:left="0"/>
        <w:jc w:val="both"/>
        <w:rPr>
          <w:bCs/>
          <w:iCs/>
          <w:color w:val="auto"/>
        </w:rPr>
      </w:pPr>
      <w:r w:rsidRPr="006C5415">
        <w:rPr>
          <w:b/>
          <w:bCs/>
          <w:iCs/>
          <w:color w:val="auto"/>
          <w:u w:val="single"/>
        </w:rPr>
        <w:t>Уколико понуду подноси група понуђача</w:t>
      </w:r>
      <w:r w:rsidRPr="006C5415">
        <w:rPr>
          <w:bCs/>
          <w:iCs/>
          <w:color w:val="auto"/>
        </w:rPr>
        <w:t xml:space="preserve">, Изјава мора бити потписана од стране овлашћеног лица сваког понуђача из групе понуђача . </w:t>
      </w:r>
    </w:p>
    <w:p w:rsidR="0066384F" w:rsidRPr="006C5415" w:rsidRDefault="002B0158" w:rsidP="0015691D">
      <w:pPr>
        <w:pStyle w:val="ListParagraph"/>
        <w:widowControl w:val="0"/>
        <w:suppressAutoHyphens w:val="0"/>
        <w:spacing w:line="240" w:lineRule="auto"/>
        <w:ind w:left="0"/>
        <w:jc w:val="both"/>
        <w:rPr>
          <w:color w:val="auto"/>
          <w:lang w:val="sr-Cyrl-CS"/>
        </w:rPr>
      </w:pPr>
      <w:r w:rsidRPr="006C5415">
        <w:rPr>
          <w:b/>
          <w:bCs/>
          <w:iCs/>
          <w:u w:val="single"/>
        </w:rPr>
        <w:t>Уколико понуђач подноси понуду са подизвођачем</w:t>
      </w:r>
      <w:r w:rsidRPr="006C5415">
        <w:rPr>
          <w:bCs/>
          <w:iCs/>
        </w:rPr>
        <w:t xml:space="preserve">, понуђач је дужан да достави </w:t>
      </w:r>
      <w:r w:rsidRPr="006C5415">
        <w:rPr>
          <w:b/>
          <w:bCs/>
          <w:iCs/>
        </w:rPr>
        <w:lastRenderedPageBreak/>
        <w:t xml:space="preserve">Изјаву подизвођача </w:t>
      </w:r>
      <w:r w:rsidRPr="006C5415">
        <w:rPr>
          <w:bCs/>
          <w:iCs/>
        </w:rPr>
        <w:t>потписану од стране овлашћеног лица</w:t>
      </w:r>
      <w:r w:rsidR="0066384F" w:rsidRPr="006C5415">
        <w:rPr>
          <w:bCs/>
          <w:iCs/>
        </w:rPr>
        <w:t xml:space="preserve"> подизвођача</w:t>
      </w:r>
      <w:r w:rsidR="00553CBC">
        <w:rPr>
          <w:color w:val="auto"/>
          <w:lang w:val="sr-Cyrl-CS"/>
        </w:rPr>
        <w:t>–</w:t>
      </w:r>
      <w:r w:rsidR="0066384F" w:rsidRPr="006C5415">
        <w:rPr>
          <w:color w:val="auto"/>
          <w:lang w:val="sr-Cyrl-CS"/>
        </w:rPr>
        <w:t xml:space="preserve"> Образац изјаве дат је у овом поглављу.</w:t>
      </w:r>
      <w:r w:rsidR="00601CD4" w:rsidRPr="006C5415">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w:t>
      </w:r>
      <w:r w:rsidR="001F4083" w:rsidRPr="006C5415">
        <w:rPr>
          <w:rFonts w:eastAsia="Times New Roman"/>
          <w:b/>
          <w:bCs/>
          <w:i/>
          <w:color w:val="auto"/>
          <w:kern w:val="0"/>
          <w:lang w:eastAsia="sr-Latn-CS"/>
        </w:rPr>
        <w:t xml:space="preserve"> </w:t>
      </w:r>
      <w:r w:rsidRPr="006C5415">
        <w:rPr>
          <w:rFonts w:eastAsia="Times New Roman"/>
          <w:b/>
          <w:bCs/>
          <w:i/>
          <w:color w:val="auto"/>
          <w:kern w:val="0"/>
          <w:lang w:eastAsia="sr-Latn-CS"/>
        </w:rPr>
        <w:t>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2B0158" w:rsidRPr="006C5415" w:rsidRDefault="002B0158" w:rsidP="0015691D">
      <w:pPr>
        <w:widowControl w:val="0"/>
        <w:pBdr>
          <w:bottom w:val="single" w:sz="12" w:space="1" w:color="auto"/>
        </w:pBdr>
        <w:suppressAutoHyphens w:val="0"/>
        <w:autoSpaceDE w:val="0"/>
        <w:autoSpaceDN w:val="0"/>
        <w:adjustRightInd w:val="0"/>
        <w:spacing w:line="240" w:lineRule="auto"/>
        <w:jc w:val="both"/>
        <w:rPr>
          <w:rFonts w:eastAsia="Times New Roman"/>
          <w:i/>
          <w:color w:val="auto"/>
          <w:kern w:val="0"/>
          <w:lang w:eastAsia="sr-Latn-CS"/>
        </w:rPr>
      </w:pP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p>
    <w:p w:rsidR="004F749D" w:rsidRPr="006C5415" w:rsidRDefault="004F749D" w:rsidP="0015691D">
      <w:pPr>
        <w:widowControl w:val="0"/>
        <w:suppressAutoHyphens w:val="0"/>
        <w:autoSpaceDE w:val="0"/>
        <w:autoSpaceDN w:val="0"/>
        <w:adjustRightInd w:val="0"/>
        <w:spacing w:line="240" w:lineRule="auto"/>
        <w:jc w:val="both"/>
      </w:pPr>
    </w:p>
    <w:p w:rsidR="002E2BA7" w:rsidRPr="006C5415" w:rsidRDefault="00591B3A" w:rsidP="002E2BA7">
      <w:pPr>
        <w:shd w:val="clear" w:color="auto" w:fill="D9D9D9"/>
        <w:autoSpaceDE w:val="0"/>
        <w:autoSpaceDN w:val="0"/>
        <w:adjustRightInd w:val="0"/>
        <w:spacing w:after="120" w:line="240" w:lineRule="auto"/>
        <w:jc w:val="center"/>
        <w:rPr>
          <w:rFonts w:eastAsia="Times New Roman"/>
          <w:b/>
          <w:bCs/>
        </w:rPr>
      </w:pPr>
      <w:r>
        <w:rPr>
          <w:rFonts w:eastAsia="Times New Roman"/>
          <w:b/>
          <w:bCs/>
        </w:rPr>
        <w:t xml:space="preserve">4.1.2. </w:t>
      </w:r>
      <w:r w:rsidR="002E2BA7" w:rsidRPr="006C5415">
        <w:rPr>
          <w:rFonts w:eastAsia="Times New Roman"/>
          <w:b/>
          <w:bCs/>
        </w:rPr>
        <w:t xml:space="preserve">Додатни  услови </w:t>
      </w:r>
    </w:p>
    <w:p w:rsidR="002E2BA7" w:rsidRPr="006C5415" w:rsidRDefault="002E2BA7" w:rsidP="002E2BA7">
      <w:pPr>
        <w:shd w:val="clear" w:color="auto" w:fill="D9D9D9"/>
        <w:autoSpaceDE w:val="0"/>
        <w:autoSpaceDN w:val="0"/>
        <w:adjustRightInd w:val="0"/>
        <w:spacing w:after="120" w:line="240" w:lineRule="auto"/>
        <w:jc w:val="center"/>
        <w:rPr>
          <w:rFonts w:eastAsia="Times New Roman"/>
          <w:b/>
          <w:bCs/>
        </w:rPr>
      </w:pPr>
    </w:p>
    <w:p w:rsidR="002E2BA7" w:rsidRPr="006C5415" w:rsidRDefault="002E2BA7" w:rsidP="002E2BA7">
      <w:pPr>
        <w:tabs>
          <w:tab w:val="left" w:pos="375"/>
        </w:tabs>
        <w:autoSpaceDE w:val="0"/>
        <w:autoSpaceDN w:val="0"/>
        <w:adjustRightInd w:val="0"/>
        <w:spacing w:line="240" w:lineRule="auto"/>
        <w:jc w:val="both"/>
        <w:rPr>
          <w:rFonts w:eastAsia="Times New Roman"/>
          <w:b/>
          <w:bCs/>
          <w:shd w:val="clear" w:color="auto" w:fill="00B0F0"/>
          <w:lang w:val="ru-RU"/>
        </w:rPr>
      </w:pPr>
      <w:r w:rsidRPr="006C5415">
        <w:rPr>
          <w:rFonts w:eastAsia="Times New Roman"/>
          <w:bCs/>
          <w:lang w:val="ru-RU"/>
        </w:rPr>
        <w:t>Ов</w:t>
      </w:r>
      <w:r w:rsidRPr="006C5415">
        <w:rPr>
          <w:rFonts w:eastAsia="Times New Roman"/>
          <w:bCs/>
        </w:rPr>
        <w:t xml:space="preserve">е услове </w:t>
      </w:r>
      <w:r w:rsidRPr="006C5415">
        <w:rPr>
          <w:rFonts w:eastAsia="Times New Roman"/>
          <w:bCs/>
          <w:lang w:val="ru-RU"/>
        </w:rPr>
        <w:t>треба да испуни понуђач у случају ако понуду подноси самостално,</w:t>
      </w:r>
      <w:r w:rsidRPr="006C5415">
        <w:rPr>
          <w:rFonts w:eastAsia="Times New Roman"/>
          <w:bCs/>
        </w:rPr>
        <w:t xml:space="preserve"> </w:t>
      </w:r>
      <w:r w:rsidRPr="006C5415">
        <w:rPr>
          <w:rFonts w:eastAsia="Times New Roman"/>
          <w:bCs/>
          <w:lang w:val="ru-RU"/>
        </w:rPr>
        <w:t>односно група понуђача испуњава</w:t>
      </w:r>
      <w:r w:rsidRPr="006C5415">
        <w:rPr>
          <w:rFonts w:eastAsia="Times New Roman"/>
          <w:bCs/>
        </w:rPr>
        <w:t xml:space="preserve"> заједно</w:t>
      </w:r>
      <w:r w:rsidRPr="006C5415">
        <w:rPr>
          <w:rFonts w:eastAsia="Times New Roman"/>
          <w:bCs/>
          <w:lang w:val="ru-RU"/>
        </w:rPr>
        <w:t>, док подизвођач не може допуњавати</w:t>
      </w:r>
      <w:r w:rsidRPr="006C5415">
        <w:rPr>
          <w:rFonts w:eastAsia="Times New Roman"/>
          <w:bCs/>
        </w:rPr>
        <w:t xml:space="preserve"> </w:t>
      </w:r>
      <w:r w:rsidRPr="006C5415">
        <w:rPr>
          <w:rFonts w:eastAsia="Times New Roman"/>
          <w:bCs/>
          <w:lang w:val="ru-RU"/>
        </w:rPr>
        <w:t>овај услов за понуђача</w:t>
      </w:r>
      <w:r w:rsidRPr="006C5415">
        <w:rPr>
          <w:rFonts w:eastAsia="Times New Roman"/>
          <w:bCs/>
        </w:rPr>
        <w:t xml:space="preserve"> или члана групе</w:t>
      </w:r>
      <w:r w:rsidRPr="006C5415">
        <w:rPr>
          <w:rFonts w:eastAsia="Times New Roman"/>
          <w:bCs/>
          <w:lang w:val="ru-RU"/>
        </w:rPr>
        <w:t>.</w:t>
      </w:r>
    </w:p>
    <w:p w:rsidR="004F749D" w:rsidRPr="006C5415" w:rsidRDefault="002E2BA7" w:rsidP="002E2BA7">
      <w:pPr>
        <w:widowControl w:val="0"/>
        <w:tabs>
          <w:tab w:val="left" w:pos="3570"/>
        </w:tabs>
        <w:suppressAutoHyphens w:val="0"/>
        <w:autoSpaceDE w:val="0"/>
        <w:autoSpaceDN w:val="0"/>
        <w:adjustRightInd w:val="0"/>
        <w:spacing w:line="240" w:lineRule="auto"/>
        <w:jc w:val="both"/>
      </w:pPr>
      <w:r w:rsidRPr="006C5415">
        <w:tab/>
      </w:r>
    </w:p>
    <w:p w:rsidR="00CC066C" w:rsidRPr="006C5415" w:rsidRDefault="00CC066C" w:rsidP="00CC066C">
      <w:pPr>
        <w:widowControl w:val="0"/>
        <w:suppressAutoHyphens w:val="0"/>
        <w:autoSpaceDE w:val="0"/>
        <w:autoSpaceDN w:val="0"/>
        <w:adjustRightInd w:val="0"/>
        <w:spacing w:line="240" w:lineRule="auto"/>
        <w:jc w:val="both"/>
        <w:rPr>
          <w:iCs/>
          <w:color w:val="auto"/>
        </w:rPr>
      </w:pPr>
      <w:r w:rsidRPr="006C5415">
        <w:rPr>
          <w:noProof/>
          <w:lang w:val="sr-Cyrl-CS"/>
        </w:rPr>
        <w:t>Понуђач који учествује у поступку предметне јавне набавке, мора испунити додатне услове за учешће у поступку јавне набавке, дефинисане чл. 76. Закона</w:t>
      </w:r>
      <w:r w:rsidRPr="006C5415">
        <w:rPr>
          <w:noProof/>
        </w:rPr>
        <w:t xml:space="preserve"> </w:t>
      </w:r>
      <w:r w:rsidRPr="006C5415">
        <w:rPr>
          <w:noProof/>
          <w:color w:val="auto"/>
        </w:rPr>
        <w:t>у супрoтнoм ћe пoнудa бити oдбиjeнa</w:t>
      </w:r>
      <w:r w:rsidRPr="006C5415">
        <w:rPr>
          <w:noProof/>
          <w:color w:val="auto"/>
          <w:lang w:val="sr-Cyrl-CS"/>
        </w:rPr>
        <w:t>,</w:t>
      </w:r>
      <w:r w:rsidRPr="006C5415">
        <w:rPr>
          <w:noProof/>
          <w:lang w:val="sr-Cyrl-CS"/>
        </w:rPr>
        <w:t xml:space="preserve"> и то: Понуђач мора доказати </w:t>
      </w:r>
      <w:r w:rsidRPr="006C5415">
        <w:rPr>
          <w:iCs/>
          <w:color w:val="auto"/>
        </w:rPr>
        <w:t>да су понуђена добра компатибилна са назначеним моделима опреме наручиоца и то доказује достављањем:</w:t>
      </w:r>
    </w:p>
    <w:p w:rsidR="00CC066C" w:rsidRPr="006C5415" w:rsidRDefault="00CC066C" w:rsidP="00CC066C">
      <w:pPr>
        <w:pStyle w:val="Pasussalistom"/>
        <w:widowControl w:val="0"/>
        <w:tabs>
          <w:tab w:val="left" w:pos="6945"/>
        </w:tabs>
        <w:suppressAutoHyphens w:val="0"/>
        <w:spacing w:line="240" w:lineRule="auto"/>
        <w:ind w:left="0"/>
        <w:jc w:val="both"/>
        <w:rPr>
          <w:b/>
          <w:iCs/>
          <w:color w:val="auto"/>
        </w:rPr>
      </w:pPr>
      <w:r w:rsidRPr="006C5415">
        <w:rPr>
          <w:iCs/>
          <w:color w:val="auto"/>
          <w:lang w:val="sr-Cyrl-CS"/>
        </w:rPr>
        <w:t>1</w:t>
      </w:r>
      <w:r w:rsidRPr="006C5415">
        <w:rPr>
          <w:iCs/>
          <w:color w:val="auto"/>
        </w:rPr>
        <w:t xml:space="preserve">. </w:t>
      </w:r>
      <w:r w:rsidRPr="006C5415">
        <w:rPr>
          <w:b/>
          <w:iCs/>
          <w:color w:val="auto"/>
        </w:rPr>
        <w:t xml:space="preserve">Изјаве </w:t>
      </w:r>
      <w:r w:rsidRPr="006C5415">
        <w:rPr>
          <w:b/>
          <w:lang w:val="sr-Cyrl-CS"/>
        </w:rPr>
        <w:t>о гаранцији</w:t>
      </w:r>
      <w:r w:rsidRPr="006C5415">
        <w:rPr>
          <w:b/>
          <w:iCs/>
          <w:color w:val="auto"/>
        </w:rPr>
        <w:t xml:space="preserve"> понуђача</w:t>
      </w:r>
      <w:r w:rsidRPr="006C5415">
        <w:rPr>
          <w:lang w:val="sr-Cyrl-CS"/>
        </w:rPr>
        <w:t xml:space="preserve"> </w:t>
      </w:r>
      <w:r w:rsidRPr="006C5415">
        <w:rPr>
          <w:b/>
          <w:lang w:val="sr-Cyrl-CS"/>
        </w:rPr>
        <w:t xml:space="preserve">којом под материјалном и кривичном одговорношћу гарантује компатибилност понуђених добара са опремом коју поседује наручилац као и тачност анализа (партије </w:t>
      </w:r>
      <w:r w:rsidR="00472D2E">
        <w:rPr>
          <w:b/>
          <w:lang w:val="sr-Cyrl-CS"/>
        </w:rPr>
        <w:t xml:space="preserve">12, </w:t>
      </w:r>
      <w:r w:rsidR="00AC782A">
        <w:rPr>
          <w:b/>
        </w:rPr>
        <w:t>13</w:t>
      </w:r>
      <w:r w:rsidR="00CC0092">
        <w:rPr>
          <w:b/>
          <w:lang w:val="sr-Cyrl-CS"/>
        </w:rPr>
        <w:t xml:space="preserve">, </w:t>
      </w:r>
      <w:r w:rsidR="00AC782A">
        <w:rPr>
          <w:b/>
          <w:lang w:val="sr-Cyrl-CS"/>
        </w:rPr>
        <w:t>1</w:t>
      </w:r>
      <w:r w:rsidR="00AC782A">
        <w:rPr>
          <w:b/>
        </w:rPr>
        <w:t>4</w:t>
      </w:r>
      <w:r w:rsidR="00CC0092" w:rsidRPr="00CC0092">
        <w:rPr>
          <w:b/>
          <w:lang w:val="sr-Cyrl-CS"/>
        </w:rPr>
        <w:t>,</w:t>
      </w:r>
      <w:r w:rsidR="00CC0092">
        <w:rPr>
          <w:b/>
          <w:lang w:val="sr-Cyrl-CS"/>
        </w:rPr>
        <w:t xml:space="preserve"> 1</w:t>
      </w:r>
      <w:r w:rsidR="00AC782A">
        <w:rPr>
          <w:b/>
        </w:rPr>
        <w:t>5</w:t>
      </w:r>
      <w:r w:rsidR="00CC0092" w:rsidRPr="00CC0092">
        <w:rPr>
          <w:b/>
          <w:lang w:val="sr-Cyrl-CS"/>
        </w:rPr>
        <w:t>,</w:t>
      </w:r>
      <w:r w:rsidR="00CC0092">
        <w:rPr>
          <w:b/>
          <w:lang w:val="sr-Cyrl-CS"/>
        </w:rPr>
        <w:t xml:space="preserve"> </w:t>
      </w:r>
      <w:r w:rsidR="00AC782A" w:rsidRPr="0018125E">
        <w:rPr>
          <w:b/>
          <w:color w:val="auto"/>
        </w:rPr>
        <w:t>16</w:t>
      </w:r>
      <w:r w:rsidR="00AC782A">
        <w:rPr>
          <w:b/>
        </w:rPr>
        <w:t xml:space="preserve">, </w:t>
      </w:r>
      <w:r w:rsidRPr="00CC0092">
        <w:rPr>
          <w:b/>
          <w:lang w:val="sr-Cyrl-CS"/>
        </w:rPr>
        <w:t>1</w:t>
      </w:r>
      <w:r w:rsidR="00AC782A">
        <w:rPr>
          <w:b/>
        </w:rPr>
        <w:t>7</w:t>
      </w:r>
      <w:r w:rsidRPr="00CC0092">
        <w:rPr>
          <w:b/>
        </w:rPr>
        <w:t>,</w:t>
      </w:r>
      <w:r w:rsidR="00CC0092">
        <w:rPr>
          <w:b/>
          <w:lang w:val="sr-Cyrl-CS"/>
        </w:rPr>
        <w:t xml:space="preserve"> </w:t>
      </w:r>
      <w:r w:rsidR="00472D2E">
        <w:rPr>
          <w:b/>
          <w:lang w:val="sr-Cyrl-RS"/>
        </w:rPr>
        <w:t>19</w:t>
      </w:r>
      <w:r w:rsidR="00AC782A">
        <w:rPr>
          <w:b/>
        </w:rPr>
        <w:t xml:space="preserve">, </w:t>
      </w:r>
      <w:r w:rsidR="00CC0092" w:rsidRPr="00CC0092">
        <w:rPr>
          <w:b/>
          <w:lang w:val="sr-Cyrl-CS"/>
        </w:rPr>
        <w:t xml:space="preserve">и </w:t>
      </w:r>
      <w:r w:rsidR="00472D2E">
        <w:rPr>
          <w:b/>
          <w:lang w:val="sr-Cyrl-RS"/>
        </w:rPr>
        <w:t>21</w:t>
      </w:r>
      <w:r w:rsidR="00CC0092" w:rsidRPr="00CC0092">
        <w:rPr>
          <w:b/>
          <w:lang w:val="sr-Cyrl-CS"/>
        </w:rPr>
        <w:t>.</w:t>
      </w:r>
      <w:r w:rsidRPr="00CC0092">
        <w:rPr>
          <w:b/>
          <w:lang w:val="sr-Cyrl-CS"/>
        </w:rPr>
        <w:t>).</w:t>
      </w:r>
      <w:r w:rsidRPr="006C5415">
        <w:rPr>
          <w:b/>
          <w:lang w:val="sr-Cyrl-CS"/>
        </w:rPr>
        <w:t xml:space="preserve"> </w:t>
      </w:r>
      <w:r w:rsidR="00553CBC">
        <w:rPr>
          <w:b/>
          <w:lang w:val="sr-Cyrl-CS"/>
        </w:rPr>
        <w:t>–</w:t>
      </w:r>
      <w:r w:rsidRPr="006C5415">
        <w:rPr>
          <w:b/>
          <w:lang w:val="sr-Cyrl-CS"/>
        </w:rPr>
        <w:t xml:space="preserve"> ПРИЛОГ 2.</w:t>
      </w:r>
      <w:r w:rsidRPr="006C5415">
        <w:rPr>
          <w:i/>
          <w:lang w:val="sr-Cyrl-CS"/>
        </w:rPr>
        <w:t xml:space="preserve"> (Изјаву дати на меморандуму понуђача).</w:t>
      </w:r>
      <w:r w:rsidRPr="006C5415">
        <w:rPr>
          <w:color w:val="000000" w:themeColor="text1"/>
          <w:lang w:val="sr-Cyrl-CS"/>
        </w:rPr>
        <w:t xml:space="preserve"> </w:t>
      </w:r>
    </w:p>
    <w:p w:rsidR="00CC066C" w:rsidRPr="006C5415" w:rsidRDefault="00CC066C" w:rsidP="00CC066C">
      <w:pPr>
        <w:suppressAutoHyphens w:val="0"/>
        <w:autoSpaceDE w:val="0"/>
        <w:autoSpaceDN w:val="0"/>
        <w:adjustRightInd w:val="0"/>
        <w:spacing w:line="240" w:lineRule="auto"/>
        <w:jc w:val="both"/>
        <w:rPr>
          <w:rFonts w:eastAsia="Times New Roman"/>
          <w:b/>
          <w:color w:val="auto"/>
          <w:kern w:val="0"/>
          <w:lang w:eastAsia="sr-Latn-CS"/>
        </w:rPr>
      </w:pPr>
      <w:r w:rsidRPr="006C5415">
        <w:rPr>
          <w:rFonts w:eastAsia="Times New Roman"/>
          <w:b/>
          <w:color w:val="auto"/>
          <w:kern w:val="0"/>
          <w:lang w:val="sr-Cyrl-CS" w:eastAsia="sr-Latn-CS"/>
        </w:rPr>
        <w:t xml:space="preserve">2. </w:t>
      </w:r>
      <w:r w:rsidRPr="006C5415">
        <w:rPr>
          <w:rFonts w:eastAsia="Times New Roman"/>
          <w:b/>
          <w:color w:val="auto"/>
          <w:kern w:val="0"/>
          <w:lang w:eastAsia="sr-Latn-CS"/>
        </w:rPr>
        <w:t>Решење Агенције за лекове и медицинска средства</w:t>
      </w:r>
      <w:r w:rsidRPr="006C5415">
        <w:rPr>
          <w:b/>
          <w:color w:val="1B1B1B"/>
          <w:shd w:val="clear" w:color="auto" w:fill="FFFFFF"/>
        </w:rPr>
        <w:t xml:space="preserve"> </w:t>
      </w:r>
      <w:r w:rsidRPr="006C5415">
        <w:rPr>
          <w:b/>
          <w:color w:val="1B1B1B"/>
          <w:shd w:val="clear" w:color="auto" w:fill="FFFFFF"/>
          <w:lang w:val="sr-Cyrl-CS"/>
        </w:rPr>
        <w:t xml:space="preserve">о </w:t>
      </w:r>
      <w:r w:rsidRPr="006C5415">
        <w:rPr>
          <w:b/>
          <w:color w:val="1B1B1B"/>
          <w:shd w:val="clear" w:color="auto" w:fill="FFFFFF"/>
        </w:rPr>
        <w:t>упис</w:t>
      </w:r>
      <w:r w:rsidRPr="006C5415">
        <w:rPr>
          <w:b/>
          <w:color w:val="1B1B1B"/>
          <w:shd w:val="clear" w:color="auto" w:fill="FFFFFF"/>
          <w:lang w:val="sr-Cyrl-CS"/>
        </w:rPr>
        <w:t>у</w:t>
      </w:r>
      <w:r w:rsidRPr="006C5415">
        <w:rPr>
          <w:b/>
          <w:color w:val="1B1B1B"/>
          <w:shd w:val="clear" w:color="auto" w:fill="FFFFFF"/>
        </w:rPr>
        <w:t xml:space="preserve"> медицинског средства у Регистар медицинских средстава</w:t>
      </w:r>
      <w:r w:rsidRPr="006C5415">
        <w:rPr>
          <w:rFonts w:eastAsia="Times New Roman"/>
          <w:b/>
          <w:color w:val="auto"/>
          <w:kern w:val="0"/>
          <w:lang w:eastAsia="sr-Latn-CS"/>
        </w:rPr>
        <w:t xml:space="preserve"> или другог надлежног органа (нпр. Одељења за хемикалије) уколико за одређено средство није надлежна АЛИМС</w:t>
      </w:r>
      <w:r w:rsidRPr="006C5415">
        <w:rPr>
          <w:rFonts w:eastAsia="Times New Roman"/>
          <w:b/>
          <w:color w:val="auto"/>
          <w:kern w:val="0"/>
          <w:lang w:val="sr-Cyrl-CS" w:eastAsia="sr-Latn-CS"/>
        </w:rPr>
        <w:t>.</w:t>
      </w:r>
      <w:r w:rsidRPr="006C5415">
        <w:rPr>
          <w:b/>
          <w:lang w:val="sr-Cyrl-CS"/>
        </w:rPr>
        <w:t xml:space="preserve"> </w:t>
      </w:r>
      <w:r w:rsidR="00553CBC">
        <w:rPr>
          <w:b/>
          <w:lang w:val="sr-Cyrl-CS"/>
        </w:rPr>
        <w:t>–</w:t>
      </w:r>
      <w:r w:rsidRPr="006C5415">
        <w:rPr>
          <w:b/>
          <w:lang w:val="sr-Cyrl-CS"/>
        </w:rPr>
        <w:t xml:space="preserve"> </w:t>
      </w:r>
      <w:bookmarkStart w:id="15" w:name="OLE_LINK17"/>
      <w:bookmarkStart w:id="16" w:name="OLE_LINK18"/>
      <w:r w:rsidRPr="006C5415">
        <w:rPr>
          <w:b/>
          <w:lang w:val="sr-Cyrl-CS"/>
        </w:rPr>
        <w:t>ПРИЛОГ 3.</w:t>
      </w:r>
      <w:bookmarkEnd w:id="15"/>
      <w:bookmarkEnd w:id="16"/>
    </w:p>
    <w:p w:rsidR="00CC066C" w:rsidRPr="006C5415" w:rsidRDefault="00CC066C" w:rsidP="00CC066C">
      <w:pPr>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Напомена:</w:t>
      </w:r>
    </w:p>
    <w:p w:rsidR="00CC066C" w:rsidRPr="006C5415" w:rsidRDefault="00CC066C" w:rsidP="00CC066C">
      <w:pPr>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 Уколико овај доказ гласи на друго правно лице потребно је доставити и овлашћење од тог правног лица за учешће на тендеру.</w:t>
      </w:r>
    </w:p>
    <w:p w:rsidR="00CC066C" w:rsidRPr="006C5415" w:rsidRDefault="00CC066C" w:rsidP="00CC066C">
      <w:pPr>
        <w:autoSpaceDE w:val="0"/>
        <w:autoSpaceDN w:val="0"/>
        <w:adjustRightInd w:val="0"/>
        <w:spacing w:line="240" w:lineRule="auto"/>
        <w:jc w:val="both"/>
        <w:rPr>
          <w:color w:val="auto"/>
          <w:kern w:val="2"/>
        </w:rPr>
      </w:pPr>
      <w:r w:rsidRPr="006C5415">
        <w:rPr>
          <w:b/>
          <w:color w:val="auto"/>
        </w:rPr>
        <w:t>3</w:t>
      </w:r>
      <w:r w:rsidRPr="006C5415">
        <w:rPr>
          <w:color w:val="auto"/>
        </w:rPr>
        <w:t xml:space="preserve">. </w:t>
      </w:r>
      <w:r w:rsidRPr="006C5415">
        <w:rPr>
          <w:b/>
          <w:color w:val="auto"/>
        </w:rPr>
        <w:t xml:space="preserve">За понуђаче који нуде одговарајућа добра у односу на она утврђена теxничким карактеристикама у Техничкој спецификацији </w:t>
      </w:r>
      <w:r w:rsidRPr="006C5415">
        <w:rPr>
          <w:color w:val="auto"/>
        </w:rPr>
        <w:t xml:space="preserve">потребно је да доставе </w:t>
      </w:r>
      <w:r w:rsidRPr="006C5415">
        <w:rPr>
          <w:b/>
          <w:color w:val="auto"/>
        </w:rPr>
        <w:t>Техничке карактеристике произвођача, у оригиналу, а уколико су техничке карактеристике на страном језику, треба да буду преведене на српски језик оверене од стране судског тумача.</w:t>
      </w:r>
      <w:r w:rsidRPr="006C5415">
        <w:rPr>
          <w:b/>
          <w:lang w:val="sr-Cyrl-CS"/>
        </w:rPr>
        <w:t xml:space="preserve"> ПРИЛОГ 4.</w:t>
      </w:r>
    </w:p>
    <w:p w:rsidR="00CC066C" w:rsidRPr="006C5415" w:rsidRDefault="00CC066C" w:rsidP="00CC066C">
      <w:pPr>
        <w:suppressAutoHyphens w:val="0"/>
        <w:autoSpaceDE w:val="0"/>
        <w:autoSpaceDN w:val="0"/>
        <w:adjustRightInd w:val="0"/>
        <w:spacing w:line="240" w:lineRule="auto"/>
        <w:jc w:val="both"/>
        <w:rPr>
          <w:rFonts w:eastAsia="Times New Roman"/>
          <w:color w:val="auto"/>
          <w:kern w:val="0"/>
          <w:lang w:val="en-US" w:eastAsia="en-US"/>
        </w:rPr>
      </w:pPr>
      <w:r w:rsidRPr="006C5415">
        <w:rPr>
          <w:rFonts w:eastAsia="Times New Roman"/>
          <w:color w:val="auto"/>
          <w:kern w:val="0"/>
          <w:lang w:eastAsia="sr-Latn-CS"/>
        </w:rPr>
        <w:t>- Пожељно је да се, ради бржег прегледа од стране комисије, партије за које се конкурише маркером или на други начин назначе у овим додатним доказима.</w:t>
      </w:r>
      <w:r w:rsidRPr="006C5415">
        <w:rPr>
          <w:rFonts w:eastAsia="Times New Roman"/>
          <w:color w:val="auto"/>
          <w:kern w:val="0"/>
          <w:lang w:val="en-US" w:eastAsia="en-US"/>
        </w:rPr>
        <w:t xml:space="preserve"> </w:t>
      </w:r>
    </w:p>
    <w:p w:rsidR="00CC066C" w:rsidRPr="006C5415" w:rsidRDefault="00CC066C" w:rsidP="00CC066C">
      <w:pPr>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val="en-US" w:eastAsia="en-US"/>
        </w:rPr>
        <w:t>Укол</w:t>
      </w:r>
      <w:r w:rsidRPr="006C5415">
        <w:rPr>
          <w:rFonts w:eastAsia="Times New Roman"/>
          <w:color w:val="auto"/>
          <w:kern w:val="0"/>
          <w:lang w:eastAsia="en-US"/>
        </w:rPr>
        <w:t>и</w:t>
      </w:r>
      <w:r w:rsidRPr="006C5415">
        <w:rPr>
          <w:rFonts w:eastAsia="Times New Roman"/>
          <w:color w:val="auto"/>
          <w:kern w:val="0"/>
          <w:lang w:val="en-US" w:eastAsia="en-US"/>
        </w:rPr>
        <w:t>ко се утврди неистинитост наведених података т</w:t>
      </w:r>
      <w:r w:rsidRPr="006C5415">
        <w:rPr>
          <w:rFonts w:eastAsia="Times New Roman"/>
          <w:color w:val="auto"/>
          <w:kern w:val="0"/>
          <w:lang w:eastAsia="en-US"/>
        </w:rPr>
        <w:t xml:space="preserve">а </w:t>
      </w:r>
      <w:r w:rsidRPr="006C5415">
        <w:rPr>
          <w:rFonts w:eastAsia="Times New Roman"/>
          <w:color w:val="auto"/>
          <w:kern w:val="0"/>
          <w:lang w:val="en-US" w:eastAsia="en-US"/>
        </w:rPr>
        <w:t>понуда ће бити одбијена</w:t>
      </w:r>
      <w:r w:rsidRPr="006C5415">
        <w:rPr>
          <w:rFonts w:eastAsia="Times New Roman"/>
          <w:color w:val="auto"/>
          <w:kern w:val="0"/>
          <w:lang w:eastAsia="en-US"/>
        </w:rPr>
        <w:t>.</w:t>
      </w:r>
    </w:p>
    <w:p w:rsidR="00CC066C" w:rsidRPr="006C5415" w:rsidRDefault="00CC066C" w:rsidP="00CC066C">
      <w:pPr>
        <w:widowControl w:val="0"/>
        <w:suppressAutoHyphens w:val="0"/>
        <w:autoSpaceDE w:val="0"/>
        <w:autoSpaceDN w:val="0"/>
        <w:adjustRightInd w:val="0"/>
        <w:spacing w:line="240" w:lineRule="auto"/>
        <w:jc w:val="both"/>
        <w:rPr>
          <w:rFonts w:eastAsia="Times New Roman"/>
          <w:color w:val="auto"/>
          <w:kern w:val="0"/>
          <w:lang w:eastAsia="en-US"/>
        </w:rPr>
      </w:pPr>
      <w:r w:rsidRPr="006C5415">
        <w:rPr>
          <w:rFonts w:eastAsia="Times New Roman"/>
          <w:color w:val="auto"/>
          <w:kern w:val="0"/>
          <w:lang w:val="en-US" w:eastAsia="en-US"/>
        </w:rPr>
        <w:t>О</w:t>
      </w:r>
      <w:r w:rsidRPr="006C5415">
        <w:rPr>
          <w:rFonts w:eastAsia="Times New Roman"/>
          <w:color w:val="auto"/>
          <w:kern w:val="0"/>
          <w:lang w:eastAsia="en-US"/>
        </w:rPr>
        <w:t xml:space="preserve"> </w:t>
      </w:r>
      <w:r w:rsidRPr="006C5415">
        <w:rPr>
          <w:rFonts w:eastAsia="Times New Roman"/>
          <w:color w:val="auto"/>
          <w:kern w:val="0"/>
          <w:lang w:val="en-US" w:eastAsia="en-US"/>
        </w:rPr>
        <w:t>давању неистинитих података наручилац ће</w:t>
      </w:r>
      <w:r w:rsidRPr="006C5415">
        <w:rPr>
          <w:rFonts w:eastAsia="Times New Roman"/>
          <w:color w:val="auto"/>
          <w:kern w:val="0"/>
          <w:lang w:eastAsia="en-US"/>
        </w:rPr>
        <w:t xml:space="preserve"> </w:t>
      </w:r>
      <w:r w:rsidRPr="006C5415">
        <w:rPr>
          <w:rFonts w:eastAsia="Times New Roman"/>
          <w:color w:val="auto"/>
          <w:kern w:val="0"/>
          <w:lang w:val="en-US" w:eastAsia="en-US"/>
        </w:rPr>
        <w:t>обавестити надлежни орган у вези са покретањем прекршајног</w:t>
      </w:r>
      <w:r w:rsidRPr="006C5415">
        <w:rPr>
          <w:rFonts w:eastAsia="Times New Roman"/>
          <w:color w:val="auto"/>
          <w:kern w:val="0"/>
          <w:lang w:eastAsia="en-US"/>
        </w:rPr>
        <w:t xml:space="preserve"> </w:t>
      </w:r>
      <w:r w:rsidRPr="006C5415">
        <w:rPr>
          <w:rFonts w:eastAsia="Times New Roman"/>
          <w:color w:val="auto"/>
          <w:kern w:val="0"/>
          <w:lang w:val="en-US" w:eastAsia="en-US"/>
        </w:rPr>
        <w:t xml:space="preserve">поступка. </w:t>
      </w:r>
    </w:p>
    <w:p w:rsidR="00CC066C" w:rsidRPr="006C5415" w:rsidRDefault="00CC066C" w:rsidP="00CC066C">
      <w:pPr>
        <w:pStyle w:val="Pasussalistom"/>
        <w:widowControl w:val="0"/>
        <w:tabs>
          <w:tab w:val="left" w:pos="680"/>
        </w:tabs>
        <w:suppressAutoHyphens w:val="0"/>
        <w:spacing w:line="240" w:lineRule="auto"/>
        <w:ind w:left="0"/>
        <w:jc w:val="both"/>
        <w:rPr>
          <w:rFonts w:eastAsia="TimesNewRomanPS-BoldMT"/>
          <w:bCs/>
        </w:rPr>
      </w:pPr>
      <w:r w:rsidRPr="006C5415">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CC066C" w:rsidRPr="006C5415" w:rsidRDefault="00CC066C" w:rsidP="00CC066C">
      <w:pPr>
        <w:widowControl w:val="0"/>
        <w:suppressAutoHyphens w:val="0"/>
        <w:spacing w:line="240" w:lineRule="auto"/>
        <w:jc w:val="both"/>
      </w:pPr>
      <w:r w:rsidRPr="006C5415">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CC066C" w:rsidRPr="006C5415" w:rsidRDefault="00CC066C" w:rsidP="00CC066C">
      <w:pPr>
        <w:pStyle w:val="Pasussalistom"/>
        <w:widowControl w:val="0"/>
        <w:tabs>
          <w:tab w:val="left" w:pos="680"/>
        </w:tabs>
        <w:suppressAutoHyphens w:val="0"/>
        <w:spacing w:line="240" w:lineRule="auto"/>
        <w:ind w:left="0"/>
        <w:jc w:val="both"/>
      </w:pPr>
      <w:r w:rsidRPr="006C5415">
        <w:rPr>
          <w:rFonts w:eastAsia="TimesNewRomanPSMT"/>
          <w:bCs/>
        </w:rPr>
        <w:lastRenderedPageBreak/>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rFonts w:eastAsia="TimesNewRomanPS-BoldMT"/>
          <w:bCs/>
          <w:lang w:val="sr-Cyrl-CS"/>
        </w:rPr>
        <w:t xml:space="preserve">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увид оригинал или оверену копију свих или појединих доказа, тј. </w:t>
      </w:r>
      <w:r w:rsidR="00553CBC" w:rsidRPr="006C5415">
        <w:rPr>
          <w:rFonts w:eastAsia="TimesNewRomanPS-BoldMT"/>
          <w:bCs/>
          <w:lang w:val="sr-Cyrl-CS"/>
        </w:rPr>
        <w:t>П</w:t>
      </w:r>
      <w:r w:rsidRPr="006C5415">
        <w:rPr>
          <w:rFonts w:eastAsia="TimesNewRomanPS-BoldMT"/>
          <w:bCs/>
          <w:lang w:val="sr-Cyrl-CS"/>
        </w:rPr>
        <w:t>оступиће у складу са чланом 79. ст. 2. и 3. Закона.</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6C5415">
        <w:rPr>
          <w:bCs/>
        </w:rPr>
        <w:t>т</w:t>
      </w:r>
      <w:r w:rsidRPr="006C5415">
        <w:rPr>
          <w:bCs/>
          <w:lang w:val="sr-Cyrl-CS"/>
        </w:rPr>
        <w:t>љиву.</w:t>
      </w:r>
    </w:p>
    <w:p w:rsidR="00CC066C" w:rsidRPr="006C5415" w:rsidRDefault="00CC066C" w:rsidP="00CC066C">
      <w:pPr>
        <w:pStyle w:val="Pasussalistom"/>
        <w:widowControl w:val="0"/>
        <w:tabs>
          <w:tab w:val="left" w:pos="680"/>
        </w:tabs>
        <w:suppressAutoHyphens w:val="0"/>
        <w:spacing w:after="120" w:line="240" w:lineRule="auto"/>
        <w:ind w:left="0"/>
        <w:jc w:val="both"/>
        <w:rPr>
          <w:rFonts w:eastAsia="TimesNewRomanPSMT"/>
          <w:b/>
          <w:bCs/>
          <w:color w:val="002060"/>
        </w:rPr>
      </w:pPr>
      <w:r w:rsidRPr="006C5415">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r w:rsidRPr="006C5415">
        <w:rPr>
          <w:rFonts w:eastAsia="TimesNewRomanPSMT"/>
          <w:bCs/>
        </w:rPr>
        <w:t>.</w:t>
      </w:r>
    </w:p>
    <w:p w:rsidR="00230274" w:rsidRPr="006C5415" w:rsidRDefault="0023027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230274" w:rsidRPr="006C5415" w:rsidRDefault="00230274"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Default="00CC066C"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Pr="006C5415" w:rsidRDefault="005441F2"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08522E" w:rsidRDefault="0008522E" w:rsidP="0015691D">
      <w:pPr>
        <w:pStyle w:val="Default"/>
        <w:widowControl w:val="0"/>
        <w:rPr>
          <w:rFonts w:eastAsia="Arial Unicode MS"/>
          <w:kern w:val="1"/>
          <w:lang w:eastAsia="ar-SA"/>
        </w:rPr>
      </w:pPr>
    </w:p>
    <w:p w:rsidR="006E0937" w:rsidRDefault="006E0937" w:rsidP="0015691D">
      <w:pPr>
        <w:pStyle w:val="Default"/>
        <w:widowControl w:val="0"/>
        <w:rPr>
          <w:rFonts w:eastAsia="Arial Unicode MS"/>
          <w:kern w:val="1"/>
          <w:lang w:eastAsia="ar-SA"/>
        </w:rPr>
      </w:pPr>
    </w:p>
    <w:p w:rsidR="006E0937" w:rsidRDefault="006E0937" w:rsidP="0015691D">
      <w:pPr>
        <w:pStyle w:val="Default"/>
        <w:widowControl w:val="0"/>
        <w:rPr>
          <w:rFonts w:eastAsia="Arial Unicode MS"/>
          <w:kern w:val="1"/>
          <w:lang w:eastAsia="ar-SA"/>
        </w:rPr>
      </w:pPr>
    </w:p>
    <w:p w:rsidR="00CB615C" w:rsidRPr="006C5415" w:rsidRDefault="00CB615C"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lastRenderedPageBreak/>
        <w:t>V КРИТЕРИЈУМИ ЗА ДОДЕЛУ УГОВОРА</w:t>
      </w:r>
    </w:p>
    <w:p w:rsidR="00385F53" w:rsidRDefault="00385F53" w:rsidP="009279C3">
      <w:pPr>
        <w:pStyle w:val="BodyText"/>
        <w:ind w:right="404"/>
        <w:jc w:val="both"/>
        <w:rPr>
          <w:b/>
        </w:rPr>
      </w:pPr>
      <w:r w:rsidRPr="00385F53">
        <w:t xml:space="preserve">Критеријум за избор најповољније понуде је: </w:t>
      </w:r>
      <w:r w:rsidR="00B11FA7">
        <w:rPr>
          <w:b/>
        </w:rPr>
        <w:t xml:space="preserve">НАЈНИЖА ПОНУЂЕНА </w:t>
      </w:r>
      <w:r w:rsidRPr="00385F53">
        <w:rPr>
          <w:b/>
        </w:rPr>
        <w:t xml:space="preserve">ЦЕНА. </w:t>
      </w:r>
    </w:p>
    <w:p w:rsidR="006B7B39" w:rsidRPr="006B7B39" w:rsidRDefault="006B7B39" w:rsidP="006B7B39">
      <w:pPr>
        <w:jc w:val="both"/>
        <w:rPr>
          <w:rFonts w:cs="Arial"/>
        </w:rPr>
      </w:pPr>
      <w:r w:rsidRPr="008D5FC7">
        <w:rPr>
          <w:rFonts w:cs="Arial"/>
        </w:rPr>
        <w:t>Уколико 2 (словима:</w:t>
      </w:r>
      <w:r>
        <w:rPr>
          <w:rFonts w:cs="Arial"/>
        </w:rPr>
        <w:t xml:space="preserve"> </w:t>
      </w:r>
      <w:r w:rsidRPr="008D5FC7">
        <w:rPr>
          <w:rFonts w:cs="Arial"/>
        </w:rPr>
        <w:t xml:space="preserve">две) или више понуда имају исту најнижу понуђену цену, као најповољнија биће изабрана понуда оног понуђача који је </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r w:rsidRPr="001B24C3">
        <w:rPr>
          <w:sz w:val="20"/>
          <w:szCs w:val="20"/>
        </w:rPr>
        <w:t xml:space="preserve"> </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6C5415">
        <w:rPr>
          <w:rFonts w:eastAsia="Times New Roman"/>
        </w:rPr>
        <w:t>:</w:t>
      </w:r>
    </w:p>
    <w:p w:rsidR="00F668F6" w:rsidRPr="00717947" w:rsidRDefault="00717947"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lang w:bidi="en-US"/>
        </w:rPr>
      </w:pPr>
      <w:r>
        <w:rPr>
          <w:rFonts w:eastAsia="Times New Roman"/>
          <w:lang w:bidi="en-US"/>
        </w:rPr>
        <w:t>1.</w:t>
      </w:r>
      <w:r w:rsidRPr="00717947">
        <w:rPr>
          <w:rFonts w:eastAsia="Times New Roman"/>
          <w:lang w:bidi="en-US"/>
        </w:rPr>
        <w:t xml:space="preserve">Образац </w:t>
      </w:r>
      <w:r w:rsidRPr="00B11FA7">
        <w:rPr>
          <w:rFonts w:eastAsia="Times New Roman"/>
          <w:b/>
          <w:lang w:bidi="en-US"/>
        </w:rPr>
        <w:t>Изјаве понуђача о испуњавању услова из чл.75 ст.1</w:t>
      </w:r>
      <w:r w:rsidRPr="00717947">
        <w:rPr>
          <w:rFonts w:eastAsia="Times New Roman"/>
          <w:lang w:bidi="en-US"/>
        </w:rPr>
        <w:t xml:space="preserve"> Закона у поступку јавне набавке мале вредности</w:t>
      </w:r>
      <w:r w:rsidRPr="00717947">
        <w:rPr>
          <w:rFonts w:eastAsia="Times New Roman"/>
          <w:b/>
          <w:color w:val="auto"/>
          <w:kern w:val="0"/>
          <w:lang w:eastAsia="sr-Latn-CS"/>
        </w:rPr>
        <w:t xml:space="preserve"> </w:t>
      </w:r>
      <w:r w:rsidRPr="006C5415">
        <w:rPr>
          <w:rFonts w:eastAsia="Times New Roman"/>
          <w:b/>
          <w:color w:val="auto"/>
          <w:kern w:val="0"/>
          <w:lang w:eastAsia="sr-Latn-CS"/>
        </w:rPr>
        <w:t xml:space="preserve">ОБРАЗАЦ бр. </w:t>
      </w:r>
      <w:r>
        <w:rPr>
          <w:rFonts w:eastAsia="Times New Roman"/>
          <w:b/>
          <w:color w:val="auto"/>
          <w:kern w:val="0"/>
          <w:lang w:eastAsia="sr-Latn-CS"/>
        </w:rPr>
        <w:t>1</w:t>
      </w:r>
    </w:p>
    <w:p w:rsidR="0091612F" w:rsidRPr="006A2C9F" w:rsidRDefault="00717947" w:rsidP="006A2C9F">
      <w:pPr>
        <w:widowControl w:val="0"/>
        <w:tabs>
          <w:tab w:val="left" w:pos="-567"/>
        </w:tabs>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2</w:t>
      </w:r>
      <w:r w:rsidR="006A2C9F">
        <w:rPr>
          <w:rFonts w:eastAsia="Times New Roman"/>
          <w:b/>
          <w:bCs/>
          <w:color w:val="auto"/>
          <w:kern w:val="0"/>
          <w:lang w:eastAsia="sr-Latn-CS"/>
        </w:rPr>
        <w:t>.</w:t>
      </w:r>
      <w:r w:rsidR="0091612F" w:rsidRPr="006A2C9F">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91612F" w:rsidRPr="006C5415">
        <w:rPr>
          <w:rFonts w:eastAsia="Times New Roman"/>
          <w:color w:val="auto"/>
          <w:kern w:val="0"/>
          <w:lang w:eastAsia="sr-Latn-CS"/>
        </w:rPr>
        <w:t xml:space="preserve">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91612F" w:rsidRPr="006C5415">
        <w:rPr>
          <w:rFonts w:eastAsia="Times New Roman"/>
          <w:color w:val="auto"/>
          <w:kern w:val="0"/>
          <w:lang w:eastAsia="sr-Latn-CS"/>
        </w:rPr>
        <w:t xml:space="preserve">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0091612F" w:rsidRPr="006C5415">
        <w:rPr>
          <w:rFonts w:eastAsia="Times New Roman"/>
          <w:color w:val="auto"/>
          <w:kern w:val="0"/>
          <w:lang w:eastAsia="sr-Latn-CS"/>
        </w:rPr>
        <w:t>0 дана.</w:t>
      </w:r>
    </w:p>
    <w:p w:rsidR="0091612F"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 xml:space="preserve">- </w:t>
      </w:r>
      <w:r w:rsidR="0091612F" w:rsidRPr="006C5415">
        <w:rPr>
          <w:rFonts w:eastAsia="Times New Roman"/>
          <w:color w:val="auto"/>
          <w:kern w:val="0"/>
          <w:lang w:eastAsia="sr-Latn-CS"/>
        </w:rPr>
        <w:t xml:space="preserve"> </w:t>
      </w:r>
      <w:r w:rsidR="00980791" w:rsidRPr="006C5415">
        <w:rPr>
          <w:rFonts w:eastAsia="Times New Roman"/>
          <w:color w:val="auto"/>
          <w:kern w:val="0"/>
          <w:lang w:eastAsia="sr-Latn-CS"/>
        </w:rPr>
        <w:t>Предмет, ц</w:t>
      </w:r>
      <w:r w:rsidR="0091612F" w:rsidRPr="006C5415">
        <w:rPr>
          <w:rFonts w:eastAsia="Times New Roman"/>
          <w:color w:val="auto"/>
          <w:kern w:val="0"/>
          <w:lang w:eastAsia="sr-Latn-CS"/>
        </w:rPr>
        <w:t>ену и остале податке који су релевантни за закључење Уговора.</w:t>
      </w:r>
    </w:p>
    <w:p w:rsidR="00457627"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457627" w:rsidRPr="006C5415">
        <w:rPr>
          <w:rFonts w:eastAsia="Times New Roman"/>
          <w:color w:val="auto"/>
          <w:kern w:val="0"/>
          <w:lang w:eastAsia="sr-Latn-CS"/>
        </w:rPr>
        <w:t xml:space="preserve"> </w:t>
      </w:r>
      <w:r w:rsidR="003D6A59" w:rsidRPr="006C5415">
        <w:rPr>
          <w:rFonts w:eastAsia="TimesNewRomanPSMT"/>
          <w:bCs/>
        </w:rPr>
        <w:t xml:space="preserve">Рок испоруке </w:t>
      </w:r>
      <w:r w:rsidR="00553CBC">
        <w:rPr>
          <w:rFonts w:eastAsia="TimesNewRomanPSMT"/>
          <w:bCs/>
        </w:rPr>
        <w:t>–</w:t>
      </w:r>
      <w:r w:rsidR="003D6A59" w:rsidRPr="006C5415">
        <w:rPr>
          <w:rFonts w:eastAsia="TimesNewRomanPSMT"/>
          <w:bCs/>
        </w:rPr>
        <w:t xml:space="preserve"> максимално </w:t>
      </w:r>
      <w:r w:rsidR="00676CE2" w:rsidRPr="006C5415">
        <w:rPr>
          <w:rFonts w:eastAsia="TimesNewRomanPSMT"/>
          <w:bCs/>
        </w:rPr>
        <w:t>5</w:t>
      </w:r>
      <w:r w:rsidR="009279C3">
        <w:rPr>
          <w:rFonts w:eastAsia="TimesNewRomanPSMT"/>
          <w:bCs/>
          <w:lang w:val="sr-Cyrl-RS"/>
        </w:rPr>
        <w:t xml:space="preserve"> календарских</w:t>
      </w:r>
      <w:r w:rsidR="00457627" w:rsidRPr="006C5415">
        <w:rPr>
          <w:rFonts w:eastAsia="TimesNewRomanPSMT"/>
          <w:bCs/>
        </w:rPr>
        <w:t xml:space="preserve"> дана.</w:t>
      </w:r>
    </w:p>
    <w:p w:rsidR="00217715"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457627" w:rsidRPr="006C5415">
        <w:rPr>
          <w:rFonts w:eastAsia="Times New Roman"/>
          <w:color w:val="auto"/>
          <w:kern w:val="0"/>
          <w:lang w:eastAsia="sr-Latn-CS"/>
        </w:rPr>
        <w:t xml:space="preserve"> </w:t>
      </w:r>
      <w:r w:rsidR="00367157" w:rsidRPr="006C5415">
        <w:rPr>
          <w:rFonts w:eastAsia="Times New Roman"/>
          <w:color w:val="auto"/>
          <w:kern w:val="0"/>
          <w:lang w:eastAsia="sr-Latn-CS"/>
        </w:rPr>
        <w:t>Спецификација добара са структуром</w:t>
      </w:r>
      <w:r w:rsidR="00457627" w:rsidRPr="006C5415">
        <w:rPr>
          <w:rFonts w:eastAsia="Times New Roman"/>
          <w:color w:val="auto"/>
          <w:kern w:val="0"/>
          <w:lang w:eastAsia="sr-Latn-CS"/>
        </w:rPr>
        <w:t xml:space="preserve"> цене: јединичну и укупну цену са и без ПДВ-а по партијама.</w:t>
      </w:r>
    </w:p>
    <w:p w:rsidR="00FC457F" w:rsidRPr="006C5415" w:rsidRDefault="007417CF"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FC457F" w:rsidRPr="006C5415">
        <w:rPr>
          <w:rFonts w:eastAsia="Times New Roman"/>
          <w:color w:val="auto"/>
          <w:kern w:val="0"/>
          <w:lang w:eastAsia="sr-Latn-CS"/>
        </w:rPr>
        <w:t xml:space="preserve"> </w:t>
      </w:r>
      <w:r w:rsidR="00FC457F" w:rsidRPr="006C5415">
        <w:rPr>
          <w:lang w:val="sr-Cyrl-CS"/>
        </w:rPr>
        <w:t>Произвођач</w:t>
      </w:r>
      <w:r w:rsidR="00FC457F" w:rsidRPr="006C5415">
        <w:rPr>
          <w:rFonts w:eastAsia="Times New Roman"/>
          <w:color w:val="auto"/>
          <w:kern w:val="0"/>
          <w:lang w:eastAsia="sr-Latn-CS"/>
        </w:rPr>
        <w:t xml:space="preserve"> </w:t>
      </w:r>
      <w:r w:rsidR="00FC457F" w:rsidRPr="006C5415">
        <w:rPr>
          <w:lang w:val="sr-Cyrl-CS"/>
        </w:rPr>
        <w:t>и назив понуђеног производа.</w:t>
      </w:r>
      <w:r w:rsidR="00FC457F" w:rsidRPr="006C5415">
        <w:rPr>
          <w:rFonts w:eastAsia="Times New Roman"/>
          <w:color w:val="auto"/>
          <w:kern w:val="0"/>
          <w:lang w:eastAsia="sr-Latn-CS"/>
        </w:rPr>
        <w:t xml:space="preserve"> </w:t>
      </w:r>
      <w:r w:rsidR="00FC457F" w:rsidRPr="006C5415">
        <w:rPr>
          <w:rFonts w:eastAsia="Times New Roman"/>
          <w:b/>
          <w:color w:val="auto"/>
          <w:kern w:val="0"/>
          <w:lang w:eastAsia="sr-Latn-CS"/>
        </w:rPr>
        <w:t>ОБРАЗАЦ бр. 3.</w:t>
      </w:r>
    </w:p>
    <w:p w:rsidR="00457627" w:rsidRPr="006C5415" w:rsidRDefault="00717947" w:rsidP="0015691D">
      <w:pPr>
        <w:widowControl w:val="0"/>
        <w:suppressAutoHyphens w:val="0"/>
        <w:spacing w:line="240" w:lineRule="auto"/>
        <w:jc w:val="both"/>
        <w:rPr>
          <w:b/>
        </w:rPr>
      </w:pPr>
      <w:r>
        <w:rPr>
          <w:b/>
        </w:rPr>
        <w:t>3</w:t>
      </w:r>
      <w:r w:rsidR="00457627" w:rsidRPr="006C5415">
        <w:rPr>
          <w:b/>
        </w:rPr>
        <w:t>. СТРУКТУРА ПОНУЂЕНЕ ЦЕНЕ</w:t>
      </w:r>
    </w:p>
    <w:p w:rsidR="00B9244F" w:rsidRPr="006C5415" w:rsidRDefault="0045762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t>Образац структуре цене је дат у обрасцу понуде</w:t>
      </w:r>
      <w:r w:rsidR="00717947" w:rsidRPr="00717947">
        <w:rPr>
          <w:rFonts w:eastAsia="Times New Roman"/>
          <w:b/>
          <w:color w:val="auto"/>
          <w:kern w:val="0"/>
          <w:lang w:eastAsia="sr-Latn-CS"/>
        </w:rPr>
        <w:t xml:space="preserve"> </w:t>
      </w:r>
      <w:r w:rsidR="00717947" w:rsidRPr="006C5415">
        <w:rPr>
          <w:rFonts w:eastAsia="Times New Roman"/>
          <w:b/>
          <w:color w:val="auto"/>
          <w:kern w:val="0"/>
          <w:lang w:eastAsia="sr-Latn-CS"/>
        </w:rPr>
        <w:t>ОБРАЗАЦ бр. 4.</w:t>
      </w:r>
    </w:p>
    <w:p w:rsidR="0091612F" w:rsidRPr="006A2C9F" w:rsidRDefault="00717947" w:rsidP="006A2C9F">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4</w:t>
      </w:r>
      <w:r w:rsidR="006A2C9F">
        <w:rPr>
          <w:rFonts w:eastAsia="Times New Roman"/>
          <w:b/>
          <w:bCs/>
          <w:color w:val="auto"/>
          <w:kern w:val="0"/>
          <w:lang w:eastAsia="sr-Latn-CS"/>
        </w:rPr>
        <w:t>.</w:t>
      </w:r>
      <w:r w:rsidR="0091612F" w:rsidRPr="006A2C9F">
        <w:rPr>
          <w:rFonts w:eastAsia="Times New Roman"/>
          <w:b/>
          <w:bCs/>
          <w:color w:val="auto"/>
          <w:kern w:val="0"/>
          <w:lang w:eastAsia="sr-Latn-CS"/>
        </w:rPr>
        <w:t>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0603BC" w:rsidRPr="006C5415">
        <w:rPr>
          <w:rFonts w:eastAsia="Times New Roman"/>
          <w:color w:val="auto"/>
          <w:kern w:val="0"/>
          <w:lang w:eastAsia="sr-Latn-CS"/>
        </w:rPr>
        <w:t xml:space="preserve"> </w:t>
      </w:r>
      <w:r w:rsidR="00717947" w:rsidRPr="006C5415">
        <w:rPr>
          <w:rFonts w:eastAsia="Times New Roman"/>
          <w:b/>
          <w:color w:val="auto"/>
          <w:kern w:val="0"/>
          <w:lang w:eastAsia="sr-Latn-CS"/>
        </w:rPr>
        <w:t xml:space="preserve">ОБРАЗАЦ бр. </w:t>
      </w:r>
      <w:r w:rsidR="00717947">
        <w:rPr>
          <w:rFonts w:eastAsia="Times New Roman"/>
          <w:b/>
          <w:color w:val="auto"/>
          <w:kern w:val="0"/>
          <w:lang w:eastAsia="sr-Latn-CS"/>
        </w:rPr>
        <w:t>5</w:t>
      </w:r>
      <w:r w:rsidR="00717947" w:rsidRPr="006C5415">
        <w:rPr>
          <w:rFonts w:eastAsia="Times New Roman"/>
          <w:b/>
          <w:color w:val="auto"/>
          <w:kern w:val="0"/>
          <w:lang w:eastAsia="sr-Latn-CS"/>
        </w:rPr>
        <w:t>.</w:t>
      </w:r>
    </w:p>
    <w:p w:rsidR="0091612F" w:rsidRPr="006C5415" w:rsidRDefault="0071794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5</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717947">
        <w:rPr>
          <w:rFonts w:eastAsia="Times New Roman"/>
          <w:b/>
          <w:color w:val="auto"/>
          <w:kern w:val="0"/>
          <w:lang w:eastAsia="sr-Latn-CS"/>
        </w:rPr>
        <w:t>6</w:t>
      </w:r>
      <w:r w:rsidR="00921C75" w:rsidRPr="006C5415">
        <w:rPr>
          <w:rFonts w:eastAsia="Times New Roman"/>
          <w:b/>
          <w:color w:val="auto"/>
          <w:kern w:val="0"/>
          <w:lang w:eastAsia="sr-Latn-CS"/>
        </w:rPr>
        <w:t>.</w:t>
      </w:r>
    </w:p>
    <w:p w:rsidR="00921C75" w:rsidRPr="006C5415" w:rsidRDefault="00717947" w:rsidP="006A5B26">
      <w:pPr>
        <w:widowControl w:val="0"/>
        <w:suppressAutoHyphens w:val="0"/>
        <w:autoSpaceDE w:val="0"/>
        <w:autoSpaceDN w:val="0"/>
        <w:adjustRightInd w:val="0"/>
        <w:spacing w:line="240" w:lineRule="auto"/>
        <w:jc w:val="both"/>
        <w:rPr>
          <w:b/>
          <w:bCs/>
          <w:lang w:val="sr-Cyrl-CS"/>
        </w:rPr>
      </w:pPr>
      <w:r>
        <w:rPr>
          <w:b/>
          <w:bCs/>
        </w:rPr>
        <w:t>6</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w:t>
      </w:r>
      <w:r w:rsidR="003F6A8F" w:rsidRPr="009279C3">
        <w:rPr>
          <w:bCs/>
          <w:lang w:val="ru-RU"/>
        </w:rPr>
        <w:t xml:space="preserve">о заштити на раду </w:t>
      </w:r>
      <w:r w:rsidR="003F6A8F" w:rsidRPr="009279C3">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9279C3">
        <w:rPr>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t xml:space="preserve">При састављању понуде понуђач је дужан да поштује обавезе које </w:t>
      </w:r>
      <w:r w:rsidRPr="006C5415">
        <w:t>произила</w:t>
      </w:r>
      <w:r w:rsidR="00E31DFF" w:rsidRPr="006C5415">
        <w:t xml:space="preserve">зе из важећих </w:t>
      </w:r>
      <w:r w:rsidR="00E31DFF" w:rsidRPr="006C5415">
        <w:lastRenderedPageBreak/>
        <w:t>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а</w:t>
      </w:r>
      <w:r w:rsidRPr="006C5415">
        <w:rPr>
          <w:bCs/>
        </w:rPr>
        <w:t xml:space="preserve"> </w:t>
      </w:r>
      <w:r w:rsidRPr="006C5415">
        <w:rPr>
          <w:bCs/>
          <w:lang w:val="ru-RU"/>
        </w:rPr>
        <w:t xml:space="preserve">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0603BC" w:rsidRPr="006C5415">
        <w:rPr>
          <w:bCs/>
        </w:rPr>
        <w:t xml:space="preserve"> </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717947" w:rsidRPr="00B11FA7" w:rsidRDefault="00717947"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bCs w:val="0"/>
          <w:sz w:val="24"/>
          <w:szCs w:val="24"/>
        </w:rPr>
      </w:pPr>
      <w:r>
        <w:rPr>
          <w:sz w:val="24"/>
          <w:szCs w:val="24"/>
        </w:rPr>
        <w:t>7</w:t>
      </w:r>
      <w:r w:rsidR="006A2C9F" w:rsidRPr="006A2C9F">
        <w:rPr>
          <w:b w:val="0"/>
          <w:sz w:val="24"/>
          <w:szCs w:val="24"/>
        </w:rPr>
        <w:t xml:space="preserve"> </w:t>
      </w:r>
      <w:r w:rsidR="006A2C9F" w:rsidRPr="005D66F4">
        <w:rPr>
          <w:b w:val="0"/>
          <w:sz w:val="24"/>
          <w:szCs w:val="24"/>
        </w:rPr>
        <w:t>Бланко сопствена меница за озбиљност понуде, менично овлашћење и</w:t>
      </w:r>
      <w:r w:rsidR="006A2C9F">
        <w:rPr>
          <w:b w:val="0"/>
          <w:sz w:val="24"/>
          <w:szCs w:val="24"/>
        </w:rPr>
        <w:t xml:space="preserve"> </w:t>
      </w:r>
      <w:r w:rsidR="006A2C9F" w:rsidRPr="005D66F4">
        <w:rPr>
          <w:b w:val="0"/>
          <w:sz w:val="24"/>
          <w:szCs w:val="24"/>
        </w:rPr>
        <w:t>картон</w:t>
      </w:r>
      <w:r w:rsidR="006A2C9F">
        <w:rPr>
          <w:b w:val="0"/>
          <w:sz w:val="24"/>
          <w:szCs w:val="24"/>
        </w:rPr>
        <w:t xml:space="preserve"> </w:t>
      </w:r>
      <w:r w:rsidR="006A2C9F" w:rsidRPr="005D66F4">
        <w:rPr>
          <w:b w:val="0"/>
          <w:sz w:val="24"/>
          <w:szCs w:val="24"/>
        </w:rPr>
        <w:t xml:space="preserve">депонованих потписа </w:t>
      </w:r>
      <w:r w:rsidR="006A2C9F">
        <w:rPr>
          <w:b w:val="0"/>
          <w:sz w:val="24"/>
          <w:szCs w:val="24"/>
        </w:rPr>
        <w:t xml:space="preserve">за озбиљност понуде, доказ о регистрацији менице у Регистру меница НБС и фотокопија ОП </w:t>
      </w:r>
      <w:r w:rsidR="006A2C9F" w:rsidRPr="00717947">
        <w:rPr>
          <w:b w:val="0"/>
          <w:bCs w:val="0"/>
          <w:sz w:val="24"/>
          <w:szCs w:val="24"/>
        </w:rPr>
        <w:t>обрасца</w:t>
      </w:r>
      <w:r w:rsidRPr="00717947">
        <w:rPr>
          <w:bCs w:val="0"/>
          <w:sz w:val="24"/>
          <w:szCs w:val="24"/>
        </w:rPr>
        <w:t>-</w:t>
      </w:r>
      <w:r w:rsidR="00F668F6" w:rsidRPr="00717947">
        <w:rPr>
          <w:bCs w:val="0"/>
          <w:sz w:val="24"/>
          <w:szCs w:val="24"/>
        </w:rPr>
        <w:t>.</w:t>
      </w:r>
      <w:r w:rsidRPr="00717947">
        <w:rPr>
          <w:bCs w:val="0"/>
          <w:sz w:val="24"/>
          <w:szCs w:val="24"/>
        </w:rPr>
        <w:t xml:space="preserve"> ОБРАЗАЦ бр. 7</w:t>
      </w:r>
    </w:p>
    <w:p w:rsidR="00F668F6" w:rsidRPr="00B11FA7" w:rsidRDefault="007417CF"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8</w:t>
      </w:r>
      <w:r w:rsidR="00F668F6">
        <w:rPr>
          <w:rFonts w:eastAsia="Times New Roman"/>
          <w:b/>
          <w:color w:val="auto"/>
          <w:kern w:val="0"/>
          <w:lang w:eastAsia="sr-Latn-CS"/>
        </w:rPr>
        <w:t>. МОДЕЛ УГОВОРА</w:t>
      </w: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Pr="006C5415">
        <w:rPr>
          <w:rFonts w:eastAsia="Times New Roman"/>
          <w:b/>
          <w:bCs/>
        </w:rPr>
        <w:t xml:space="preserve"> </w:t>
      </w:r>
      <w:r w:rsidRPr="006C5415">
        <w:rPr>
          <w:rFonts w:eastAsia="Times New Roman"/>
          <w:b/>
          <w:bCs/>
          <w:lang w:val="ru-RU"/>
        </w:rPr>
        <w:t>језику.</w:t>
      </w:r>
    </w:p>
    <w:p w:rsidR="00D4677B" w:rsidRPr="00F17AF5" w:rsidRDefault="00F17AF5" w:rsidP="00B11FA7">
      <w:pPr>
        <w:autoSpaceDE w:val="0"/>
        <w:autoSpaceDN w:val="0"/>
        <w:adjustRightInd w:val="0"/>
        <w:spacing w:after="120" w:line="240" w:lineRule="auto"/>
        <w:jc w:val="both"/>
        <w:rPr>
          <w:rFonts w:eastAsia="Times New Roman"/>
          <w:b/>
          <w:bCs/>
          <w:lang w:val="ru-RU"/>
        </w:rPr>
      </w:pPr>
      <w:r w:rsidRPr="006C5415">
        <w:rPr>
          <w:rFonts w:eastAsia="Times New Roman"/>
        </w:rPr>
        <w:t>Прилози који чине саставни део понуде, достављају се на српском језику. Уколико је неки прилог (доказ или документ) на страном језику, он мора бити преведен на српски језик и оверен од стране овлашћеног преводиоца, у супротном ће понуда бити одбијена као неприхватљива.</w:t>
      </w:r>
      <w:bookmarkStart w:id="17" w:name="_Toc441651578"/>
      <w:bookmarkStart w:id="18" w:name="_Toc442559889"/>
    </w:p>
    <w:bookmarkEnd w:id="17"/>
    <w:bookmarkEnd w:id="18"/>
    <w:p w:rsidR="00D4677B" w:rsidRDefault="00CC6AE0" w:rsidP="00B11FA7">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B11FA7" w:rsidRPr="00B11FA7" w:rsidRDefault="00B11FA7" w:rsidP="00B11FA7">
      <w:pPr>
        <w:keepNext/>
        <w:tabs>
          <w:tab w:val="left" w:pos="567"/>
        </w:tabs>
        <w:spacing w:line="240" w:lineRule="auto"/>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w:t>
      </w:r>
      <w:r w:rsidR="00E075D0">
        <w:rPr>
          <w:rFonts w:eastAsia="Times New Roman"/>
          <w:lang w:val="ru-RU"/>
        </w:rPr>
        <w:t xml:space="preserve"> оверава</w:t>
      </w:r>
      <w:r w:rsidRPr="006C5415">
        <w:rPr>
          <w:rFonts w:eastAsia="Times New Roman"/>
          <w:lang w:val="ru-RU"/>
        </w:rPr>
        <w:t xml:space="preserve">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6C5415" w:rsidRDefault="00D4677B" w:rsidP="00D4677B">
      <w:pPr>
        <w:spacing w:line="240" w:lineRule="auto"/>
        <w:jc w:val="both"/>
        <w:rPr>
          <w:rFonts w:eastAsia="Times New Roman"/>
          <w:bCs/>
          <w:lang w:eastAsia="sr-Latn-CS"/>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b/>
          <w:lang w:val="ru-RU"/>
        </w:rPr>
        <w:t xml:space="preserve"> </w:t>
      </w:r>
      <w:r w:rsidR="00553CBC">
        <w:rPr>
          <w:rFonts w:eastAsia="Times New Roman"/>
          <w:lang w:val="ru-RU"/>
        </w:rPr>
        <w:t>–</w:t>
      </w:r>
      <w:r w:rsidRPr="006C5415">
        <w:rPr>
          <w:rFonts w:eastAsia="Times New Roman"/>
          <w:lang w:val="ru-RU"/>
        </w:rPr>
        <w:t xml:space="preserve"> са назнаком: </w:t>
      </w:r>
      <w:r w:rsidRPr="006C5415">
        <w:rPr>
          <w:b/>
          <w:bCs/>
        </w:rPr>
        <w:t>,,Понуда за јавну набавку</w:t>
      </w:r>
      <w:r w:rsidRPr="006C5415">
        <w:rPr>
          <w:bCs/>
          <w:lang w:val="sr-Cyrl-CS"/>
        </w:rPr>
        <w:t xml:space="preserve"> </w:t>
      </w:r>
      <w:r w:rsidRPr="006C5415">
        <w:rPr>
          <w:b/>
          <w:bCs/>
        </w:rPr>
        <w:t>дoбaрa</w:t>
      </w:r>
      <w:r w:rsidRPr="006C5415">
        <w:rPr>
          <w:b/>
          <w:bCs/>
          <w:lang w:val="sr-Cyrl-CS"/>
        </w:rPr>
        <w:t xml:space="preserve"> – </w:t>
      </w:r>
      <w:bookmarkStart w:id="19" w:name="OLE_LINK25"/>
      <w:bookmarkStart w:id="20" w:name="OLE_LINK24"/>
      <w:bookmarkStart w:id="21" w:name="OLE_LINK23"/>
      <w:bookmarkStart w:id="22" w:name="OLE_LINK22"/>
      <w:r w:rsidRPr="006C5415">
        <w:rPr>
          <w:b/>
        </w:rPr>
        <w:t>Санитетски и медицински материјал и тест траке за одређивање шећера у крви</w:t>
      </w:r>
      <w:r w:rsidR="006B0FF6" w:rsidRPr="006B0FF6">
        <w:t xml:space="preserve"> </w:t>
      </w:r>
      <w:r w:rsidR="006B0FF6">
        <w:t>по партијама,</w:t>
      </w:r>
      <w:r w:rsidRPr="006C5415">
        <w:rPr>
          <w:b/>
        </w:rPr>
        <w:t xml:space="preserve"> </w:t>
      </w:r>
      <w:bookmarkEnd w:id="19"/>
      <w:bookmarkEnd w:id="20"/>
      <w:bookmarkEnd w:id="21"/>
      <w:bookmarkEnd w:id="22"/>
      <w:r w:rsidRPr="006C5415">
        <w:rPr>
          <w:b/>
        </w:rPr>
        <w:t xml:space="preserve">за потребе </w:t>
      </w:r>
      <w:r w:rsidRPr="006C5415">
        <w:rPr>
          <w:b/>
          <w:bCs/>
        </w:rPr>
        <w:t xml:space="preserve">Специјалне болнице за рехабилитацију </w:t>
      </w:r>
      <w:r w:rsidR="00553CBC">
        <w:rPr>
          <w:b/>
          <w:bCs/>
        </w:rPr>
        <w:t>„</w:t>
      </w:r>
      <w:r w:rsidRPr="006C5415">
        <w:rPr>
          <w:b/>
          <w:bCs/>
        </w:rPr>
        <w:t>Буковичка бања</w:t>
      </w:r>
      <w:r w:rsidR="00553CBC">
        <w:rPr>
          <w:b/>
          <w:bCs/>
        </w:rPr>
        <w:t>“</w:t>
      </w:r>
      <w:r w:rsidRPr="006C5415">
        <w:rPr>
          <w:b/>
          <w:bCs/>
        </w:rPr>
        <w:t xml:space="preserve"> Аранђеловац</w:t>
      </w:r>
      <w:r w:rsidRPr="006C5415">
        <w:t xml:space="preserve">, </w:t>
      </w:r>
      <w:r w:rsidRPr="006C5415">
        <w:rPr>
          <w:b/>
          <w:bCs/>
        </w:rPr>
        <w:t>”</w:t>
      </w:r>
      <w:r w:rsidRPr="006C5415">
        <w:rPr>
          <w:rFonts w:eastAsia="Times New Roman"/>
          <w:lang w:val="ru-RU"/>
        </w:rPr>
        <w:t xml:space="preserve">. </w:t>
      </w:r>
      <w:r w:rsidRPr="006C5415">
        <w:rPr>
          <w:b/>
          <w:bCs/>
        </w:rPr>
        <w:t xml:space="preserve">ЈНМВ бр. 1.1.6 </w:t>
      </w:r>
      <w:r w:rsidR="00553CBC">
        <w:rPr>
          <w:b/>
          <w:bCs/>
        </w:rPr>
        <w:t>–</w:t>
      </w:r>
      <w:r w:rsidRPr="006C5415">
        <w:rPr>
          <w:b/>
          <w:bCs/>
        </w:rPr>
        <w:t xml:space="preserve">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w:t>
      </w:r>
      <w:r w:rsidR="00E075D0">
        <w:rPr>
          <w:rFonts w:eastAsia="Times New Roman"/>
        </w:rPr>
        <w:t xml:space="preserve"> из групе који ће потписивати све </w:t>
      </w:r>
      <w:r w:rsidRPr="006C5415">
        <w:rPr>
          <w:rFonts w:eastAsia="Times New Roman"/>
        </w:rPr>
        <w:t>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w:t>
      </w:r>
      <w:r w:rsidR="00E075D0">
        <w:rPr>
          <w:rFonts w:eastAsia="Times New Roman"/>
        </w:rPr>
        <w:t>оје су потписале образац понуде.</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w:t>
      </w:r>
      <w:r w:rsidRPr="006C5415">
        <w:rPr>
          <w:rFonts w:eastAsia="Times New Roman"/>
        </w:rPr>
        <w:t xml:space="preserve"> </w:t>
      </w:r>
      <w:r w:rsidRPr="006C5415">
        <w:rPr>
          <w:rFonts w:eastAsia="Times New Roman"/>
          <w:lang w:val="ru-RU"/>
        </w:rPr>
        <w:t xml:space="preserve"> и ОБРАСЦЕ </w:t>
      </w:r>
      <w:r w:rsidRPr="006C5415">
        <w:rPr>
          <w:rFonts w:eastAsia="Times New Roman"/>
        </w:rPr>
        <w:t xml:space="preserve"> </w:t>
      </w:r>
      <w:r w:rsidRPr="006C5415">
        <w:rPr>
          <w:rFonts w:eastAsia="Times New Roman"/>
          <w:lang w:val="ru-RU"/>
        </w:rPr>
        <w:t>захтеване конкурсном</w:t>
      </w:r>
      <w:r w:rsidRPr="006C5415">
        <w:rPr>
          <w:rFonts w:eastAsia="Times New Roman"/>
        </w:rPr>
        <w:t xml:space="preserve"> </w:t>
      </w:r>
      <w:r w:rsidRPr="006C5415">
        <w:rPr>
          <w:rFonts w:eastAsia="Times New Roman"/>
          <w:lang w:val="ru-RU"/>
        </w:rPr>
        <w:t>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9279C3">
      <w:pPr>
        <w:pStyle w:val="ListParagraph"/>
        <w:keepNext/>
        <w:numPr>
          <w:ilvl w:val="1"/>
          <w:numId w:val="26"/>
        </w:numPr>
        <w:tabs>
          <w:tab w:val="left" w:pos="567"/>
        </w:tabs>
        <w:suppressAutoHyphens w:val="0"/>
        <w:spacing w:line="240" w:lineRule="auto"/>
        <w:ind w:hanging="1070"/>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 за учествовање у овом поступку, (пожељно је да буде издато на меморандуму понуђача), заведено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5441F2" w:rsidRPr="006C5415" w:rsidRDefault="005441F2"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7"/>
        </w:numPr>
        <w:tabs>
          <w:tab w:val="left" w:pos="567"/>
        </w:tabs>
        <w:suppressAutoHyphens w:val="0"/>
        <w:spacing w:line="240" w:lineRule="auto"/>
        <w:jc w:val="both"/>
        <w:outlineLvl w:val="1"/>
        <w:rPr>
          <w:rFonts w:eastAsia="Times New Roman"/>
          <w:b/>
        </w:rPr>
      </w:pPr>
      <w:r w:rsidRPr="00CC6AE0">
        <w:rPr>
          <w:rFonts w:eastAsia="Times New Roman"/>
          <w:b/>
        </w:rPr>
        <w:t>НАЧИН ПОДНОШЕЊА ПОНУДА</w:t>
      </w:r>
    </w:p>
    <w:p w:rsidR="00D4677B" w:rsidRPr="00794ECE" w:rsidRDefault="00D4677B" w:rsidP="00D4677B">
      <w:pPr>
        <w:spacing w:line="240" w:lineRule="auto"/>
        <w:jc w:val="both"/>
        <w:rPr>
          <w:rFonts w:eastAsia="Times New Roman"/>
          <w:lang w:val="ru-RU"/>
        </w:rPr>
      </w:pPr>
    </w:p>
    <w:p w:rsidR="00794ECE"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r w:rsidR="00794ECE">
        <w:rPr>
          <w:rFonts w:eastAsia="Times New Roman"/>
          <w:lang w:val="ru-RU"/>
        </w:rPr>
        <w:t xml:space="preserve"> </w:t>
      </w:r>
      <w:r w:rsidR="00794ECE" w:rsidRPr="00794ECE">
        <w:rPr>
          <w:rFonts w:eastAsia="Times New Roman"/>
          <w:lang w:val="ru-RU"/>
        </w:rPr>
        <w:t>Приликом сачињавања понуде употреба печата није обавезна</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9279C3" w:rsidRDefault="009279C3" w:rsidP="003B3776">
      <w:pPr>
        <w:tabs>
          <w:tab w:val="left" w:pos="567"/>
        </w:tabs>
        <w:spacing w:line="240" w:lineRule="auto"/>
        <w:jc w:val="both"/>
        <w:rPr>
          <w:rFonts w:eastAsia="Times New Roman"/>
        </w:rPr>
      </w:pPr>
    </w:p>
    <w:p w:rsidR="003B3776" w:rsidRPr="009279C3" w:rsidRDefault="00D4677B" w:rsidP="009279C3">
      <w:pPr>
        <w:pStyle w:val="ListParagraph"/>
        <w:numPr>
          <w:ilvl w:val="1"/>
          <w:numId w:val="27"/>
        </w:numPr>
        <w:tabs>
          <w:tab w:val="left" w:pos="567"/>
        </w:tabs>
        <w:spacing w:line="240" w:lineRule="auto"/>
        <w:ind w:left="360" w:firstLine="0"/>
        <w:jc w:val="both"/>
        <w:rPr>
          <w:rFonts w:eastAsia="Times New Roman"/>
          <w:b/>
          <w:lang w:val="ru-RU"/>
        </w:rPr>
      </w:pPr>
      <w:r w:rsidRPr="009279C3">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Специјална болница </w:t>
      </w:r>
      <w:r w:rsidR="00553CBC">
        <w:rPr>
          <w:rFonts w:eastAsia="Times New Roman"/>
          <w:lang w:val="ru-RU"/>
        </w:rPr>
        <w:t>«</w:t>
      </w:r>
      <w:r w:rsidRPr="006C5415">
        <w:rPr>
          <w:rFonts w:eastAsia="Times New Roman"/>
          <w:lang w:val="ru-RU"/>
        </w:rPr>
        <w:t>Буковичка бања</w:t>
      </w:r>
      <w:r w:rsidR="00553CBC">
        <w:rPr>
          <w:rFonts w:eastAsia="Times New Roman"/>
          <w:lang w:val="ru-RU"/>
        </w:rPr>
        <w:t>»</w:t>
      </w:r>
      <w:r w:rsidRPr="006C5415">
        <w:rPr>
          <w:rFonts w:eastAsia="Times New Roman"/>
          <w:lang w:val="ru-RU"/>
        </w:rPr>
        <w:t>, Мишарска бб, 34300 Аранђеловац, са назнаком:</w:t>
      </w:r>
    </w:p>
    <w:p w:rsidR="00D4677B" w:rsidRPr="006C5415"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бр.1.1.6–</w:t>
      </w:r>
      <w:r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НЕ  ОТВАРАТИ”.</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„Допуна  понуде  за  јавну набавку  </w:t>
      </w:r>
      <w:r w:rsidRPr="006C5415">
        <w:rPr>
          <w:rFonts w:eastAsia="Times New Roman"/>
        </w:rPr>
        <w:t>добара</w:t>
      </w:r>
      <w:r w:rsidRPr="006C5415">
        <w:rPr>
          <w:rFonts w:eastAsia="Times New Roman"/>
          <w:lang w:val="ru-RU"/>
        </w:rPr>
        <w:t xml:space="preserve"> бр.1.1.6–</w:t>
      </w:r>
      <w:r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„Опозив  понуде  за  јавну набавку  </w:t>
      </w:r>
      <w:r w:rsidRPr="006C5415">
        <w:rPr>
          <w:rFonts w:eastAsia="Times New Roman"/>
        </w:rPr>
        <w:t>добара</w:t>
      </w:r>
      <w:r w:rsidRPr="006C5415">
        <w:rPr>
          <w:rFonts w:eastAsia="Times New Roman"/>
          <w:lang w:val="ru-RU"/>
        </w:rPr>
        <w:t xml:space="preserve"> бр.1.1.6–</w:t>
      </w:r>
      <w:r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B11FA7" w:rsidRDefault="00D4677B" w:rsidP="00D4677B">
      <w:pPr>
        <w:spacing w:line="240" w:lineRule="auto"/>
        <w:jc w:val="both"/>
        <w:rPr>
          <w:rFonts w:eastAsia="Times New Roman"/>
        </w:rPr>
      </w:pPr>
      <w:r w:rsidRPr="006C5415">
        <w:rPr>
          <w:rFonts w:eastAsia="Times New Roman"/>
          <w:lang w:val="ru-RU"/>
        </w:rPr>
        <w:t>По истеку рока за подношење понуда понуђач не може да повуче нити да мења своју понуду.</w:t>
      </w:r>
    </w:p>
    <w:p w:rsidR="00E075D0" w:rsidRPr="009279C3" w:rsidRDefault="00D4677B" w:rsidP="00B11FA7">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може да опозове већ поднету понуду, уз писани захтев за опозив, до истека</w:t>
      </w:r>
      <w:r w:rsidRPr="006C5415">
        <w:rPr>
          <w:rFonts w:eastAsia="Times New Roman"/>
        </w:rPr>
        <w:t xml:space="preserve"> </w:t>
      </w:r>
      <w:r w:rsidRPr="006C5415">
        <w:rPr>
          <w:rFonts w:eastAsia="Times New Roman"/>
          <w:lang w:val="ru-RU"/>
        </w:rPr>
        <w:t>рока за подношење понуда. Ако то уради после истека рока за подношење понуда</w:t>
      </w:r>
      <w:r w:rsidRPr="006C5415">
        <w:rPr>
          <w:rFonts w:eastAsia="Times New Roman"/>
        </w:rPr>
        <w:t xml:space="preserve"> </w:t>
      </w:r>
      <w:r w:rsidRPr="006C5415">
        <w:rPr>
          <w:rFonts w:eastAsia="Times New Roman"/>
          <w:lang w:val="ru-RU"/>
        </w:rPr>
        <w:t>наручилац је</w:t>
      </w:r>
      <w:r w:rsidRPr="006C5415">
        <w:rPr>
          <w:rFonts w:eastAsia="Times New Roman"/>
        </w:rPr>
        <w:t xml:space="preserve"> </w:t>
      </w:r>
      <w:r w:rsidRPr="006C5415">
        <w:rPr>
          <w:rFonts w:eastAsia="Times New Roman"/>
          <w:lang w:val="ru-RU"/>
        </w:rPr>
        <w:t>овлашћен да уновчи средство финансијског обезбеђења за озбиљност</w:t>
      </w:r>
      <w:r w:rsidRPr="006C5415">
        <w:rPr>
          <w:rFonts w:eastAsia="Times New Roman"/>
        </w:rPr>
        <w:t xml:space="preserve"> </w:t>
      </w:r>
      <w:r w:rsidRPr="006C5415">
        <w:rPr>
          <w:rFonts w:eastAsia="Times New Roman"/>
          <w:lang w:val="ru-RU"/>
        </w:rPr>
        <w:t>понуде.</w:t>
      </w:r>
    </w:p>
    <w:p w:rsidR="00D4677B" w:rsidRPr="00B11FA7" w:rsidRDefault="00B11FA7" w:rsidP="00B11FA7">
      <w:pPr>
        <w:autoSpaceDE w:val="0"/>
        <w:autoSpaceDN w:val="0"/>
        <w:adjustRightInd w:val="0"/>
        <w:spacing w:after="120" w:line="240" w:lineRule="auto"/>
        <w:jc w:val="both"/>
        <w:rPr>
          <w:rFonts w:eastAsia="Times New Roman"/>
          <w:b/>
          <w:bCs/>
        </w:rPr>
      </w:pPr>
      <w:r>
        <w:rPr>
          <w:rFonts w:eastAsia="Times New Roman"/>
          <w:b/>
          <w:bCs/>
        </w:rPr>
        <w:t>7.6.</w:t>
      </w:r>
      <w:r w:rsidR="00D4677B" w:rsidRPr="00B11FA7">
        <w:rPr>
          <w:rFonts w:eastAsia="Times New Roman"/>
          <w:b/>
          <w:bCs/>
        </w:rPr>
        <w:t>ПОДНОШЕЊЕ ПОНУДЕ ЗА ЈЕДНУ ИЛИ ВИШЕ ПАРТИЈА</w:t>
      </w:r>
    </w:p>
    <w:p w:rsidR="00C10B95" w:rsidRDefault="00C10B95" w:rsidP="00C10B95">
      <w:pPr>
        <w:widowControl w:val="0"/>
        <w:suppressAutoHyphens w:val="0"/>
        <w:autoSpaceDE w:val="0"/>
        <w:autoSpaceDN w:val="0"/>
        <w:adjustRightInd w:val="0"/>
        <w:spacing w:line="240" w:lineRule="auto"/>
        <w:jc w:val="both"/>
        <w:rPr>
          <w:sz w:val="22"/>
          <w:szCs w:val="22"/>
          <w:lang w:val="sr-Cyrl-BA" w:eastAsia="sr-Latn-CS"/>
        </w:rPr>
      </w:pPr>
      <w:r w:rsidRPr="00B55244">
        <w:rPr>
          <w:sz w:val="22"/>
          <w:szCs w:val="22"/>
          <w:lang w:val="sr-Cyrl-BA" w:eastAsia="sr-Latn-CS"/>
        </w:rPr>
        <w:t xml:space="preserve">Набавка је обликована у </w:t>
      </w:r>
      <w:r w:rsidR="008D5DB8">
        <w:rPr>
          <w:sz w:val="22"/>
          <w:szCs w:val="22"/>
          <w:lang w:eastAsia="sr-Latn-CS"/>
        </w:rPr>
        <w:t>2</w:t>
      </w:r>
      <w:r w:rsidR="009279C3">
        <w:rPr>
          <w:sz w:val="22"/>
          <w:szCs w:val="22"/>
          <w:lang w:val="sr-Cyrl-RS" w:eastAsia="sr-Latn-CS"/>
        </w:rPr>
        <w:t>7</w:t>
      </w:r>
      <w:r w:rsidRPr="00B55244">
        <w:rPr>
          <w:sz w:val="22"/>
          <w:szCs w:val="22"/>
          <w:lang w:val="sr-Cyrl-BA" w:eastAsia="sr-Latn-CS"/>
        </w:rPr>
        <w:t xml:space="preserve"> партија.</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може да поднесе понуду за једну или више партија. Понуда мора да обухвати најмање једну целокупну партију.</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је дужан да у понуди наведе да ли се понуда односи на целокупну набавку или само на одређене партије.</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 xml:space="preserve">У случају да понуђач поднесе понуду за две или више </w:t>
      </w:r>
      <w:proofErr w:type="gramStart"/>
      <w:r w:rsidRPr="00D44BBA">
        <w:rPr>
          <w:rFonts w:ascii="Times New Roman" w:hAnsi="Times New Roman"/>
          <w:sz w:val="24"/>
          <w:szCs w:val="24"/>
        </w:rPr>
        <w:t>партија ,</w:t>
      </w:r>
      <w:proofErr w:type="gramEnd"/>
      <w:r w:rsidRPr="00D44BBA">
        <w:rPr>
          <w:rFonts w:ascii="Times New Roman" w:hAnsi="Times New Roman"/>
          <w:sz w:val="24"/>
          <w:szCs w:val="24"/>
        </w:rPr>
        <w:t xml:space="preserve"> она мора бити поднета тако да се може оцењивати за сваку партију посебно.</w:t>
      </w:r>
    </w:p>
    <w:p w:rsidR="00D83A65" w:rsidRPr="00B55244" w:rsidRDefault="00D83A65" w:rsidP="00C10B95">
      <w:pPr>
        <w:widowControl w:val="0"/>
        <w:suppressAutoHyphens w:val="0"/>
        <w:autoSpaceDE w:val="0"/>
        <w:autoSpaceDN w:val="0"/>
        <w:adjustRightInd w:val="0"/>
        <w:spacing w:line="240" w:lineRule="auto"/>
        <w:jc w:val="both"/>
        <w:rPr>
          <w:sz w:val="22"/>
          <w:szCs w:val="22"/>
          <w:lang w:eastAsia="sr-Latn-CS"/>
        </w:rPr>
      </w:pPr>
    </w:p>
    <w:p w:rsidR="00D4677B" w:rsidRDefault="00C10B95" w:rsidP="00B11FA7">
      <w:pPr>
        <w:widowControl w:val="0"/>
        <w:suppressAutoHyphens w:val="0"/>
        <w:autoSpaceDE w:val="0"/>
        <w:autoSpaceDN w:val="0"/>
        <w:adjustRightInd w:val="0"/>
        <w:spacing w:line="240" w:lineRule="auto"/>
        <w:jc w:val="both"/>
        <w:rPr>
          <w:iCs/>
          <w:sz w:val="22"/>
          <w:szCs w:val="22"/>
        </w:rPr>
      </w:pPr>
      <w:r w:rsidRPr="00B55244">
        <w:rPr>
          <w:iCs/>
          <w:sz w:val="22"/>
          <w:szCs w:val="22"/>
          <w:lang w:val="sr-Cyrl-CS"/>
        </w:rPr>
        <w:lastRenderedPageBreak/>
        <w:t xml:space="preserve">Понуђачи морају доставити понуду за све ставке у оквиру једне партије како би се понуда узела у разматрање.  </w:t>
      </w:r>
    </w:p>
    <w:p w:rsidR="00B11FA7" w:rsidRPr="00B11FA7" w:rsidRDefault="00B11FA7" w:rsidP="00B11FA7">
      <w:pPr>
        <w:widowControl w:val="0"/>
        <w:suppressAutoHyphens w:val="0"/>
        <w:autoSpaceDE w:val="0"/>
        <w:autoSpaceDN w:val="0"/>
        <w:adjustRightInd w:val="0"/>
        <w:spacing w:line="240" w:lineRule="auto"/>
        <w:jc w:val="both"/>
        <w:rPr>
          <w:iCs/>
          <w:sz w:val="22"/>
          <w:szCs w:val="22"/>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828EE" w:rsidRPr="00B11FA7" w:rsidRDefault="00D4677B" w:rsidP="00B11FA7">
      <w:pPr>
        <w:autoSpaceDE w:val="0"/>
        <w:autoSpaceDN w:val="0"/>
        <w:adjustRightInd w:val="0"/>
        <w:spacing w:after="120" w:line="240" w:lineRule="auto"/>
        <w:jc w:val="both"/>
        <w:rPr>
          <w:rFonts w:eastAsia="Times New Roman"/>
        </w:rPr>
      </w:pPr>
      <w:r w:rsidRPr="006C5415">
        <w:rPr>
          <w:rFonts w:eastAsia="Times New Roman"/>
          <w:lang w:val="ru-RU"/>
        </w:rPr>
        <w:t>Понуде са варијантама нису дозвољене.</w:t>
      </w:r>
    </w:p>
    <w:p w:rsidR="00D4677B" w:rsidRPr="00B11FA7" w:rsidRDefault="00D4677B" w:rsidP="00D4677B">
      <w:pPr>
        <w:pStyle w:val="ListParagraph"/>
        <w:keepNext/>
        <w:numPr>
          <w:ilvl w:val="1"/>
          <w:numId w:val="28"/>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B11FA7" w:rsidRPr="00B11FA7" w:rsidRDefault="00B11FA7" w:rsidP="00B11FA7">
      <w:pPr>
        <w:keepNext/>
        <w:tabs>
          <w:tab w:val="left" w:pos="567"/>
        </w:tabs>
        <w:suppressAutoHyphens w:val="0"/>
        <w:spacing w:line="240" w:lineRule="auto"/>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понуђач, изузев образаца под пуном материјалном и кривичном одговорношћу,које попуњава, потписује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8"/>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 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9279C3">
      <w:pPr>
        <w:tabs>
          <w:tab w:val="num" w:pos="567"/>
          <w:tab w:val="num" w:pos="630"/>
        </w:tabs>
        <w:spacing w:line="240" w:lineRule="auto"/>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lastRenderedPageBreak/>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сваки члан групе понуђача у своје име.</w:t>
      </w:r>
      <w:r w:rsidR="009279C3">
        <w:rPr>
          <w:rFonts w:eastAsia="Times New Roman"/>
          <w:lang w:val="sr-Cyrl-RS" w:bidi="en-US"/>
        </w:rPr>
        <w:t xml:space="preserve">  </w:t>
      </w:r>
      <w:r w:rsidR="009279C3">
        <w:rPr>
          <w:rFonts w:eastAsia="Times New Roman"/>
          <w:lang w:bidi="en-US"/>
        </w:rPr>
        <w:t>(</w:t>
      </w:r>
      <w:r w:rsidRPr="006C5415">
        <w:rPr>
          <w:rFonts w:eastAsia="Times New Roman"/>
          <w:lang w:bidi="en-US"/>
        </w:rPr>
        <w:t>Образац Изјаве о независној понуди и Образац изјаве у складу са чланом 75. став 2. Закона)</w:t>
      </w:r>
    </w:p>
    <w:p w:rsidR="00D4677B" w:rsidRPr="00B11FA7" w:rsidRDefault="00D4677B" w:rsidP="00D4677B">
      <w:pPr>
        <w:autoSpaceDE w:val="0"/>
        <w:autoSpaceDN w:val="0"/>
        <w:adjustRightInd w:val="0"/>
        <w:spacing w:after="120" w:line="240" w:lineRule="auto"/>
        <w:jc w:val="both"/>
        <w:rPr>
          <w:rFonts w:eastAsia="Times New Roman"/>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D4677B" w:rsidRPr="00B11FA7" w:rsidRDefault="00B11FA7" w:rsidP="00B11FA7">
      <w:pPr>
        <w:autoSpaceDE w:val="0"/>
        <w:autoSpaceDN w:val="0"/>
        <w:adjustRightInd w:val="0"/>
        <w:spacing w:after="120" w:line="240" w:lineRule="auto"/>
        <w:jc w:val="both"/>
        <w:rPr>
          <w:rFonts w:eastAsia="Times New Roman"/>
          <w:b/>
          <w:bCs/>
        </w:rPr>
      </w:pPr>
      <w:r>
        <w:rPr>
          <w:rFonts w:eastAsia="Times New Roman"/>
          <w:b/>
          <w:bCs/>
        </w:rPr>
        <w:t>7.10.</w:t>
      </w:r>
      <w:r w:rsidR="00D4677B" w:rsidRPr="00B11FA7">
        <w:rPr>
          <w:rFonts w:eastAsia="Times New Roman"/>
          <w:b/>
          <w:bCs/>
        </w:rPr>
        <w:t>НАЧИН, УСЛОВИ ПЛАЋАЊА И ГАРАНТНИ РОК, КАО И ДРУГЕ ОКОЛНОСТИ ОД КОЈИХ ЗАВИСИ ПРИХВАТЉИВОСТ ПОНУДЕ</w:t>
      </w:r>
    </w:p>
    <w:p w:rsidR="00D4677B" w:rsidRPr="006C5415" w:rsidRDefault="00D4677B" w:rsidP="00D4677B">
      <w:pPr>
        <w:spacing w:after="180" w:line="226" w:lineRule="exact"/>
        <w:jc w:val="both"/>
      </w:pPr>
      <w:r w:rsidRPr="006C5415">
        <w:t xml:space="preserve">Динамика, начин, рок и место испоруке су прецизно наведени у делу ове Конкурсне документације под називом „Образац структуре цена са спецификацијом </w:t>
      </w:r>
      <w:r w:rsidR="006C5415">
        <w:t>добара</w:t>
      </w:r>
      <w:r w:rsidRPr="006C5415">
        <w:t>“</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6C5415" w:rsidRDefault="00D4677B" w:rsidP="00D4677B">
      <w:pPr>
        <w:jc w:val="both"/>
      </w:pPr>
      <w:r w:rsidRPr="006C5415">
        <w:t>Понуђачу није дозвољено да захтева аванс.</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Понуђа</w:t>
      </w:r>
      <w:r w:rsidR="009279C3">
        <w:rPr>
          <w:rFonts w:eastAsia="Times New Roman"/>
          <w:lang w:val="ru-RU"/>
        </w:rPr>
        <w:t xml:space="preserve">ч који прихвати захтев за  </w:t>
      </w:r>
      <w:r w:rsidRPr="006C5415">
        <w:rPr>
          <w:rFonts w:eastAsia="Times New Roman"/>
          <w:lang w:val="ru-RU"/>
        </w:rPr>
        <w:t>продужење рока важењ</w:t>
      </w:r>
      <w:r w:rsidR="003B3776">
        <w:rPr>
          <w:rFonts w:eastAsia="Times New Roman"/>
          <w:lang w:val="ru-RU"/>
        </w:rPr>
        <w:t>а понуде на може мењати понуду.</w:t>
      </w:r>
    </w:p>
    <w:p w:rsidR="00D4677B" w:rsidRPr="00B11FA7" w:rsidRDefault="00B11FA7" w:rsidP="00B11FA7">
      <w:pPr>
        <w:autoSpaceDE w:val="0"/>
        <w:autoSpaceDN w:val="0"/>
        <w:adjustRightInd w:val="0"/>
        <w:spacing w:after="120" w:line="240" w:lineRule="auto"/>
        <w:jc w:val="both"/>
        <w:rPr>
          <w:rFonts w:eastAsia="Times New Roman"/>
          <w:b/>
          <w:bCs/>
          <w:lang w:val="ru-RU"/>
        </w:rPr>
      </w:pPr>
      <w:r>
        <w:rPr>
          <w:rFonts w:eastAsia="Times New Roman"/>
          <w:b/>
          <w:bCs/>
        </w:rPr>
        <w:t>7.11.</w:t>
      </w:r>
      <w:r w:rsidR="00D4677B" w:rsidRPr="00B11FA7">
        <w:rPr>
          <w:rFonts w:eastAsia="Times New Roman"/>
          <w:b/>
          <w:bCs/>
          <w:lang w:val="ru-RU"/>
        </w:rPr>
        <w:t>ВАЛУТА И НАЧИН НА КОЈИ МОРА БИТИ НАВЕДЕНА ИЗРАЖЕНА</w:t>
      </w:r>
      <w:r w:rsidR="00D4677B" w:rsidRPr="00B11FA7">
        <w:rPr>
          <w:rFonts w:eastAsia="Times New Roman"/>
          <w:b/>
          <w:bCs/>
        </w:rPr>
        <w:t xml:space="preserve"> </w:t>
      </w:r>
      <w:r w:rsidR="00D4677B" w:rsidRPr="00B11FA7">
        <w:rPr>
          <w:rFonts w:eastAsia="Times New Roman"/>
          <w:b/>
          <w:bCs/>
          <w:lang w:val="ru-RU"/>
        </w:rPr>
        <w:t>ЦЕНА У ПОНУДИ</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w:t>
      </w:r>
      <w:r w:rsidRPr="006C5415">
        <w:rPr>
          <w:rFonts w:eastAsia="Times New Roman"/>
        </w:rPr>
        <w:t xml:space="preserve"> </w:t>
      </w:r>
      <w:r w:rsidRPr="006C5415">
        <w:rPr>
          <w:rFonts w:eastAsia="Times New Roman"/>
          <w:lang w:val="ru-RU"/>
        </w:rPr>
        <w:t>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D4677B">
      <w:pPr>
        <w:pStyle w:val="BodyText"/>
        <w:ind w:right="1196"/>
        <w:jc w:val="both"/>
      </w:pPr>
      <w:r w:rsidRPr="006C5415">
        <w:t>У Обрасцу понуде са спецификацијом предмета набавке и обрасцем структуре цене наведено је шта све чини цену,  односно  шта  је  све  потребно  да  понуђач урачуна у  цену приликом давања понуде.</w:t>
      </w:r>
    </w:p>
    <w:p w:rsidR="00D4677B" w:rsidRPr="006C2AC9" w:rsidRDefault="00D4677B" w:rsidP="009279C3">
      <w:pPr>
        <w:pStyle w:val="BodyText"/>
        <w:tabs>
          <w:tab w:val="left" w:pos="7830"/>
        </w:tabs>
        <w:ind w:right="1194"/>
        <w:jc w:val="both"/>
      </w:pPr>
      <w:r w:rsidRPr="006C5415">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r w:rsidRPr="006C5415">
        <w:rPr>
          <w:rFonts w:eastAsia="Times New Roman"/>
          <w:lang w:val="ru-RU"/>
        </w:rPr>
        <w:t>Цена је фиксна и не може се мењати.</w:t>
      </w:r>
    </w:p>
    <w:p w:rsidR="00E075D0" w:rsidRPr="009279C3" w:rsidRDefault="00D4677B" w:rsidP="009279C3">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 у складу са чланом 92. Закона.</w:t>
      </w: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00D4677B" w:rsidRPr="006C5415">
        <w:rPr>
          <w:rFonts w:eastAsia="Times New Roman"/>
          <w:b/>
          <w:bCs/>
        </w:rPr>
        <w:t>1</w:t>
      </w:r>
      <w:r w:rsidR="00D828EE">
        <w:rPr>
          <w:rFonts w:eastAsia="Times New Roman"/>
          <w:b/>
          <w:bCs/>
        </w:rPr>
        <w:t>2</w:t>
      </w:r>
      <w:r w:rsidR="00D4677B" w:rsidRPr="006C5415">
        <w:rPr>
          <w:rFonts w:eastAsia="Times New Roman"/>
          <w:b/>
          <w:bCs/>
          <w:lang w:val="ru-RU"/>
        </w:rPr>
        <w:t>. ВРСТА, САДРЖИНА, НАЧИН ПОДНОШЕЊА, ВИСИНА И РОКОВИ</w:t>
      </w:r>
    </w:p>
    <w:p w:rsidR="00D4677B" w:rsidRPr="006C5415" w:rsidRDefault="00D4677B" w:rsidP="00D4677B">
      <w:pPr>
        <w:autoSpaceDE w:val="0"/>
        <w:autoSpaceDN w:val="0"/>
        <w:adjustRightInd w:val="0"/>
        <w:spacing w:line="240" w:lineRule="auto"/>
        <w:jc w:val="both"/>
        <w:rPr>
          <w:rFonts w:eastAsia="Times New Roman"/>
          <w:b/>
          <w:bCs/>
          <w:lang w:val="ru-RU"/>
        </w:rPr>
      </w:pPr>
      <w:r w:rsidRPr="006C5415">
        <w:rPr>
          <w:rFonts w:eastAsia="Times New Roman"/>
          <w:b/>
          <w:bCs/>
          <w:lang w:val="ru-RU"/>
        </w:rPr>
        <w:t>ОБЕЗБЕЂЕЊА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 </w:t>
      </w:r>
    </w:p>
    <w:p w:rsidR="00D4677B" w:rsidRPr="006C5415" w:rsidRDefault="00D44BBA" w:rsidP="00D4677B">
      <w:pPr>
        <w:autoSpaceDE w:val="0"/>
        <w:autoSpaceDN w:val="0"/>
        <w:adjustRightInd w:val="0"/>
        <w:spacing w:line="240" w:lineRule="auto"/>
        <w:jc w:val="both"/>
        <w:rPr>
          <w:rFonts w:eastAsia="Times New Roman"/>
          <w:lang w:val="ru-RU"/>
        </w:rPr>
      </w:pPr>
      <w:r w:rsidRPr="006761D8">
        <w:rPr>
          <w:rFonts w:cs="Arial"/>
        </w:rPr>
        <w:t xml:space="preserve">Понуђач је обавезан да за сваку партију чија је вредност понуде </w:t>
      </w:r>
      <w:r>
        <w:rPr>
          <w:rFonts w:cs="Arial"/>
        </w:rPr>
        <w:t>већа од 100</w:t>
      </w:r>
      <w:r w:rsidRPr="006761D8">
        <w:rPr>
          <w:rFonts w:cs="Arial"/>
        </w:rPr>
        <w:t>.000,00 динара без ПДВ, посебно уз понуду Наручиоцу достави</w:t>
      </w:r>
      <w:r w:rsidRPr="006761D8">
        <w:rPr>
          <w:rFonts w:cs="Arial"/>
          <w:noProof/>
          <w:lang w:val="sr-Cyrl-CS"/>
        </w:rPr>
        <w:t>:</w:t>
      </w:r>
    </w:p>
    <w:p w:rsidR="00D44BBA" w:rsidRPr="006761D8" w:rsidRDefault="00D44BBA" w:rsidP="00D44BBA">
      <w:pPr>
        <w:numPr>
          <w:ilvl w:val="0"/>
          <w:numId w:val="33"/>
        </w:numPr>
        <w:spacing w:before="120" w:after="120" w:line="240" w:lineRule="auto"/>
        <w:ind w:left="357" w:hanging="357"/>
        <w:contextualSpacing/>
        <w:jc w:val="both"/>
        <w:rPr>
          <w:rFonts w:eastAsia="Calibri" w:cs="Arial"/>
          <w:noProof/>
          <w:lang w:val="sr-Cyrl-CS"/>
        </w:rPr>
      </w:pPr>
      <w:r w:rsidRPr="006761D8">
        <w:rPr>
          <w:rFonts w:eastAsia="Calibri" w:cs="Arial"/>
          <w:noProof/>
          <w:lang w:val="sr-Cyrl-CS"/>
        </w:rPr>
        <w:t xml:space="preserve">бланко сопствену меницу </w:t>
      </w:r>
      <w:r w:rsidRPr="006761D8">
        <w:rPr>
          <w:rFonts w:eastAsia="Calibri" w:cs="Arial"/>
          <w:b/>
          <w:noProof/>
          <w:lang w:val="sr-Cyrl-CS"/>
        </w:rPr>
        <w:t>за озбиљност понуде</w:t>
      </w:r>
      <w:r w:rsidRPr="006761D8">
        <w:rPr>
          <w:rFonts w:eastAsia="Calibri" w:cs="Arial"/>
          <w:noProof/>
          <w:lang w:val="sr-Cyrl-CS"/>
        </w:rPr>
        <w:t xml:space="preserve"> која је:</w:t>
      </w:r>
    </w:p>
    <w:p w:rsidR="00D44BBA" w:rsidRPr="006761D8" w:rsidRDefault="00D44BBA" w:rsidP="00D44BBA">
      <w:pPr>
        <w:numPr>
          <w:ilvl w:val="3"/>
          <w:numId w:val="32"/>
        </w:numPr>
        <w:spacing w:before="120" w:after="200" w:line="276" w:lineRule="auto"/>
        <w:ind w:left="1710"/>
        <w:contextualSpacing/>
        <w:jc w:val="both"/>
        <w:rPr>
          <w:rFonts w:eastAsia="Calibri" w:cs="Arial"/>
          <w:noProof/>
          <w:lang w:val="sr-Cyrl-CS"/>
        </w:rPr>
      </w:pPr>
      <w:r w:rsidRPr="006761D8">
        <w:rPr>
          <w:rFonts w:eastAsia="Calibri" w:cs="Arial"/>
          <w:noProof/>
          <w:lang w:val="sr-Cyrl-CS"/>
        </w:rPr>
        <w:t xml:space="preserve">издата са клаузулом </w:t>
      </w:r>
      <w:r w:rsidR="00553CBC">
        <w:rPr>
          <w:rFonts w:eastAsia="Calibri" w:cs="Arial"/>
          <w:noProof/>
          <w:lang w:val="sr-Cyrl-CS"/>
        </w:rPr>
        <w:t>„</w:t>
      </w:r>
      <w:r w:rsidRPr="006761D8">
        <w:rPr>
          <w:rFonts w:eastAsia="Calibri" w:cs="Arial"/>
          <w:noProof/>
          <w:lang w:val="sr-Cyrl-CS"/>
        </w:rPr>
        <w:t>без протеста</w:t>
      </w:r>
      <w:r w:rsidR="00553CBC">
        <w:rPr>
          <w:rFonts w:eastAsia="Calibri" w:cs="Arial"/>
          <w:noProof/>
          <w:lang w:val="sr-Cyrl-CS"/>
        </w:rPr>
        <w:t>“</w:t>
      </w:r>
      <w:r w:rsidRPr="006761D8">
        <w:rPr>
          <w:rFonts w:eastAsia="Calibri" w:cs="Arial"/>
          <w:noProof/>
          <w:lang w:val="sr-Cyrl-CS"/>
        </w:rPr>
        <w:t xml:space="preserve"> потписана од стране законског заступника или лица по овлашћењу  законског заступника, на начин који прописује Закон о меници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Л</w:t>
      </w:r>
      <w:r w:rsidRPr="006761D8">
        <w:rPr>
          <w:rFonts w:eastAsia="Calibri" w:cs="Arial"/>
          <w:noProof/>
          <w:lang w:val="sr-Cyrl-CS"/>
        </w:rPr>
        <w:t>ист ФНРЈ</w:t>
      </w:r>
      <w:r w:rsidR="00553CBC">
        <w:rPr>
          <w:rFonts w:eastAsia="Calibri" w:cs="Arial"/>
          <w:noProof/>
          <w:lang w:val="sr-Cyrl-CS"/>
        </w:rPr>
        <w:t>“</w:t>
      </w:r>
      <w:r w:rsidRPr="006761D8">
        <w:rPr>
          <w:rFonts w:eastAsia="Calibri" w:cs="Arial"/>
          <w:noProof/>
          <w:lang w:val="sr-Cyrl-CS"/>
        </w:rPr>
        <w:t xml:space="preserve"> бр. 104/46,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Л</w:t>
      </w:r>
      <w:r w:rsidRPr="006761D8">
        <w:rPr>
          <w:rFonts w:eastAsia="Calibri" w:cs="Arial"/>
          <w:noProof/>
          <w:lang w:val="sr-Cyrl-CS"/>
        </w:rPr>
        <w:t>ист СФРЈ</w:t>
      </w:r>
      <w:r w:rsidR="00553CBC">
        <w:rPr>
          <w:rFonts w:eastAsia="Calibri" w:cs="Arial"/>
          <w:noProof/>
          <w:lang w:val="sr-Cyrl-CS"/>
        </w:rPr>
        <w:t>“</w:t>
      </w:r>
      <w:r w:rsidRPr="006761D8">
        <w:rPr>
          <w:rFonts w:eastAsia="Calibri" w:cs="Arial"/>
          <w:noProof/>
          <w:lang w:val="sr-Cyrl-CS"/>
        </w:rPr>
        <w:t xml:space="preserve"> бр. 16/65, 54/70 и 57/89 и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Л</w:t>
      </w:r>
      <w:r w:rsidRPr="006761D8">
        <w:rPr>
          <w:rFonts w:eastAsia="Calibri" w:cs="Arial"/>
          <w:noProof/>
          <w:lang w:val="sr-Cyrl-CS"/>
        </w:rPr>
        <w:t>ист СРЈ</w:t>
      </w:r>
      <w:r w:rsidR="00553CBC">
        <w:rPr>
          <w:rFonts w:eastAsia="Calibri" w:cs="Arial"/>
          <w:noProof/>
          <w:lang w:val="sr-Cyrl-CS"/>
        </w:rPr>
        <w:t>“</w:t>
      </w:r>
      <w:r w:rsidRPr="006761D8">
        <w:rPr>
          <w:rFonts w:eastAsia="Calibri" w:cs="Arial"/>
          <w:noProof/>
          <w:lang w:val="sr-Cyrl-CS"/>
        </w:rPr>
        <w:t xml:space="preserve"> бр. 46/96, Сл. </w:t>
      </w:r>
      <w:r w:rsidR="00553CBC" w:rsidRPr="006761D8">
        <w:rPr>
          <w:rFonts w:eastAsia="Calibri" w:cs="Arial"/>
          <w:noProof/>
          <w:lang w:val="sr-Cyrl-CS"/>
        </w:rPr>
        <w:t>Л</w:t>
      </w:r>
      <w:r w:rsidRPr="006761D8">
        <w:rPr>
          <w:rFonts w:eastAsia="Calibri" w:cs="Arial"/>
          <w:noProof/>
          <w:lang w:val="sr-Cyrl-CS"/>
        </w:rPr>
        <w:t xml:space="preserve">ист СЦГ бр. 01/03 Уст. </w:t>
      </w:r>
      <w:r w:rsidR="00553CBC" w:rsidRPr="006761D8">
        <w:rPr>
          <w:rFonts w:eastAsia="Calibri" w:cs="Arial"/>
          <w:noProof/>
          <w:lang w:val="sr-Cyrl-CS"/>
        </w:rPr>
        <w:t>П</w:t>
      </w:r>
      <w:r w:rsidRPr="006761D8">
        <w:rPr>
          <w:rFonts w:eastAsia="Calibri" w:cs="Arial"/>
          <w:noProof/>
          <w:lang w:val="sr-Cyrl-CS"/>
        </w:rPr>
        <w:t>овеља)</w:t>
      </w:r>
    </w:p>
    <w:p w:rsidR="00D44BBA" w:rsidRPr="006761D8" w:rsidRDefault="00D44BBA" w:rsidP="00D44BBA">
      <w:pPr>
        <w:numPr>
          <w:ilvl w:val="0"/>
          <w:numId w:val="32"/>
        </w:numPr>
        <w:spacing w:before="120" w:after="200" w:line="276" w:lineRule="auto"/>
        <w:ind w:left="1710"/>
        <w:contextualSpacing/>
        <w:jc w:val="both"/>
        <w:rPr>
          <w:rFonts w:eastAsia="Calibri" w:cs="Arial"/>
          <w:noProof/>
          <w:lang w:val="sr-Cyrl-CS"/>
        </w:rPr>
      </w:pPr>
      <w:r w:rsidRPr="006761D8">
        <w:rPr>
          <w:rFonts w:eastAsia="Calibri" w:cs="Arial"/>
          <w:noProof/>
          <w:lang w:val="sr-Cyrl-CS"/>
        </w:rPr>
        <w:lastRenderedPageBreak/>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Г</w:t>
      </w:r>
      <w:r w:rsidRPr="006761D8">
        <w:rPr>
          <w:rFonts w:eastAsia="Calibri" w:cs="Arial"/>
          <w:noProof/>
          <w:lang w:val="sr-Cyrl-CS"/>
        </w:rPr>
        <w:t>ласник РС</w:t>
      </w:r>
      <w:r w:rsidR="00553CBC">
        <w:rPr>
          <w:rFonts w:eastAsia="Calibri" w:cs="Arial"/>
          <w:noProof/>
          <w:lang w:val="sr-Cyrl-CS"/>
        </w:rPr>
        <w:t>“</w:t>
      </w:r>
      <w:r w:rsidRPr="006761D8">
        <w:rPr>
          <w:rFonts w:eastAsia="Calibri" w:cs="Arial"/>
          <w:noProof/>
          <w:lang w:val="sr-Cyrl-CS"/>
        </w:rPr>
        <w:t xml:space="preserve">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овлашћење.(број ЈН) и износ из основа (тачка 4.став2. Одлуке)</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Менично писмо – овлашћење којим Понуђач овлашћује Наручиоца да може безусловно, неопозиво,</w:t>
      </w:r>
      <w:r>
        <w:rPr>
          <w:rFonts w:eastAsia="Calibri" w:cs="Arial"/>
          <w:noProof/>
          <w:lang w:val="sr-Cyrl-CS"/>
        </w:rPr>
        <w:t xml:space="preserve"> </w:t>
      </w:r>
      <w:r w:rsidRPr="006761D8">
        <w:rPr>
          <w:rFonts w:eastAsia="Calibri" w:cs="Arial"/>
          <w:noProof/>
          <w:lang w:val="sr-Cyrl-CS"/>
        </w:rPr>
        <w:t>без протеста и трошкова,</w:t>
      </w:r>
      <w:r>
        <w:rPr>
          <w:rFonts w:eastAsia="Calibri" w:cs="Arial"/>
          <w:noProof/>
          <w:lang w:val="sr-Cyrl-CS"/>
        </w:rPr>
        <w:t xml:space="preserve"> </w:t>
      </w:r>
      <w:r w:rsidRPr="006761D8">
        <w:rPr>
          <w:rFonts w:eastAsia="Calibri" w:cs="Arial"/>
          <w:noProof/>
          <w:lang w:val="sr-Cyrl-CS"/>
        </w:rPr>
        <w:t xml:space="preserve">вансудски </w:t>
      </w:r>
      <w:r>
        <w:rPr>
          <w:rFonts w:eastAsia="Calibri" w:cs="Arial"/>
          <w:noProof/>
          <w:lang w:val="sr-Cyrl-CS"/>
        </w:rPr>
        <w:t xml:space="preserve">наплатити меницу </w:t>
      </w:r>
      <w:r w:rsidRPr="006761D8">
        <w:rPr>
          <w:rFonts w:eastAsia="Calibri" w:cs="Arial"/>
          <w:noProof/>
          <w:lang w:val="sr-Cyrl-CS"/>
        </w:rPr>
        <w:t>на износ од 10% од вредности понуде (без ПДВ-а) са роком важења 30</w:t>
      </w:r>
      <w:r w:rsidRPr="006761D8">
        <w:rPr>
          <w:rFonts w:eastAsia="Calibri" w:cs="Arial"/>
          <w:noProof/>
        </w:rPr>
        <w:t xml:space="preserve"> (словима:</w:t>
      </w:r>
      <w:r>
        <w:rPr>
          <w:rFonts w:eastAsia="Calibri" w:cs="Arial"/>
          <w:noProof/>
        </w:rPr>
        <w:t xml:space="preserve"> </w:t>
      </w:r>
      <w:r w:rsidRPr="006761D8">
        <w:rPr>
          <w:rFonts w:eastAsia="Calibri" w:cs="Arial"/>
          <w:noProof/>
        </w:rPr>
        <w:t>тридесет)</w:t>
      </w:r>
      <w:r w:rsidRPr="006761D8">
        <w:rPr>
          <w:rFonts w:eastAsia="Calibri" w:cs="Arial"/>
          <w:noProof/>
          <w:lang w:val="sr-Cyrl-CS"/>
        </w:rPr>
        <w:t xml:space="preserve"> календарских дана </w:t>
      </w:r>
      <w:r w:rsidRPr="006761D8">
        <w:rPr>
          <w:rFonts w:eastAsia="Calibri" w:cs="Arial"/>
          <w:noProof/>
        </w:rPr>
        <w:t>дужим о</w:t>
      </w:r>
      <w:r w:rsidRPr="006761D8">
        <w:rPr>
          <w:rFonts w:eastAsia="Calibri" w:cs="Arial"/>
          <w:noProof/>
          <w:lang w:val="sr-Cyrl-CS"/>
        </w:rPr>
        <w:t xml:space="preserve">д рока важења понуде, с тим да евентуални продужетак рока важења понуде има за последицу и продужење рока важења менице и меничног овлашћења, које мора бити издато на основу Закона о меници. </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D44BBA" w:rsidRPr="009279C3" w:rsidRDefault="00D44BBA" w:rsidP="009279C3">
      <w:pPr>
        <w:pStyle w:val="ListParagraph"/>
        <w:numPr>
          <w:ilvl w:val="0"/>
          <w:numId w:val="33"/>
        </w:numPr>
        <w:spacing w:before="120" w:line="240" w:lineRule="auto"/>
        <w:jc w:val="both"/>
        <w:rPr>
          <w:rFonts w:eastAsia="Calibri" w:cs="Arial"/>
          <w:noProof/>
          <w:lang w:val="sr-Cyrl-CS"/>
        </w:rPr>
      </w:pPr>
      <w:r w:rsidRPr="009279C3">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w:t>
      </w:r>
      <w:r w:rsidR="009279C3" w:rsidRPr="009279C3">
        <w:rPr>
          <w:rFonts w:eastAsia="Calibri" w:cs="Arial"/>
          <w:noProof/>
          <w:lang w:val="sr-Cyrl-CS"/>
        </w:rPr>
        <w:t xml:space="preserve">оверену од стране банке на дан издавања менице и меничног овлашћења </w:t>
      </w:r>
    </w:p>
    <w:p w:rsidR="00D44BBA" w:rsidRPr="006761D8" w:rsidRDefault="00D44BBA" w:rsidP="00D44BBA">
      <w:pPr>
        <w:numPr>
          <w:ilvl w:val="0"/>
          <w:numId w:val="33"/>
        </w:numPr>
        <w:spacing w:before="60" w:after="120" w:line="240" w:lineRule="auto"/>
        <w:ind w:left="357" w:hanging="357"/>
        <w:jc w:val="both"/>
        <w:rPr>
          <w:rFonts w:eastAsia="Calibri" w:cs="Arial"/>
          <w:noProof/>
          <w:lang w:val="sr-Cyrl-CS"/>
        </w:rPr>
      </w:pPr>
      <w:r w:rsidRPr="006761D8">
        <w:rPr>
          <w:rFonts w:eastAsia="Calibri" w:cs="Arial"/>
          <w:noProof/>
          <w:lang w:val="sr-Cyrl-CS"/>
        </w:rPr>
        <w:t>фотокопију ОП обрасца са важећим подацима о лицима која су овлашћена за потпис менице</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w:t>
      </w:r>
    </w:p>
    <w:p w:rsidR="00D44BBA" w:rsidRPr="006761D8" w:rsidRDefault="00D44BBA" w:rsidP="00D44BBA">
      <w:pPr>
        <w:jc w:val="both"/>
        <w:rPr>
          <w:rFonts w:cs="Arial"/>
        </w:rPr>
      </w:pPr>
      <w:r w:rsidRPr="006761D8">
        <w:rPr>
          <w:rFonts w:cs="Arial"/>
        </w:rPr>
        <w:t xml:space="preserve">У случају да изабрани Понуђач после истека рока за подношење понуда, а у року важења опције понуде, повуче или измени понуду, не потпише </w:t>
      </w:r>
      <w:r>
        <w:rPr>
          <w:rFonts w:cs="Arial"/>
        </w:rPr>
        <w:t>уговор</w:t>
      </w:r>
      <w:r w:rsidRPr="006761D8">
        <w:rPr>
          <w:rFonts w:cs="Arial"/>
        </w:rPr>
        <w:t xml:space="preserve"> када је његова понуда изабрана као најповољнија или не достави средство финансијског обезбеђења које је захтевано </w:t>
      </w:r>
      <w:r>
        <w:rPr>
          <w:rFonts w:cs="Arial"/>
        </w:rPr>
        <w:t>уговором</w:t>
      </w:r>
      <w:r w:rsidRPr="006761D8">
        <w:rPr>
          <w:rFonts w:cs="Arial"/>
        </w:rPr>
        <w:t xml:space="preserve"> Наручилац  има  право  да  изврши  наплату бланко сопствене менице  за  озбиљност  понуде.</w:t>
      </w:r>
    </w:p>
    <w:p w:rsidR="00D44BBA" w:rsidRPr="006761D8" w:rsidRDefault="00D44BBA" w:rsidP="00D44BBA">
      <w:pPr>
        <w:jc w:val="both"/>
        <w:rPr>
          <w:rFonts w:cs="Arial"/>
        </w:rPr>
      </w:pPr>
      <w:r w:rsidRPr="006761D8">
        <w:rPr>
          <w:rFonts w:cs="Arial"/>
        </w:rPr>
        <w:t xml:space="preserve">Меница ће бити враћена Понуђачу у року од осам дана од дана предаје </w:t>
      </w:r>
      <w:r>
        <w:rPr>
          <w:rFonts w:cs="Arial"/>
        </w:rPr>
        <w:t>Н</w:t>
      </w:r>
      <w:r w:rsidRPr="006761D8">
        <w:rPr>
          <w:rFonts w:cs="Arial"/>
        </w:rPr>
        <w:t xml:space="preserve">аручиоцу средства финансијског обезбеђења која су захтевана у закљученом </w:t>
      </w:r>
      <w:r>
        <w:rPr>
          <w:rFonts w:cs="Arial"/>
        </w:rPr>
        <w:t>уговору</w:t>
      </w:r>
      <w:r w:rsidRPr="006761D8">
        <w:rPr>
          <w:rFonts w:cs="Arial"/>
        </w:rPr>
        <w:t>.</w:t>
      </w:r>
    </w:p>
    <w:p w:rsidR="00D44BBA" w:rsidRPr="006761D8" w:rsidRDefault="00D44BBA" w:rsidP="00D44BBA">
      <w:pPr>
        <w:rPr>
          <w:rFonts w:cs="Arial"/>
        </w:rPr>
      </w:pPr>
      <w:r w:rsidRPr="006761D8">
        <w:rPr>
          <w:rFonts w:cs="Arial"/>
        </w:rPr>
        <w:t xml:space="preserve">Меница ће бити враћена понуђачу са којим није закључен </w:t>
      </w:r>
      <w:r>
        <w:rPr>
          <w:rFonts w:cs="Arial"/>
        </w:rPr>
        <w:t>уговор</w:t>
      </w:r>
      <w:r w:rsidRPr="006761D8">
        <w:rPr>
          <w:rFonts w:cs="Arial"/>
        </w:rPr>
        <w:t xml:space="preserve"> одмах по закључењу </w:t>
      </w:r>
      <w:r>
        <w:rPr>
          <w:rFonts w:cs="Arial"/>
        </w:rPr>
        <w:t>уговора</w:t>
      </w:r>
      <w:r w:rsidRPr="006761D8">
        <w:rPr>
          <w:rFonts w:cs="Arial"/>
        </w:rPr>
        <w:t xml:space="preserve"> са понуђачем чија понуда буде изабрана као најповољнија.</w:t>
      </w:r>
    </w:p>
    <w:p w:rsidR="00D44BBA" w:rsidRPr="006761D8" w:rsidRDefault="00D44BBA" w:rsidP="00D44BBA">
      <w:pPr>
        <w:rPr>
          <w:rFonts w:eastAsia="Calibri" w:cs="Arial"/>
          <w:noProof/>
        </w:rPr>
      </w:pPr>
      <w:r w:rsidRPr="006761D8">
        <w:rPr>
          <w:rFonts w:eastAsia="Calibri" w:cs="Arial"/>
          <w:b/>
        </w:rPr>
        <w:t>Уколико средство финансијског обезбеђења није достављено у складу са захтевом из Конкурсне документације понуда ће бити одбијена као неприхватљива због битних недостатака.</w:t>
      </w:r>
    </w:p>
    <w:p w:rsidR="00156AB6" w:rsidRDefault="00CC6AE0" w:rsidP="00156AB6">
      <w:pPr>
        <w:keepNext/>
        <w:suppressAutoHyphens w:val="0"/>
        <w:spacing w:before="120" w:line="240" w:lineRule="auto"/>
        <w:jc w:val="both"/>
        <w:outlineLvl w:val="2"/>
        <w:rPr>
          <w:b/>
          <w:bCs/>
          <w:lang w:val="sr-Cyrl-CS"/>
        </w:rPr>
      </w:pPr>
      <w:r>
        <w:rPr>
          <w:b/>
          <w:bCs/>
          <w:lang w:val="sr-Cyrl-CS"/>
        </w:rPr>
        <w:t>7.12.1.</w:t>
      </w:r>
      <w:r w:rsidR="00D4677B" w:rsidRPr="00CC6AE0">
        <w:rPr>
          <w:b/>
          <w:bCs/>
          <w:lang w:val="sr-Cyrl-CS"/>
        </w:rPr>
        <w:t>Средство финансијског обезбеђења за добро извршење посла-доставља изабрани понуђач у тренутку закључења уговора</w:t>
      </w:r>
    </w:p>
    <w:p w:rsidR="00156AB6" w:rsidRPr="00156AB6" w:rsidRDefault="00156AB6" w:rsidP="00156AB6">
      <w:pPr>
        <w:keepNext/>
        <w:suppressAutoHyphens w:val="0"/>
        <w:spacing w:before="120" w:line="240" w:lineRule="auto"/>
        <w:jc w:val="both"/>
        <w:outlineLvl w:val="2"/>
        <w:rPr>
          <w:b/>
          <w:bCs/>
          <w:lang w:val="sr-Cyrl-CS"/>
        </w:rPr>
      </w:pPr>
      <w:r>
        <w:rPr>
          <w:rFonts w:cs="Arial"/>
        </w:rPr>
        <w:t>И</w:t>
      </w:r>
      <w:r w:rsidRPr="006761D8">
        <w:rPr>
          <w:rFonts w:cs="Arial"/>
        </w:rPr>
        <w:t xml:space="preserve">забрани Понуђач је обавезан да, уколико вредност уговора за сваку партију за коју се закључује, износи </w:t>
      </w:r>
      <w:r>
        <w:rPr>
          <w:rFonts w:cs="Arial"/>
        </w:rPr>
        <w:t>више од 100.000,00</w:t>
      </w:r>
      <w:r w:rsidRPr="006761D8">
        <w:rPr>
          <w:rFonts w:cs="Arial"/>
        </w:rPr>
        <w:t xml:space="preserve"> дин. </w:t>
      </w:r>
      <w:r w:rsidR="00553CBC" w:rsidRPr="006761D8">
        <w:rPr>
          <w:rFonts w:cs="Arial"/>
        </w:rPr>
        <w:t>Б</w:t>
      </w:r>
      <w:r w:rsidRPr="006761D8">
        <w:rPr>
          <w:rFonts w:cs="Arial"/>
        </w:rPr>
        <w:t>ез ПДВ, уз потписане примерке Уговора, Наручиоцу достави</w:t>
      </w:r>
      <w:r w:rsidRPr="006761D8">
        <w:rPr>
          <w:rFonts w:cs="Arial"/>
          <w:noProof/>
          <w:sz w:val="20"/>
          <w:lang w:val="sr-Cyrl-CS"/>
        </w:rPr>
        <w:t>:</w:t>
      </w:r>
    </w:p>
    <w:p w:rsidR="00156AB6" w:rsidRPr="006761D8" w:rsidRDefault="00156AB6" w:rsidP="00156AB6">
      <w:pPr>
        <w:numPr>
          <w:ilvl w:val="0"/>
          <w:numId w:val="14"/>
        </w:numPr>
        <w:spacing w:before="120" w:after="120" w:line="276" w:lineRule="auto"/>
        <w:contextualSpacing/>
        <w:jc w:val="both"/>
        <w:rPr>
          <w:rFonts w:eastAsia="Calibri" w:cs="Arial"/>
          <w:noProof/>
          <w:lang w:val="sr-Cyrl-CS"/>
        </w:rPr>
      </w:pPr>
      <w:r w:rsidRPr="006761D8">
        <w:rPr>
          <w:rFonts w:eastAsia="Calibri" w:cs="Arial"/>
          <w:noProof/>
          <w:lang w:val="sr-Cyrl-CS"/>
        </w:rPr>
        <w:t xml:space="preserve">бланко сопствену меницу </w:t>
      </w:r>
      <w:r w:rsidRPr="006761D8">
        <w:rPr>
          <w:rFonts w:eastAsia="Calibri" w:cs="Arial"/>
          <w:b/>
          <w:noProof/>
          <w:lang w:val="sr-Cyrl-CS"/>
        </w:rPr>
        <w:t>за добро извршење посла</w:t>
      </w:r>
      <w:r w:rsidRPr="006761D8">
        <w:rPr>
          <w:rFonts w:eastAsia="Calibri" w:cs="Arial"/>
          <w:noProof/>
          <w:lang w:val="sr-Cyrl-CS"/>
        </w:rPr>
        <w:t xml:space="preserve"> која је:</w:t>
      </w:r>
    </w:p>
    <w:p w:rsidR="00156AB6" w:rsidRPr="006761D8" w:rsidRDefault="00156AB6" w:rsidP="00156AB6">
      <w:pPr>
        <w:numPr>
          <w:ilvl w:val="0"/>
          <w:numId w:val="32"/>
        </w:numPr>
        <w:spacing w:before="120" w:line="240" w:lineRule="auto"/>
        <w:ind w:left="1706" w:hanging="357"/>
        <w:jc w:val="both"/>
        <w:rPr>
          <w:rFonts w:cs="Arial"/>
          <w:noProof/>
          <w:lang w:val="sr-Cyrl-CS"/>
        </w:rPr>
      </w:pPr>
      <w:r w:rsidRPr="006761D8">
        <w:rPr>
          <w:rFonts w:cs="Arial"/>
          <w:noProof/>
          <w:lang w:val="sr-Cyrl-CS"/>
        </w:rPr>
        <w:t xml:space="preserve">издата са клаузулом </w:t>
      </w:r>
      <w:r>
        <w:rPr>
          <w:rFonts w:cs="Arial"/>
          <w:noProof/>
        </w:rPr>
        <w:t>„</w:t>
      </w:r>
      <w:r w:rsidRPr="006761D8">
        <w:rPr>
          <w:rFonts w:cs="Arial"/>
          <w:noProof/>
          <w:lang w:val="sr-Cyrl-CS"/>
        </w:rPr>
        <w:t>без протеста</w:t>
      </w:r>
      <w:r w:rsidR="00553CBC">
        <w:rPr>
          <w:rFonts w:cs="Arial"/>
          <w:noProof/>
          <w:lang w:val="sr-Cyrl-CS"/>
        </w:rPr>
        <w:t>“</w:t>
      </w:r>
      <w:r w:rsidRPr="006761D8">
        <w:rPr>
          <w:rFonts w:cs="Arial"/>
          <w:noProof/>
          <w:lang w:val="sr-Cyrl-CS"/>
        </w:rPr>
        <w:t xml:space="preserve"> потписана од стране законског заступника или лица по овлашћењу  законског заступника, на начин који </w:t>
      </w:r>
      <w:r w:rsidRPr="006761D8">
        <w:rPr>
          <w:rFonts w:cs="Arial"/>
          <w:noProof/>
          <w:lang w:val="sr-Cyrl-CS"/>
        </w:rPr>
        <w:lastRenderedPageBreak/>
        <w:t>прописује Закон о меници (</w:t>
      </w:r>
      <w:r w:rsidR="00553CBC">
        <w:rPr>
          <w:rFonts w:cs="Arial"/>
          <w:noProof/>
          <w:lang w:val="sr-Cyrl-CS"/>
        </w:rPr>
        <w:t>„</w:t>
      </w:r>
      <w:r w:rsidRPr="006761D8">
        <w:rPr>
          <w:rFonts w:cs="Arial"/>
          <w:noProof/>
          <w:lang w:val="sr-Cyrl-CS"/>
        </w:rPr>
        <w:t xml:space="preserve">Сл. </w:t>
      </w:r>
      <w:r w:rsidR="00553CBC" w:rsidRPr="006761D8">
        <w:rPr>
          <w:rFonts w:cs="Arial"/>
          <w:noProof/>
          <w:lang w:val="sr-Cyrl-CS"/>
        </w:rPr>
        <w:t>Л</w:t>
      </w:r>
      <w:r w:rsidRPr="006761D8">
        <w:rPr>
          <w:rFonts w:cs="Arial"/>
          <w:noProof/>
          <w:lang w:val="sr-Cyrl-CS"/>
        </w:rPr>
        <w:t>ист ФНРЈ</w:t>
      </w:r>
      <w:r w:rsidR="00553CBC">
        <w:rPr>
          <w:rFonts w:cs="Arial"/>
          <w:noProof/>
          <w:lang w:val="sr-Cyrl-CS"/>
        </w:rPr>
        <w:t>“</w:t>
      </w:r>
      <w:r w:rsidRPr="006761D8">
        <w:rPr>
          <w:rFonts w:cs="Arial"/>
          <w:noProof/>
          <w:lang w:val="sr-Cyrl-CS"/>
        </w:rPr>
        <w:t xml:space="preserve"> бр. 104/46, </w:t>
      </w:r>
      <w:r w:rsidR="00553CBC">
        <w:rPr>
          <w:rFonts w:cs="Arial"/>
          <w:noProof/>
          <w:lang w:val="sr-Cyrl-CS"/>
        </w:rPr>
        <w:t>„</w:t>
      </w:r>
      <w:r w:rsidRPr="006761D8">
        <w:rPr>
          <w:rFonts w:cs="Arial"/>
          <w:noProof/>
          <w:lang w:val="sr-Cyrl-CS"/>
        </w:rPr>
        <w:t xml:space="preserve">Сл. </w:t>
      </w:r>
      <w:r w:rsidR="00553CBC" w:rsidRPr="006761D8">
        <w:rPr>
          <w:rFonts w:cs="Arial"/>
          <w:noProof/>
          <w:lang w:val="sr-Cyrl-CS"/>
        </w:rPr>
        <w:t>Л</w:t>
      </w:r>
      <w:r w:rsidRPr="006761D8">
        <w:rPr>
          <w:rFonts w:cs="Arial"/>
          <w:noProof/>
          <w:lang w:val="sr-Cyrl-CS"/>
        </w:rPr>
        <w:t>ист СФРЈ</w:t>
      </w:r>
      <w:r w:rsidR="00553CBC">
        <w:rPr>
          <w:rFonts w:cs="Arial"/>
          <w:noProof/>
          <w:lang w:val="sr-Cyrl-CS"/>
        </w:rPr>
        <w:t>“</w:t>
      </w:r>
      <w:r w:rsidRPr="006761D8">
        <w:rPr>
          <w:rFonts w:cs="Arial"/>
          <w:noProof/>
          <w:lang w:val="sr-Cyrl-CS"/>
        </w:rPr>
        <w:t xml:space="preserve"> бр. 16/65, 54/70 и 57/89 и </w:t>
      </w:r>
      <w:r w:rsidR="00553CBC">
        <w:rPr>
          <w:rFonts w:cs="Arial"/>
          <w:noProof/>
          <w:lang w:val="sr-Cyrl-CS"/>
        </w:rPr>
        <w:t>„</w:t>
      </w:r>
      <w:r w:rsidRPr="006761D8">
        <w:rPr>
          <w:rFonts w:cs="Arial"/>
          <w:noProof/>
          <w:lang w:val="sr-Cyrl-CS"/>
        </w:rPr>
        <w:t xml:space="preserve">Сл. </w:t>
      </w:r>
      <w:r w:rsidR="00553CBC" w:rsidRPr="006761D8">
        <w:rPr>
          <w:rFonts w:cs="Arial"/>
          <w:noProof/>
          <w:lang w:val="sr-Cyrl-CS"/>
        </w:rPr>
        <w:t>Л</w:t>
      </w:r>
      <w:r w:rsidRPr="006761D8">
        <w:rPr>
          <w:rFonts w:cs="Arial"/>
          <w:noProof/>
          <w:lang w:val="sr-Cyrl-CS"/>
        </w:rPr>
        <w:t>ист СРЈ</w:t>
      </w:r>
      <w:r w:rsidR="00553CBC">
        <w:rPr>
          <w:rFonts w:cs="Arial"/>
          <w:noProof/>
          <w:lang w:val="sr-Cyrl-CS"/>
        </w:rPr>
        <w:t>“</w:t>
      </w:r>
      <w:r w:rsidRPr="006761D8">
        <w:rPr>
          <w:rFonts w:cs="Arial"/>
          <w:noProof/>
          <w:lang w:val="sr-Cyrl-CS"/>
        </w:rPr>
        <w:t xml:space="preserve"> бр. 46/96, Сл. </w:t>
      </w:r>
      <w:r w:rsidR="00553CBC" w:rsidRPr="006761D8">
        <w:rPr>
          <w:rFonts w:cs="Arial"/>
          <w:noProof/>
          <w:lang w:val="sr-Cyrl-CS"/>
        </w:rPr>
        <w:t>Л</w:t>
      </w:r>
      <w:r w:rsidRPr="006761D8">
        <w:rPr>
          <w:rFonts w:cs="Arial"/>
          <w:noProof/>
          <w:lang w:val="sr-Cyrl-CS"/>
        </w:rPr>
        <w:t xml:space="preserve">ист СЦГ бр. 01/03 Уст. </w:t>
      </w:r>
      <w:r w:rsidR="00553CBC" w:rsidRPr="006761D8">
        <w:rPr>
          <w:rFonts w:cs="Arial"/>
          <w:noProof/>
          <w:lang w:val="sr-Cyrl-CS"/>
        </w:rPr>
        <w:t>П</w:t>
      </w:r>
      <w:r w:rsidRPr="006761D8">
        <w:rPr>
          <w:rFonts w:cs="Arial"/>
          <w:noProof/>
          <w:lang w:val="sr-Cyrl-CS"/>
        </w:rPr>
        <w:t>овеља)</w:t>
      </w:r>
    </w:p>
    <w:p w:rsidR="00156AB6" w:rsidRPr="006761D8" w:rsidRDefault="00156AB6" w:rsidP="00156AB6">
      <w:pPr>
        <w:numPr>
          <w:ilvl w:val="0"/>
          <w:numId w:val="32"/>
        </w:numPr>
        <w:spacing w:before="120" w:line="240" w:lineRule="auto"/>
        <w:ind w:left="1706" w:hanging="357"/>
        <w:contextualSpacing/>
        <w:jc w:val="both"/>
        <w:rPr>
          <w:rFonts w:cs="Arial"/>
        </w:rPr>
      </w:pPr>
      <w:r w:rsidRPr="006761D8">
        <w:rPr>
          <w:rFonts w:eastAsia="Calibri" w:cs="Arial"/>
          <w:noProof/>
          <w:lang w:val="sr-Cyrl-CS"/>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Г</w:t>
      </w:r>
      <w:r w:rsidRPr="006761D8">
        <w:rPr>
          <w:rFonts w:eastAsia="Calibri" w:cs="Arial"/>
          <w:noProof/>
          <w:lang w:val="sr-Cyrl-CS"/>
        </w:rPr>
        <w:t>ласник РС</w:t>
      </w:r>
      <w:r w:rsidR="00553CBC">
        <w:rPr>
          <w:rFonts w:eastAsia="Calibri" w:cs="Arial"/>
          <w:noProof/>
          <w:lang w:val="sr-Cyrl-CS"/>
        </w:rPr>
        <w:t>“</w:t>
      </w:r>
      <w:r w:rsidRPr="006761D8">
        <w:rPr>
          <w:rFonts w:eastAsia="Calibri" w:cs="Arial"/>
          <w:noProof/>
          <w:lang w:val="sr-Cyrl-CS"/>
        </w:rPr>
        <w:t xml:space="preserve">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4.став2. Одлуке)</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 xml:space="preserve">Менично писмо – овлашћење којим понуђач овлашћује Наручиоца да може безусловно, неопозиво, без протеста, </w:t>
      </w:r>
      <w:r w:rsidRPr="006761D8">
        <w:rPr>
          <w:rFonts w:eastAsia="Calibri" w:cs="Arial"/>
          <w:noProof/>
        </w:rPr>
        <w:t xml:space="preserve">трошкова, вансудски </w:t>
      </w:r>
      <w:r w:rsidRPr="006761D8">
        <w:rPr>
          <w:rFonts w:eastAsia="Calibri" w:cs="Arial"/>
          <w:noProof/>
          <w:lang w:val="sr-Cyrl-CS"/>
        </w:rPr>
        <w:t xml:space="preserve">покренути поступак наплате менице на износ од 10% од вредности уговора (без ПДВ) и то до истека рока од 30 (словима: тридесет) календарских дана од уговореног рока за извршење посла, а да евентуални продужетак тог рока има за последицу и продужење рока важења менице и меничног овлашћења за исти број дана за који ће бити продужен рок извршења обавеза по уговору, </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фотокопију ОП обрасца са важећим подацима о лицима која су овлашћена за   потпис менице.</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Меница не може бити регистрована пре датума доношења Одлуке о додели уговора.</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56AB6" w:rsidRPr="006761D8" w:rsidRDefault="00156AB6" w:rsidP="00156AB6">
      <w:pPr>
        <w:contextualSpacing/>
        <w:rPr>
          <w:rFonts w:cs="Arial"/>
        </w:rPr>
      </w:pPr>
      <w:r w:rsidRPr="006761D8">
        <w:rPr>
          <w:rFonts w:cs="Arial"/>
        </w:rPr>
        <w:t xml:space="preserve">Меница може бити наплаћена у случају да изабрани </w:t>
      </w:r>
      <w:r>
        <w:rPr>
          <w:rFonts w:cs="Arial"/>
        </w:rPr>
        <w:t>П</w:t>
      </w:r>
      <w:r w:rsidRPr="006761D8">
        <w:rPr>
          <w:rFonts w:cs="Arial"/>
        </w:rPr>
        <w:t>онуђач не буде извршавао своје уговорне обавезе у роковима и на начин предвиђен уговором.</w:t>
      </w:r>
    </w:p>
    <w:p w:rsidR="001439D3" w:rsidRPr="006C5415" w:rsidRDefault="001439D3"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t>7</w:t>
      </w:r>
      <w:r w:rsidR="00D828EE">
        <w:rPr>
          <w:rFonts w:eastAsia="Times New Roman"/>
          <w:b/>
          <w:bCs/>
          <w:iCs/>
          <w:lang w:val="ru-RU"/>
        </w:rPr>
        <w:t>.13</w:t>
      </w:r>
      <w:r w:rsidR="00D4677B" w:rsidRPr="006C5415">
        <w:rPr>
          <w:rFonts w:eastAsia="Times New Roman"/>
          <w:b/>
          <w:bCs/>
          <w:iCs/>
          <w:lang w:val="ru-RU"/>
        </w:rPr>
        <w:t>.</w:t>
      </w:r>
      <w:r w:rsidR="00D4677B" w:rsidRPr="006C5415">
        <w:rPr>
          <w:rFonts w:eastAsia="Times New Roman"/>
          <w:bCs/>
          <w:iCs/>
          <w:lang w:val="ru-RU"/>
        </w:rPr>
        <w:t xml:space="preserve"> </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B11FA7" w:rsidRDefault="00D4677B" w:rsidP="00B11FA7">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CC6AE0" w:rsidRDefault="00CC6AE0" w:rsidP="00CC6AE0">
      <w:pPr>
        <w:keepNext/>
        <w:tabs>
          <w:tab w:val="left" w:pos="567"/>
        </w:tabs>
        <w:suppressAutoHyphens w:val="0"/>
        <w:spacing w:line="240" w:lineRule="auto"/>
        <w:jc w:val="both"/>
        <w:outlineLvl w:val="1"/>
        <w:rPr>
          <w:rFonts w:eastAsia="Times New Roman"/>
          <w:b/>
        </w:rPr>
      </w:pPr>
      <w:r>
        <w:rPr>
          <w:rFonts w:eastAsia="Times New Roman"/>
          <w:b/>
        </w:rPr>
        <w:t>7.14.</w:t>
      </w:r>
      <w:r w:rsidR="00CA448F" w:rsidRPr="00CC6AE0">
        <w:rPr>
          <w:rFonts w:eastAsia="Times New Roman"/>
          <w:b/>
        </w:rPr>
        <w:t xml:space="preserve"> </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w:t>
      </w:r>
      <w:r w:rsidRPr="006C5415">
        <w:rPr>
          <w:rFonts w:eastAsia="Times New Roman"/>
        </w:rPr>
        <w:t xml:space="preserve"> </w:t>
      </w:r>
      <w:r w:rsidRPr="006C5415">
        <w:rPr>
          <w:rFonts w:eastAsia="Times New Roman"/>
          <w:lang w:val="ru-RU"/>
        </w:rPr>
        <w:t>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1.1.6.“ или електронским путем на е-</w:t>
      </w:r>
      <w:r w:rsidRPr="006C5415">
        <w:rPr>
          <w:rFonts w:eastAsia="Times New Roman"/>
        </w:rPr>
        <w:t>mail</w:t>
      </w:r>
      <w:r w:rsidRPr="006C5415">
        <w:rPr>
          <w:rFonts w:eastAsia="Times New Roman"/>
          <w:lang w:val="ru-RU"/>
        </w:rPr>
        <w:t xml:space="preserve"> адресу</w:t>
      </w:r>
      <w:r w:rsidR="009279C3">
        <w:rPr>
          <w:rFonts w:eastAsia="Times New Roman"/>
          <w:lang w:val="ru-RU"/>
        </w:rPr>
        <w:t xml:space="preserve"> </w:t>
      </w:r>
      <w:r w:rsidR="009279C3">
        <w:rPr>
          <w:rFonts w:eastAsia="Times New Roman"/>
          <w:lang w:val="sr-Latn-RS"/>
        </w:rPr>
        <w:t>nabavke</w:t>
      </w:r>
      <w:r w:rsidR="009279C3">
        <w:rPr>
          <w:rFonts w:eastAsia="Times New Roman"/>
          <w:lang w:val="en-US"/>
        </w:rPr>
        <w:t>@bukovickabanja.co.rs</w:t>
      </w:r>
      <w:hyperlink r:id="rId13"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Default="00D4677B" w:rsidP="00B11FA7">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w:t>
      </w:r>
      <w:r w:rsidR="00553CBC" w:rsidRPr="006C5415">
        <w:rPr>
          <w:rFonts w:eastAsia="Times New Roman"/>
          <w:lang w:val="ru-RU"/>
        </w:rPr>
        <w:t>Н</w:t>
      </w:r>
      <w:r w:rsidRPr="006C5415">
        <w:rPr>
          <w:rFonts w:eastAsia="Times New Roman"/>
          <w:lang w:val="ru-RU"/>
        </w:rPr>
        <w:t xml:space="preserve">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4" w:history="1">
        <w:r w:rsidRPr="006C5415">
          <w:rPr>
            <w:rFonts w:eastAsia="Times New Roman"/>
            <w:color w:val="0000FF"/>
            <w:u w:val="single"/>
            <w:lang w:val="ru-RU"/>
          </w:rPr>
          <w:t>www.kjn.gov.rs/</w:t>
        </w:r>
      </w:hyperlink>
      <w:r w:rsidRPr="006C5415">
        <w:rPr>
          <w:rFonts w:eastAsia="Times New Roman"/>
        </w:rPr>
        <w:t xml:space="preserve"> ).</w:t>
      </w:r>
    </w:p>
    <w:p w:rsidR="00B11FA7" w:rsidRPr="00B11FA7" w:rsidRDefault="00B11FA7" w:rsidP="00B11FA7">
      <w:pPr>
        <w:tabs>
          <w:tab w:val="left" w:pos="567"/>
        </w:tabs>
        <w:spacing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w:t>
      </w:r>
      <w:r w:rsidRPr="006C5415">
        <w:rPr>
          <w:rFonts w:eastAsia="Times New Roman"/>
        </w:rPr>
        <w:t xml:space="preserve"> </w:t>
      </w:r>
      <w:r w:rsidRPr="006C5415">
        <w:rPr>
          <w:rFonts w:eastAsia="Times New Roman"/>
          <w:lang w:val="ru-RU"/>
        </w:rPr>
        <w:t>писменој форми, тражити додатна објашњења одређених елемената понуде. Понуђач је</w:t>
      </w:r>
      <w:r w:rsidRPr="006C5415">
        <w:rPr>
          <w:rFonts w:eastAsia="Times New Roman"/>
        </w:rPr>
        <w:t xml:space="preserve"> </w:t>
      </w:r>
      <w:r w:rsidRPr="006C5415">
        <w:rPr>
          <w:rFonts w:eastAsia="Times New Roman"/>
          <w:lang w:val="ru-RU"/>
        </w:rPr>
        <w:t>обавезан да у року од 2 (два) радна дана од дана пријема захтева за објашњења понуде,</w:t>
      </w:r>
      <w:r w:rsidRPr="006C5415">
        <w:rPr>
          <w:rFonts w:eastAsia="Times New Roman"/>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lastRenderedPageBreak/>
        <w:t>Уколико наручилац оцени да је потребно извршити</w:t>
      </w:r>
      <w:r w:rsidRPr="006C5415">
        <w:rPr>
          <w:rFonts w:eastAsia="Times New Roman"/>
        </w:rPr>
        <w:t xml:space="preserve"> </w:t>
      </w:r>
      <w:r w:rsidRPr="006C5415">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2"/>
          <w:numId w:val="29"/>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3" w:name="_Toc442559917"/>
      <w:bookmarkStart w:id="24" w:name="_Toc441651606"/>
      <w:r w:rsidRPr="00CC6AE0">
        <w:rPr>
          <w:rFonts w:eastAsia="Times New Roman"/>
          <w:b/>
        </w:rPr>
        <w:t xml:space="preserve"> Разлози за одбијање понуде</w:t>
      </w:r>
      <w:bookmarkEnd w:id="23"/>
      <w:r w:rsidRPr="00CC6AE0">
        <w:rPr>
          <w:rFonts w:eastAsia="Times New Roman"/>
          <w:b/>
        </w:rPr>
        <w:t xml:space="preserve"> </w:t>
      </w:r>
      <w:bookmarkEnd w:id="24"/>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Pr="00B11FA7" w:rsidRDefault="00D4677B" w:rsidP="00D4677B">
      <w:pPr>
        <w:autoSpaceDE w:val="0"/>
        <w:autoSpaceDN w:val="0"/>
        <w:adjustRightInd w:val="0"/>
        <w:spacing w:line="240" w:lineRule="auto"/>
        <w:jc w:val="both"/>
        <w:rPr>
          <w:rFonts w:eastAsia="TimesNewRomanPSMT"/>
          <w:bCs/>
          <w:iCs/>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rPr>
      </w:pPr>
      <w:r w:rsidRPr="00CC6AE0">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B11FA7" w:rsidRPr="006C5415" w:rsidRDefault="00B11FA7" w:rsidP="00D4677B">
      <w:pPr>
        <w:tabs>
          <w:tab w:val="left" w:pos="567"/>
        </w:tabs>
        <w:spacing w:line="240" w:lineRule="auto"/>
        <w:jc w:val="both"/>
        <w:rPr>
          <w:rFonts w:eastAsia="TimesNewRomanPSMT"/>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xml:space="preserve">- поступао супротно забрани из чл. 23. </w:t>
      </w:r>
      <w:r w:rsidR="00553CBC" w:rsidRPr="006C5415">
        <w:rPr>
          <w:rFonts w:eastAsia="Times New Roman"/>
          <w:lang w:val="ru-RU"/>
        </w:rPr>
        <w:t>И</w:t>
      </w:r>
      <w:r w:rsidRPr="006C5415">
        <w:rPr>
          <w:rFonts w:eastAsia="Times New Roman"/>
          <w:lang w:val="ru-RU"/>
        </w:rPr>
        <w:t xml:space="preserve">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lastRenderedPageBreak/>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w:t>
      </w:r>
      <w:r w:rsidR="00553CBC" w:rsidRPr="006C5415">
        <w:rPr>
          <w:rFonts w:eastAsia="Times New Roman"/>
          <w:lang w:val="ru-RU"/>
        </w:rPr>
        <w:t>Т</w:t>
      </w:r>
      <w:r w:rsidRPr="006C5415">
        <w:rPr>
          <w:rFonts w:eastAsia="Times New Roman"/>
          <w:lang w:val="ru-RU"/>
        </w:rPr>
        <w:t xml:space="preserve">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CC6AE0">
      <w:pPr>
        <w:keepNext/>
        <w:numPr>
          <w:ilvl w:val="1"/>
          <w:numId w:val="30"/>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Default="00D4677B" w:rsidP="00193E2D">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193E2D" w:rsidRPr="00193E2D" w:rsidRDefault="00193E2D" w:rsidP="00193E2D">
      <w:pPr>
        <w:tabs>
          <w:tab w:val="left" w:pos="567"/>
        </w:tabs>
        <w:spacing w:line="240" w:lineRule="auto"/>
        <w:jc w:val="both"/>
        <w:rPr>
          <w:rFonts w:eastAsia="Times New Roman"/>
          <w:lang w:bidi="en-US"/>
        </w:rPr>
      </w:pPr>
    </w:p>
    <w:p w:rsidR="00D4677B" w:rsidRPr="00B11FA7" w:rsidRDefault="00B11FA7" w:rsidP="00B11FA7">
      <w:pPr>
        <w:autoSpaceDE w:val="0"/>
        <w:autoSpaceDN w:val="0"/>
        <w:adjustRightInd w:val="0"/>
        <w:spacing w:after="120" w:line="240" w:lineRule="auto"/>
        <w:jc w:val="both"/>
        <w:rPr>
          <w:rFonts w:eastAsia="Times New Roman"/>
          <w:bCs/>
        </w:rPr>
      </w:pPr>
      <w:r>
        <w:rPr>
          <w:rFonts w:eastAsia="Times New Roman"/>
          <w:b/>
          <w:bCs/>
        </w:rPr>
        <w:t>7.19.</w:t>
      </w:r>
      <w:r w:rsidR="00D4677B" w:rsidRPr="00B11FA7">
        <w:rPr>
          <w:rFonts w:eastAsia="Times New Roman"/>
          <w:b/>
          <w:bCs/>
          <w:lang w:val="ru-RU"/>
        </w:rPr>
        <w:t>КОРИШЋЕЊЕ ПАТЕНТА И ОДГОВОРНОСТ ЗА ПОВРЕДУ ЗАШТИЋЕНИХ ПРАВА ИНТЕЛЕКТУАЛНЕ СВОЈИНЕ ТРЕЋИХ ЛИЦА</w:t>
      </w:r>
    </w:p>
    <w:p w:rsidR="005441F2"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w:t>
      </w:r>
      <w:r w:rsidRPr="006C5415">
        <w:rPr>
          <w:rFonts w:eastAsia="Times New Roman"/>
          <w:bCs/>
        </w:rPr>
        <w:t xml:space="preserve"> </w:t>
      </w:r>
      <w:r w:rsidRPr="006C5415">
        <w:rPr>
          <w:rFonts w:eastAsia="Times New Roman"/>
          <w:bCs/>
          <w:lang w:val="ru-RU"/>
        </w:rPr>
        <w:t>права интелектуалне својине трећих лица сноси понуђач.</w:t>
      </w:r>
    </w:p>
    <w:p w:rsidR="00D4677B" w:rsidRPr="00B11FA7" w:rsidRDefault="00B11FA7" w:rsidP="00B11FA7">
      <w:pPr>
        <w:suppressAutoHyphens w:val="0"/>
        <w:autoSpaceDE w:val="0"/>
        <w:autoSpaceDN w:val="0"/>
        <w:adjustRightInd w:val="0"/>
        <w:spacing w:after="120" w:line="240" w:lineRule="auto"/>
        <w:jc w:val="both"/>
        <w:rPr>
          <w:rFonts w:eastAsia="Times New Roman"/>
          <w:b/>
          <w:bCs/>
          <w:lang w:val="ru-RU"/>
        </w:rPr>
      </w:pPr>
      <w:r>
        <w:rPr>
          <w:rFonts w:eastAsia="Times New Roman"/>
          <w:b/>
          <w:bCs/>
        </w:rPr>
        <w:t>7.20.</w:t>
      </w:r>
      <w:r w:rsidR="00D4677B" w:rsidRPr="00B11FA7">
        <w:rPr>
          <w:rFonts w:eastAsia="Times New Roman"/>
          <w:b/>
          <w:bCs/>
          <w:lang w:val="ru-RU"/>
        </w:rPr>
        <w:t>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Pr="006C5415">
        <w:rPr>
          <w:rFonts w:eastAsia="Times New Roman"/>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Pr="006C5415">
        <w:rPr>
          <w:rFonts w:eastAsia="Times New Roman"/>
        </w:rPr>
        <w:t xml:space="preserve"> </w:t>
      </w:r>
      <w:r w:rsidRPr="006C5415">
        <w:rPr>
          <w:rFonts w:eastAsia="Times New Roman"/>
          <w:lang w:val="ru-RU"/>
        </w:rPr>
        <w:t>поступка јавне</w:t>
      </w:r>
      <w:r w:rsidRPr="006C5415">
        <w:rPr>
          <w:rFonts w:eastAsia="Times New Roman"/>
        </w:rPr>
        <w:t xml:space="preserve"> </w:t>
      </w:r>
      <w:r w:rsidRPr="006C5415">
        <w:rPr>
          <w:rFonts w:eastAsia="Times New Roman"/>
          <w:lang w:val="ru-RU"/>
        </w:rPr>
        <w:t xml:space="preserve">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w:t>
      </w:r>
      <w:r w:rsidRPr="006C5415">
        <w:rPr>
          <w:rFonts w:eastAsia="Times New Roman"/>
        </w:rPr>
        <w:t xml:space="preserve"> </w:t>
      </w:r>
      <w:r w:rsidRPr="006C5415">
        <w:rPr>
          <w:rFonts w:eastAsia="Times New Roman"/>
          <w:lang w:val="ru-RU"/>
        </w:rPr>
        <w:t>права подносилац истовремено доставља Републичкој комисији за заштиту права у</w:t>
      </w:r>
      <w:r w:rsidRPr="006C5415">
        <w:rPr>
          <w:rFonts w:eastAsia="Times New Roman"/>
        </w:rPr>
        <w:t xml:space="preserve"> </w:t>
      </w:r>
      <w:r w:rsidRPr="006C5415">
        <w:rPr>
          <w:rFonts w:eastAsia="Times New Roman"/>
          <w:lang w:val="ru-RU"/>
        </w:rPr>
        <w:t>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w:t>
      </w:r>
      <w:r w:rsidR="00553CBC" w:rsidRPr="006C5415">
        <w:rPr>
          <w:rFonts w:eastAsia="Times New Roman"/>
          <w:lang w:val="ru-RU"/>
        </w:rPr>
        <w:t>С</w:t>
      </w:r>
      <w:r w:rsidRPr="006C5415">
        <w:rPr>
          <w:rFonts w:eastAsia="Times New Roman"/>
          <w:lang w:val="ru-RU"/>
        </w:rPr>
        <w:t xml:space="preserve">тавом 2. ЗЈН указао наручиоцу на евентуалне недостатке и неправилности, а </w:t>
      </w:r>
      <w:r w:rsidRPr="006C5415">
        <w:rPr>
          <w:rFonts w:eastAsia="Times New Roman"/>
          <w:lang w:val="ru-RU"/>
        </w:rPr>
        <w:lastRenderedPageBreak/>
        <w:t>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Као доказ о уплати таксе, у смислу члана 151. </w:t>
      </w:r>
      <w:r w:rsidR="00553CBC" w:rsidRPr="006C5415">
        <w:rPr>
          <w:rFonts w:eastAsia="Times New Roman"/>
          <w:lang w:val="ru-RU"/>
        </w:rPr>
        <w:t>С</w:t>
      </w:r>
      <w:r w:rsidRPr="006C5415">
        <w:rPr>
          <w:rFonts w:eastAsia="Times New Roman"/>
          <w:lang w:val="ru-RU"/>
        </w:rPr>
        <w:t xml:space="preserve">тав 1. </w:t>
      </w:r>
      <w:r w:rsidR="00553CBC" w:rsidRPr="006C5415">
        <w:rPr>
          <w:rFonts w:eastAsia="Times New Roman"/>
          <w:lang w:val="ru-RU"/>
        </w:rPr>
        <w:t>Т</w:t>
      </w:r>
      <w:r w:rsidRPr="006C5415">
        <w:rPr>
          <w:rFonts w:eastAsia="Times New Roman"/>
          <w:lang w:val="ru-RU"/>
        </w:rPr>
        <w:t>ачка 6) ЗЈН, прихватиће се:</w:t>
      </w:r>
      <w:r w:rsidRPr="006C5415">
        <w:rPr>
          <w:rFonts w:eastAsia="Times New Roman"/>
        </w:rPr>
        <w:t> </w:t>
      </w:r>
    </w:p>
    <w:p w:rsidR="00D4677B" w:rsidRPr="00553CBC" w:rsidRDefault="00D4677B" w:rsidP="00553CBC">
      <w:pPr>
        <w:pStyle w:val="ListParagraph"/>
        <w:numPr>
          <w:ilvl w:val="0"/>
          <w:numId w:val="42"/>
        </w:numPr>
        <w:spacing w:line="240" w:lineRule="auto"/>
        <w:jc w:val="both"/>
        <w:rPr>
          <w:rFonts w:eastAsia="Times New Roman"/>
          <w:lang w:val="ru-RU"/>
        </w:rPr>
      </w:pPr>
      <w:r w:rsidRPr="00553CBC">
        <w:rPr>
          <w:rFonts w:eastAsia="Times New Roman"/>
          <w:lang w:val="ru-RU"/>
        </w:rPr>
        <w:t>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w:t>
      </w:r>
      <w:r w:rsidRPr="006C5415">
        <w:rPr>
          <w:rFonts w:eastAsia="Times New Roman"/>
          <w:lang w:val="ru-RU"/>
        </w:rPr>
        <w:t xml:space="preserve"> </w:t>
      </w:r>
      <w:r w:rsidRPr="006C5415">
        <w:rPr>
          <w:rFonts w:eastAsia="Times New Roman"/>
          <w:bCs/>
          <w:lang w:val="ru-RU"/>
        </w:rPr>
        <w:t>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w:t>
      </w:r>
      <w:r w:rsidRPr="006C5415">
        <w:rPr>
          <w:rFonts w:eastAsia="Times New Roman"/>
          <w:lang w:val="ru-RU"/>
        </w:rPr>
        <w:t xml:space="preserve"> </w:t>
      </w:r>
      <w:r w:rsidRPr="006C5415">
        <w:rPr>
          <w:rFonts w:eastAsia="Times New Roman"/>
          <w:bCs/>
          <w:lang w:val="ru-RU"/>
        </w:rPr>
        <w:t>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D4677B"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Поступак заштите права понуђача регулисан је одредбама чл. 138. -167. Закона.</w:t>
      </w:r>
    </w:p>
    <w:p w:rsidR="009279C3" w:rsidRPr="00B11FA7" w:rsidRDefault="009279C3" w:rsidP="00D4677B">
      <w:pPr>
        <w:autoSpaceDE w:val="0"/>
        <w:autoSpaceDN w:val="0"/>
        <w:adjustRightInd w:val="0"/>
        <w:spacing w:after="120" w:line="240" w:lineRule="auto"/>
        <w:jc w:val="both"/>
        <w:rPr>
          <w:rFonts w:eastAsia="Times New Roman"/>
        </w:rPr>
      </w:pPr>
    </w:p>
    <w:p w:rsidR="00D4677B" w:rsidRPr="00CC6AE0" w:rsidRDefault="00D4677B" w:rsidP="00CC6AE0">
      <w:pPr>
        <w:pStyle w:val="ListParagraph"/>
        <w:numPr>
          <w:ilvl w:val="1"/>
          <w:numId w:val="31"/>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D4677B" w:rsidRPr="00B11FA7"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а</w:t>
      </w:r>
      <w:r w:rsidRPr="006C5415">
        <w:rPr>
          <w:rFonts w:eastAsia="Times New Roman"/>
          <w:bCs/>
        </w:rPr>
        <w:t xml:space="preserve"> </w:t>
      </w:r>
      <w:r w:rsidRPr="006C5415">
        <w:rPr>
          <w:rFonts w:eastAsia="Times New Roman"/>
          <w:bCs/>
          <w:lang w:val="ru-RU"/>
        </w:rPr>
        <w:t xml:space="preserve">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документацији.</w:t>
      </w:r>
    </w:p>
    <w:p w:rsidR="00D4677B" w:rsidRPr="00B11FA7" w:rsidRDefault="00B11FA7" w:rsidP="00B11FA7">
      <w:pPr>
        <w:autoSpaceDE w:val="0"/>
        <w:autoSpaceDN w:val="0"/>
        <w:adjustRightInd w:val="0"/>
        <w:spacing w:line="240" w:lineRule="auto"/>
        <w:jc w:val="both"/>
        <w:rPr>
          <w:rFonts w:eastAsia="Times New Roman"/>
          <w:b/>
          <w:bCs/>
        </w:rPr>
      </w:pPr>
      <w:r>
        <w:rPr>
          <w:rFonts w:eastAsia="Times New Roman"/>
          <w:b/>
          <w:bCs/>
        </w:rPr>
        <w:t>7.22.</w:t>
      </w:r>
      <w:r w:rsidR="00D4677B" w:rsidRPr="00B11FA7">
        <w:rPr>
          <w:rFonts w:eastAsia="Times New Roman"/>
          <w:b/>
          <w:bCs/>
        </w:rPr>
        <w:t>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w:t>
      </w:r>
      <w:r w:rsidRPr="006C5415">
        <w:rPr>
          <w:rFonts w:eastAsia="Times New Roman"/>
        </w:rPr>
        <w:t xml:space="preserve"> </w:t>
      </w:r>
      <w:r w:rsidRPr="006C5415">
        <w:rPr>
          <w:rFonts w:eastAsia="Times New Roman"/>
          <w:lang w:val="ru-RU"/>
        </w:rPr>
        <w:t>за закључење уговора.</w:t>
      </w:r>
    </w:p>
    <w:p w:rsidR="00CA448F" w:rsidRPr="00B11FA7" w:rsidRDefault="00D4677B" w:rsidP="00B11FA7">
      <w:pPr>
        <w:autoSpaceDE w:val="0"/>
        <w:autoSpaceDN w:val="0"/>
        <w:adjustRightInd w:val="0"/>
        <w:spacing w:after="120" w:line="240" w:lineRule="auto"/>
        <w:jc w:val="both"/>
        <w:rPr>
          <w:rFonts w:eastAsia="Times New Roman"/>
        </w:rPr>
      </w:pPr>
      <w:r w:rsidRPr="006C5415">
        <w:rPr>
          <w:rFonts w:eastAsia="Times New Roman"/>
          <w:lang w:val="ru-RU"/>
        </w:rPr>
        <w:lastRenderedPageBreak/>
        <w:t xml:space="preserve">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чланом 112. </w:t>
      </w:r>
      <w:r w:rsidR="00553CBC" w:rsidRPr="006C5415">
        <w:rPr>
          <w:rFonts w:eastAsia="Times New Roman"/>
          <w:lang w:val="ru-RU"/>
        </w:rPr>
        <w:t>С</w:t>
      </w:r>
      <w:r w:rsidRPr="006C5415">
        <w:rPr>
          <w:rFonts w:eastAsia="Times New Roman"/>
          <w:lang w:val="ru-RU"/>
        </w:rPr>
        <w:t xml:space="preserve">тав 2. </w:t>
      </w:r>
      <w:r w:rsidR="00553CBC" w:rsidRPr="006C5415">
        <w:rPr>
          <w:rFonts w:eastAsia="Times New Roman"/>
          <w:lang w:val="ru-RU"/>
        </w:rPr>
        <w:t>Т</w:t>
      </w:r>
      <w:r w:rsidRPr="006C5415">
        <w:rPr>
          <w:rFonts w:eastAsia="Times New Roman"/>
          <w:lang w:val="ru-RU"/>
        </w:rPr>
        <w:t>ачка 5) Закона.</w:t>
      </w:r>
    </w:p>
    <w:p w:rsidR="00D4677B" w:rsidRPr="00B11FA7" w:rsidRDefault="00B11FA7" w:rsidP="00B11FA7">
      <w:pPr>
        <w:autoSpaceDE w:val="0"/>
        <w:autoSpaceDN w:val="0"/>
        <w:adjustRightInd w:val="0"/>
        <w:spacing w:line="240" w:lineRule="auto"/>
        <w:jc w:val="both"/>
        <w:rPr>
          <w:rFonts w:eastAsia="Times New Roman"/>
          <w:b/>
          <w:lang w:val="ru-RU"/>
        </w:rPr>
      </w:pPr>
      <w:r>
        <w:rPr>
          <w:rFonts w:eastAsia="Times New Roman"/>
          <w:b/>
        </w:rPr>
        <w:t>7.23.</w:t>
      </w:r>
      <w:r w:rsidR="00D4677B" w:rsidRPr="00B11FA7">
        <w:rPr>
          <w:rFonts w:eastAsia="Times New Roman"/>
          <w:b/>
          <w:lang w:val="ru-RU"/>
        </w:rPr>
        <w:t>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9677C1" w:rsidRDefault="009677C1" w:rsidP="0015691D">
      <w:pPr>
        <w:widowControl w:val="0"/>
        <w:suppressAutoHyphens w:val="0"/>
        <w:spacing w:line="240" w:lineRule="auto"/>
        <w:rPr>
          <w:rFonts w:eastAsia="Times New Roman"/>
          <w:lang w:val="ru-RU"/>
        </w:rPr>
      </w:pPr>
    </w:p>
    <w:p w:rsidR="005441F2" w:rsidRDefault="005441F2" w:rsidP="0015691D">
      <w:pPr>
        <w:widowControl w:val="0"/>
        <w:suppressAutoHyphens w:val="0"/>
        <w:spacing w:line="240" w:lineRule="auto"/>
        <w:rPr>
          <w:rFonts w:eastAsia="Times New Roman"/>
        </w:rPr>
      </w:pPr>
    </w:p>
    <w:p w:rsidR="00B11FA7" w:rsidRDefault="00B11FA7" w:rsidP="0015691D">
      <w:pPr>
        <w:widowControl w:val="0"/>
        <w:suppressAutoHyphens w:val="0"/>
        <w:spacing w:line="240" w:lineRule="auto"/>
        <w:rPr>
          <w:rFonts w:eastAsia="Times New Roman"/>
        </w:rPr>
      </w:pPr>
    </w:p>
    <w:p w:rsidR="00B11FA7" w:rsidRDefault="00B11FA7" w:rsidP="0015691D">
      <w:pPr>
        <w:widowControl w:val="0"/>
        <w:suppressAutoHyphens w:val="0"/>
        <w:spacing w:line="240" w:lineRule="auto"/>
        <w:rPr>
          <w:rFonts w:eastAsia="Times New Roman"/>
        </w:rPr>
      </w:pPr>
    </w:p>
    <w:p w:rsidR="00B11FA7" w:rsidRDefault="00B11FA7"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9279C3" w:rsidRDefault="009279C3"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Default="006E0937" w:rsidP="0015691D">
      <w:pPr>
        <w:widowControl w:val="0"/>
        <w:suppressAutoHyphens w:val="0"/>
        <w:spacing w:line="240" w:lineRule="auto"/>
        <w:rPr>
          <w:rFonts w:eastAsia="Times New Roman"/>
        </w:rPr>
      </w:pPr>
    </w:p>
    <w:p w:rsidR="006E0937" w:rsidRPr="00B11FA7" w:rsidRDefault="006E0937" w:rsidP="0015691D">
      <w:pPr>
        <w:widowControl w:val="0"/>
        <w:suppressAutoHyphens w:val="0"/>
        <w:spacing w:line="240" w:lineRule="auto"/>
        <w:rPr>
          <w:rFonts w:eastAsia="Times New Roman"/>
        </w:rPr>
      </w:pPr>
    </w:p>
    <w:p w:rsidR="005441F2" w:rsidRDefault="005441F2"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lastRenderedPageBreak/>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rPr>
          <w:lang w:val="sr-Cyrl-CS"/>
        </w:rPr>
        <w:t>П</w:t>
      </w:r>
      <w:r w:rsidRPr="00385F53">
        <w:t xml:space="preserve">онуђач </w:t>
      </w:r>
      <w:r w:rsidRPr="00385F53">
        <w:rPr>
          <w:i/>
        </w:rPr>
        <w:t xml:space="preserve"> _____________________________________________________</w:t>
      </w:r>
      <w:r w:rsidRPr="00385F53">
        <w:rPr>
          <w:i/>
          <w:iCs/>
        </w:rPr>
        <w:t>[</w:t>
      </w:r>
      <w:r w:rsidRPr="00385F53">
        <w:rPr>
          <w:i/>
        </w:rPr>
        <w:t>навести назив понуђача</w:t>
      </w:r>
      <w:r w:rsidRPr="00385F53">
        <w:rPr>
          <w:i/>
          <w:iCs/>
        </w:rPr>
        <w:t>]</w:t>
      </w:r>
      <w:r w:rsidRPr="00385F53">
        <w:rPr>
          <w:i/>
          <w:lang w:val="sr-Cyrl-CS"/>
        </w:rPr>
        <w:t xml:space="preserve"> </w:t>
      </w:r>
      <w:r w:rsidRPr="00385F53">
        <w:t>у поступку јавне набавке</w:t>
      </w:r>
      <w:r w:rsidRPr="00385F53">
        <w:rPr>
          <w:bCs/>
          <w:lang w:val="sr-Cyrl-CS"/>
        </w:rPr>
        <w:t xml:space="preserve"> </w:t>
      </w:r>
      <w:r w:rsidRPr="00385F53">
        <w:rPr>
          <w:bCs/>
        </w:rPr>
        <w:t>дoбaрa</w:t>
      </w:r>
      <w:r w:rsidRPr="00385F53">
        <w:rPr>
          <w:bCs/>
          <w:lang w:val="sr-Cyrl-CS"/>
        </w:rPr>
        <w:t xml:space="preserve"> </w:t>
      </w:r>
      <w:r w:rsidR="00553CBC">
        <w:rPr>
          <w:bCs/>
          <w:lang w:val="sr-Cyrl-CS"/>
        </w:rPr>
        <w:t>–</w:t>
      </w:r>
      <w:r w:rsidRPr="00385F53">
        <w:rPr>
          <w:bCs/>
          <w:lang w:val="sr-Cyrl-CS"/>
        </w:rPr>
        <w:t xml:space="preserve"> </w:t>
      </w:r>
      <w:r w:rsidR="00A2244E" w:rsidRPr="009677C1">
        <w:fldChar w:fldCharType="begin">
          <w:ffData>
            <w:name w:val=""/>
            <w:enabled/>
            <w:calcOnExit w:val="0"/>
            <w:textInput>
              <w:default w:val="лабораторијски материјал"/>
            </w:textInput>
          </w:ffData>
        </w:fldChar>
      </w:r>
      <w:r w:rsidRPr="009677C1">
        <w:instrText xml:space="preserve"> FORMTEXT </w:instrText>
      </w:r>
      <w:r w:rsidR="00A2244E" w:rsidRPr="009677C1">
        <w:fldChar w:fldCharType="separate"/>
      </w:r>
      <w:r w:rsidRPr="009677C1">
        <w:rPr>
          <w:noProof/>
        </w:rPr>
        <w:t>Санитетски и медицински материјал и тест траке за одређивање шећера у крви</w:t>
      </w:r>
      <w:r w:rsidR="00A2244E" w:rsidRPr="009677C1">
        <w:fldChar w:fldCharType="end"/>
      </w:r>
      <w:r w:rsidR="009341AA" w:rsidRPr="009341AA">
        <w:t xml:space="preserve"> </w:t>
      </w:r>
      <w:r w:rsidR="009341AA">
        <w:t>по партијама,</w:t>
      </w:r>
      <w:r w:rsidRPr="009677C1">
        <w:t xml:space="preserve"> за потребе </w:t>
      </w:r>
      <w:r w:rsidRPr="009677C1">
        <w:rPr>
          <w:bCs/>
        </w:rPr>
        <w:t xml:space="preserve">Специјалне болнице за рехабилитацију </w:t>
      </w:r>
      <w:r w:rsidR="00553CBC">
        <w:rPr>
          <w:bCs/>
        </w:rPr>
        <w:t>„</w:t>
      </w:r>
      <w:r w:rsidRPr="009677C1">
        <w:rPr>
          <w:bCs/>
        </w:rPr>
        <w:t>Буковичка бања</w:t>
      </w:r>
      <w:r w:rsidR="00553CBC">
        <w:rPr>
          <w:bCs/>
        </w:rPr>
        <w:t>“</w:t>
      </w:r>
      <w:r w:rsidRPr="009677C1">
        <w:rPr>
          <w:bCs/>
        </w:rPr>
        <w:t xml:space="preserve"> Аранђеловац</w:t>
      </w:r>
      <w:r w:rsidRPr="009677C1">
        <w:t xml:space="preserve"> </w:t>
      </w:r>
      <w:r w:rsidRPr="009677C1">
        <w:rPr>
          <w:lang w:val="sr-Cyrl-CS"/>
        </w:rPr>
        <w:t>б</w:t>
      </w:r>
      <w:r w:rsidRPr="009677C1">
        <w:t>рој ЈНМВ 1</w:t>
      </w:r>
      <w:r w:rsidR="009279C3">
        <w:t xml:space="preserve">.1.6 </w:t>
      </w:r>
      <w:r w:rsidRPr="00385F53">
        <w:t>испуњава све услове из чл. 75. ст. 1. тачке 1. до 4. (без тачке 3.) Закона, односно услове дефинисане конкурсном документацијом</w:t>
      </w:r>
      <w:r w:rsidRPr="00385F53">
        <w:rPr>
          <w:lang w:val="ru-RU"/>
        </w:rPr>
        <w:t xml:space="preserve"> </w:t>
      </w:r>
      <w:r w:rsidRPr="00385F53">
        <w:t>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-Понуђач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 xml:space="preserve">-Понуђач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i/>
        </w:rPr>
      </w:pPr>
      <w:r w:rsidRPr="00385F53">
        <w:rPr>
          <w:bCs/>
          <w:iCs/>
          <w:lang w:val="sr-Cyrl-CS"/>
        </w:rPr>
        <w:t>-Понуђач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25"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 xml:space="preserve">                                                                    </w:t>
      </w:r>
      <w:r w:rsidRPr="00385F53">
        <w:tab/>
      </w:r>
      <w:r w:rsidRPr="00385F53">
        <w:tab/>
      </w:r>
      <w:r w:rsidRPr="00385F53">
        <w:tab/>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Датум:__________</w:t>
      </w:r>
      <w:r w:rsidR="00893F85">
        <w:t xml:space="preserve">___                         </w:t>
      </w:r>
      <w:r w:rsidRPr="00385F53">
        <w:t xml:space="preserve">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25"/>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Cs/>
          <w:i/>
          <w:color w:val="auto"/>
        </w:rPr>
        <w:t xml:space="preserve"> </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lastRenderedPageBreak/>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t>Подизвођач</w:t>
      </w:r>
      <w:r w:rsidRPr="00385F53">
        <w:rPr>
          <w:i/>
        </w:rPr>
        <w:t>_____________________________________</w:t>
      </w:r>
      <w:r w:rsidRPr="00385F53">
        <w:t xml:space="preserve">_____________________ </w:t>
      </w:r>
      <w:r w:rsidRPr="00385F53">
        <w:rPr>
          <w:i/>
          <w:iCs/>
        </w:rPr>
        <w:t>[</w:t>
      </w:r>
      <w:r w:rsidRPr="00385F53">
        <w:rPr>
          <w:i/>
        </w:rPr>
        <w:t>навести назив подизвођача</w:t>
      </w:r>
      <w:r w:rsidRPr="00385F53">
        <w:rPr>
          <w:i/>
          <w:iCs/>
        </w:rPr>
        <w:t>]</w:t>
      </w:r>
      <w:r w:rsidRPr="00385F53">
        <w:rPr>
          <w:i/>
          <w:lang w:val="sr-Cyrl-CS"/>
        </w:rPr>
        <w:t xml:space="preserve"> </w:t>
      </w:r>
      <w:r w:rsidRPr="00385F53">
        <w:t>у поступку јавне набавке</w:t>
      </w:r>
      <w:r w:rsidRPr="00385F53">
        <w:rPr>
          <w:bCs/>
          <w:lang w:val="sr-Cyrl-CS"/>
        </w:rPr>
        <w:t xml:space="preserve">  </w:t>
      </w:r>
      <w:r w:rsidRPr="00385F53">
        <w:rPr>
          <w:bCs/>
        </w:rPr>
        <w:t>дoбaрa</w:t>
      </w:r>
      <w:r w:rsidRPr="00385F53">
        <w:rPr>
          <w:bCs/>
          <w:lang w:val="sr-Cyrl-CS"/>
        </w:rPr>
        <w:t xml:space="preserve"> </w:t>
      </w:r>
      <w:r w:rsidR="00553CBC">
        <w:rPr>
          <w:bCs/>
          <w:lang w:val="sr-Cyrl-CS"/>
        </w:rPr>
        <w:t>–</w:t>
      </w:r>
      <w:r w:rsidRPr="00385F53">
        <w:rPr>
          <w:bCs/>
          <w:lang w:val="sr-Cyrl-CS"/>
        </w:rPr>
        <w:t xml:space="preserve"> </w:t>
      </w:r>
      <w:r w:rsidR="00A2244E" w:rsidRPr="00385F53">
        <w:fldChar w:fldCharType="begin">
          <w:ffData>
            <w:name w:val=""/>
            <w:enabled/>
            <w:calcOnExit w:val="0"/>
            <w:textInput>
              <w:default w:val="лабораторијски материјал"/>
            </w:textInput>
          </w:ffData>
        </w:fldChar>
      </w:r>
      <w:r w:rsidRPr="00385F53">
        <w:instrText xml:space="preserve"> FORMTEXT </w:instrText>
      </w:r>
      <w:r w:rsidR="00A2244E" w:rsidRPr="00385F53">
        <w:fldChar w:fldCharType="separate"/>
      </w:r>
      <w:r w:rsidRPr="00385F53">
        <w:rPr>
          <w:noProof/>
        </w:rPr>
        <w:t>Санитетски и медицински материјал и тест траке за одређивање шећера у крви</w:t>
      </w:r>
      <w:r w:rsidR="00A2244E" w:rsidRPr="00385F53">
        <w:fldChar w:fldCharType="end"/>
      </w:r>
      <w:r w:rsidRPr="00385F53">
        <w:t xml:space="preserve"> </w:t>
      </w:r>
      <w:r w:rsidR="009341AA">
        <w:t>по партијама</w:t>
      </w:r>
      <w:r w:rsidR="009341AA" w:rsidRPr="00385F53">
        <w:t xml:space="preserve"> </w:t>
      </w:r>
      <w:r w:rsidR="009341AA">
        <w:t xml:space="preserve">, </w:t>
      </w:r>
      <w:r w:rsidRPr="00385F53">
        <w:t xml:space="preserve">за потребе </w:t>
      </w:r>
      <w:r w:rsidRPr="00385F53">
        <w:rPr>
          <w:bCs/>
        </w:rPr>
        <w:t xml:space="preserve">Специјалне болнице за рехабилитацију </w:t>
      </w:r>
      <w:r w:rsidR="00553CBC">
        <w:rPr>
          <w:bCs/>
        </w:rPr>
        <w:t>„</w:t>
      </w:r>
      <w:r w:rsidRPr="00385F53">
        <w:rPr>
          <w:bCs/>
        </w:rPr>
        <w:t>Буковичка бања</w:t>
      </w:r>
      <w:r w:rsidR="00553CBC">
        <w:rPr>
          <w:bCs/>
        </w:rPr>
        <w:t>“</w:t>
      </w:r>
      <w:r w:rsidRPr="00385F53">
        <w:rPr>
          <w:bCs/>
        </w:rPr>
        <w:t xml:space="preserve"> Аранђеловац</w:t>
      </w:r>
      <w:r w:rsidRPr="00385F53">
        <w:rPr>
          <w:lang w:val="sr-Cyrl-CS"/>
        </w:rPr>
        <w:t xml:space="preserve"> б</w:t>
      </w:r>
      <w:r w:rsidRPr="00385F53">
        <w:t>рој ЈНМВ 1.1.6 , испуњава све услове из чл. 75. ст. 1. тачке 1. до 4. (без тачке 3.) Закона, односно услове дефинисане конкурсном документацијом</w:t>
      </w:r>
      <w:r w:rsidRPr="00385F53">
        <w:rPr>
          <w:lang w:val="ru-RU"/>
        </w:rPr>
        <w:t xml:space="preserve"> </w:t>
      </w:r>
      <w:r w:rsidRPr="00385F53">
        <w:t>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-Подизвођач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-П</w:t>
      </w:r>
      <w:r w:rsidRPr="00385F53">
        <w:rPr>
          <w:lang w:val="sr-Cyrl-CS"/>
        </w:rPr>
        <w:t>одизвођач</w:t>
      </w:r>
      <w:r w:rsidRPr="00385F53">
        <w:rPr>
          <w:iCs/>
          <w:lang w:val="sr-Cyrl-CS"/>
        </w:rPr>
        <w:t xml:space="preserve">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385F53">
        <w:rPr>
          <w:bCs/>
          <w:iCs/>
          <w:lang w:val="sr-Cyrl-CS"/>
        </w:rPr>
        <w:t>-Подизвођач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 xml:space="preserve">                                                           </w:t>
      </w:r>
      <w:r w:rsidRPr="00385F53">
        <w:tab/>
      </w:r>
      <w:r w:rsidRPr="00385F53">
        <w:tab/>
        <w:t xml:space="preserve">                                               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w:t>
      </w:r>
      <w:r w:rsidR="00893F85">
        <w:t xml:space="preserve">                            </w:t>
      </w:r>
      <w:r w:rsidRPr="00385F53">
        <w:t xml:space="preserve">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Default="00385F53" w:rsidP="00385F53">
      <w:pPr>
        <w:widowControl w:val="0"/>
        <w:suppressAutoHyphens w:val="0"/>
        <w:spacing w:line="240" w:lineRule="auto"/>
        <w:rPr>
          <w:i/>
        </w:rPr>
      </w:pPr>
      <w:r w:rsidRPr="00385F53">
        <w:rPr>
          <w:i/>
        </w:rPr>
        <w:t>Напомена:, Изјава мора бити потписана од стран</w:t>
      </w:r>
      <w:r w:rsidR="00E075D0">
        <w:rPr>
          <w:i/>
        </w:rPr>
        <w:t>е овлашћеног лица подизвођача.</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6E0937" w:rsidRPr="00385F53" w:rsidRDefault="006E0937"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lastRenderedPageBreak/>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pPr>
            <w:r w:rsidRPr="006C5415">
              <w:t xml:space="preserve">                     </w:t>
            </w:r>
            <w:r w:rsidRPr="006C5415">
              <w:rPr>
                <w:lang w:val="sr-Cyrl-CS"/>
              </w:rPr>
              <w:t>Назив понуђача:</w:t>
            </w:r>
            <w:r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385F53" w:rsidP="00CC0092">
            <w:pPr>
              <w:widowControl w:val="0"/>
              <w:suppressAutoHyphens w:val="0"/>
              <w:autoSpaceDE w:val="0"/>
              <w:autoSpaceDN w:val="0"/>
              <w:adjustRightInd w:val="0"/>
              <w:spacing w:line="240" w:lineRule="auto"/>
              <w:jc w:val="both"/>
            </w:pPr>
            <w:r w:rsidRPr="006C5415">
              <w:t xml:space="preserve">                     </w:t>
            </w:r>
            <w:r w:rsidRPr="006C5415">
              <w:rPr>
                <w:lang w:val="sr-Cyrl-CS"/>
              </w:rPr>
              <w:t>Адреса</w:t>
            </w:r>
            <w:r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pPr>
      <w:r w:rsidRPr="006C5415">
        <w:tab/>
        <w:t>Под пуном материјалном, моралном и кривичном одговорношћу изјављујем да сам при састављању понуде у поступку јавне набавке</w:t>
      </w:r>
      <w:r w:rsidRPr="006C5415">
        <w:rPr>
          <w:bCs/>
          <w:lang w:val="sr-Cyrl-CS"/>
        </w:rPr>
        <w:t xml:space="preserve"> </w:t>
      </w:r>
      <w:r w:rsidRPr="006C5415">
        <w:rPr>
          <w:bCs/>
        </w:rPr>
        <w:t xml:space="preserve">дoбaрa </w:t>
      </w:r>
      <w:r w:rsidR="00553CBC">
        <w:rPr>
          <w:bCs/>
        </w:rPr>
        <w:t>–</w:t>
      </w:r>
      <w:r w:rsidRPr="006C5415">
        <w:rPr>
          <w:bCs/>
        </w:rPr>
        <w:t xml:space="preserve"> </w:t>
      </w:r>
      <w:r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 бр. ЈНМВ 1.1.6 </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Pr>
          <w:lang w:val="sr-Cyrl-CS"/>
        </w:rPr>
        <w:t xml:space="preserve">               </w:t>
      </w:r>
      <w:r w:rsidR="00B11FA7">
        <w:rPr>
          <w:lang w:val="sr-Cyrl-CS"/>
        </w:rPr>
        <w:t xml:space="preserve">                           </w:t>
      </w:r>
      <w:r w:rsidRPr="006C5415">
        <w:rPr>
          <w:lang w:val="sr-Cyrl-CS"/>
        </w:rPr>
        <w:t xml:space="preserve">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893F85">
      <w:pPr>
        <w:widowControl w:val="0"/>
        <w:suppressAutoHyphens w:val="0"/>
        <w:autoSpaceDE w:val="0"/>
        <w:autoSpaceDN w:val="0"/>
        <w:adjustRightInd w:val="0"/>
        <w:spacing w:line="240" w:lineRule="auto"/>
        <w:outlineLvl w:val="0"/>
        <w:rPr>
          <w:lang w:val="sr-Cyrl-CS"/>
        </w:rPr>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6E0937" w:rsidRDefault="006E0937" w:rsidP="0015691D">
      <w:pPr>
        <w:widowControl w:val="0"/>
        <w:suppressAutoHyphens w:val="0"/>
        <w:spacing w:line="240" w:lineRule="auto"/>
        <w:rPr>
          <w:rFonts w:eastAsia="Times New Roman"/>
          <w:lang w:val="ru-RU"/>
        </w:rPr>
      </w:pPr>
    </w:p>
    <w:p w:rsidR="00893F85" w:rsidRDefault="00893F85" w:rsidP="0015691D">
      <w:pPr>
        <w:widowControl w:val="0"/>
        <w:suppressAutoHyphens w:val="0"/>
        <w:spacing w:line="240" w:lineRule="auto"/>
        <w:rPr>
          <w:rFonts w:eastAsia="Times New Roman"/>
          <w:lang w:val="ru-RU"/>
        </w:rPr>
      </w:pPr>
    </w:p>
    <w:p w:rsidR="001439D3" w:rsidRDefault="001439D3" w:rsidP="00385F53">
      <w:pPr>
        <w:widowControl w:val="0"/>
        <w:tabs>
          <w:tab w:val="left" w:pos="1260"/>
        </w:tabs>
        <w:suppressAutoHyphens w:val="0"/>
        <w:spacing w:line="240" w:lineRule="auto"/>
        <w:rPr>
          <w:b/>
          <w:bCs/>
          <w:iCs/>
        </w:rPr>
      </w:pPr>
    </w:p>
    <w:p w:rsidR="009677C1" w:rsidRPr="006C5415" w:rsidRDefault="009677C1"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6C5415" w:rsidRDefault="002C496D" w:rsidP="0015691D">
      <w:pPr>
        <w:widowControl w:val="0"/>
        <w:suppressAutoHyphens w:val="0"/>
        <w:spacing w:line="240" w:lineRule="auto"/>
        <w:jc w:val="both"/>
        <w:rPr>
          <w:iCs/>
        </w:rPr>
      </w:pPr>
      <w:r w:rsidRPr="006C5415">
        <w:rPr>
          <w:iCs/>
        </w:rPr>
        <w:t>Понуда бр ________________ од __________________ за јавну набавку</w:t>
      </w:r>
      <w:r w:rsidRPr="006C5415">
        <w:rPr>
          <w:bCs/>
          <w:lang w:val="sr-Cyrl-CS"/>
        </w:rPr>
        <w:t xml:space="preserve"> </w:t>
      </w:r>
      <w:r w:rsidRPr="006C5415">
        <w:rPr>
          <w:bCs/>
        </w:rPr>
        <w:t>дoбaрa</w:t>
      </w:r>
      <w:r w:rsidRPr="006C5415">
        <w:rPr>
          <w:bCs/>
          <w:lang w:val="sr-Cyrl-CS"/>
        </w:rPr>
        <w:t xml:space="preserve"> </w:t>
      </w:r>
      <w:r w:rsidR="00553CBC">
        <w:rPr>
          <w:bCs/>
          <w:lang w:val="sr-Cyrl-CS"/>
        </w:rPr>
        <w:t>–</w:t>
      </w:r>
      <w:r w:rsidRPr="006C5415">
        <w:rPr>
          <w:bCs/>
          <w:lang w:val="sr-Cyrl-CS"/>
        </w:rPr>
        <w:t xml:space="preserve"> </w:t>
      </w:r>
      <w:r w:rsidR="00230274"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rPr>
          <w:iCs/>
        </w:rPr>
        <w:t xml:space="preserve"> ЈНМВ </w:t>
      </w:r>
      <w:r w:rsidR="00CC066C" w:rsidRPr="006C5415">
        <w:rPr>
          <w:iCs/>
        </w:rPr>
        <w:t>1.1.6</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r w:rsidRPr="006C5415">
        <w:t xml:space="preserve">      </w:t>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553CBC" w:rsidRDefault="002C496D" w:rsidP="00553CBC">
      <w:pPr>
        <w:pStyle w:val="ListParagraph"/>
        <w:widowControl w:val="0"/>
        <w:numPr>
          <w:ilvl w:val="0"/>
          <w:numId w:val="45"/>
        </w:numPr>
        <w:suppressAutoHyphens w:val="0"/>
        <w:spacing w:line="240" w:lineRule="auto"/>
        <w:jc w:val="both"/>
        <w:rPr>
          <w:rFonts w:eastAsia="TimesNewRomanPSMT"/>
          <w:b/>
          <w:bCs/>
          <w:lang w:val="en-US"/>
        </w:rPr>
      </w:pPr>
      <w:r w:rsidRPr="00553CBC">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r w:rsidRPr="006C5415">
        <w:rPr>
          <w:b/>
          <w:bCs/>
          <w:iCs/>
          <w:lang w:val="ru-RU"/>
        </w:rPr>
        <w:t xml:space="preserve"> </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Default="00B62FC7" w:rsidP="0015691D">
      <w:pPr>
        <w:widowControl w:val="0"/>
        <w:suppressAutoHyphens w:val="0"/>
        <w:spacing w:line="240" w:lineRule="auto"/>
        <w:jc w:val="both"/>
        <w:rPr>
          <w:rFonts w:eastAsia="TimesNewRomanPSMT"/>
          <w:b/>
          <w:bCs/>
        </w:rPr>
      </w:pPr>
    </w:p>
    <w:p w:rsidR="00E075D0" w:rsidRPr="006C5415" w:rsidRDefault="00E075D0"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553CBC">
      <w:pPr>
        <w:widowControl w:val="0"/>
        <w:suppressAutoHyphens w:val="0"/>
        <w:spacing w:line="240" w:lineRule="auto"/>
        <w:ind w:left="720"/>
        <w:jc w:val="both"/>
      </w:pP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r w:rsidRPr="006C5415">
        <w:rPr>
          <w:b/>
          <w:bCs/>
          <w:iCs/>
          <w:lang w:val="en-US"/>
        </w:rPr>
        <w:t xml:space="preserve"> </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Default="00B62FC7" w:rsidP="0015691D">
      <w:pPr>
        <w:widowControl w:val="0"/>
        <w:suppressAutoHyphens w:val="0"/>
        <w:spacing w:line="240" w:lineRule="auto"/>
        <w:jc w:val="both"/>
        <w:rPr>
          <w:b/>
          <w:bCs/>
          <w:i/>
          <w:iCs/>
        </w:rPr>
      </w:pPr>
    </w:p>
    <w:p w:rsidR="00C324D8" w:rsidRDefault="00C324D8" w:rsidP="0015691D">
      <w:pPr>
        <w:widowControl w:val="0"/>
        <w:suppressAutoHyphens w:val="0"/>
        <w:spacing w:line="240" w:lineRule="auto"/>
        <w:jc w:val="both"/>
        <w:rPr>
          <w:b/>
          <w:bCs/>
          <w:i/>
          <w:iCs/>
        </w:rPr>
      </w:pPr>
    </w:p>
    <w:p w:rsidR="006E0937" w:rsidRDefault="006E0937" w:rsidP="0015691D">
      <w:pPr>
        <w:widowControl w:val="0"/>
        <w:suppressAutoHyphens w:val="0"/>
        <w:spacing w:line="240" w:lineRule="auto"/>
        <w:jc w:val="both"/>
        <w:rPr>
          <w:b/>
          <w:bCs/>
          <w:i/>
          <w:iCs/>
        </w:rPr>
      </w:pPr>
    </w:p>
    <w:p w:rsidR="006E0937" w:rsidRPr="006C5415" w:rsidRDefault="006E093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553CBC" w:rsidRDefault="00D013ED" w:rsidP="00553CBC">
      <w:pPr>
        <w:pStyle w:val="ListParagraph"/>
        <w:numPr>
          <w:ilvl w:val="0"/>
          <w:numId w:val="46"/>
        </w:numPr>
        <w:spacing w:line="240" w:lineRule="auto"/>
        <w:rPr>
          <w:rFonts w:eastAsia="TimesNewRomanPSMT"/>
          <w:b/>
          <w:bCs/>
          <w:i/>
          <w:lang w:val="sr-Cyrl-CS"/>
        </w:rPr>
      </w:pPr>
      <w:r w:rsidRPr="00553CBC">
        <w:rPr>
          <w:rFonts w:eastAsia="TimesNewRomanPSMT"/>
          <w:b/>
          <w:bCs/>
          <w:i/>
          <w:lang w:val="sr-Cyrl-CS"/>
        </w:rPr>
        <w:lastRenderedPageBreak/>
        <w:t>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Style w:val="TableGrid"/>
        <w:tblW w:w="9038" w:type="dxa"/>
        <w:tblInd w:w="-8" w:type="dxa"/>
        <w:tblLook w:val="04A0" w:firstRow="1" w:lastRow="0" w:firstColumn="1" w:lastColumn="0" w:noHBand="0" w:noVBand="1"/>
      </w:tblPr>
      <w:tblGrid>
        <w:gridCol w:w="5041"/>
        <w:gridCol w:w="1978"/>
        <w:gridCol w:w="2019"/>
      </w:tblGrid>
      <w:tr w:rsidR="00064318" w:rsidRPr="006C5415" w:rsidTr="00553CBC">
        <w:trPr>
          <w:trHeight w:hRule="exact" w:val="873"/>
        </w:trPr>
        <w:tc>
          <w:tcPr>
            <w:tcW w:w="5041"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ПАРТИЈА</w:t>
            </w:r>
          </w:p>
        </w:tc>
        <w:tc>
          <w:tcPr>
            <w:tcW w:w="1978"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УКУПНА ЦЕНА БЕЗ ПДВ-а</w:t>
            </w:r>
          </w:p>
        </w:tc>
        <w:tc>
          <w:tcPr>
            <w:tcW w:w="2019"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УКУПНА ЦЕНА СА ПДВ-ом</w:t>
            </w:r>
          </w:p>
        </w:tc>
      </w:tr>
      <w:tr w:rsidR="0006431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1439D3" w:rsidRPr="00553CBC" w:rsidRDefault="00553CBC" w:rsidP="00553CBC">
            <w:pPr>
              <w:spacing w:line="240" w:lineRule="auto"/>
              <w:jc w:val="both"/>
            </w:pPr>
            <w:r w:rsidRPr="00B11FA7">
              <w:rPr>
                <w:b/>
              </w:rPr>
              <w:t>1</w:t>
            </w:r>
            <w:r>
              <w:t>-</w:t>
            </w:r>
            <w:r w:rsidR="001439D3" w:rsidRPr="00553CBC">
              <w:t>Шприцеви и игле</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553CBC"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553CBC" w:rsidRPr="006C5415" w:rsidRDefault="00553CBC" w:rsidP="00553CBC">
            <w:pPr>
              <w:spacing w:line="240" w:lineRule="auto"/>
              <w:jc w:val="both"/>
              <w:rPr>
                <w:rFonts w:eastAsia="TimesNewRomanPSMT"/>
                <w:b/>
                <w:bCs/>
              </w:rPr>
            </w:pPr>
            <w:r>
              <w:rPr>
                <w:rFonts w:eastAsia="TimesNewRomanPSMT"/>
                <w:b/>
                <w:bCs/>
              </w:rPr>
              <w:t xml:space="preserve">2- </w:t>
            </w:r>
            <w:r>
              <w:t>Игле за инсулинска пенкала 4 мм</w:t>
            </w:r>
          </w:p>
        </w:tc>
        <w:tc>
          <w:tcPr>
            <w:tcW w:w="1978" w:type="dxa"/>
            <w:tcBorders>
              <w:top w:val="single" w:sz="2" w:space="0" w:color="auto"/>
              <w:left w:val="single" w:sz="2" w:space="0" w:color="auto"/>
              <w:bottom w:val="single" w:sz="2" w:space="0" w:color="auto"/>
              <w:right w:val="single" w:sz="2" w:space="0" w:color="auto"/>
            </w:tcBorders>
            <w:vAlign w:val="center"/>
          </w:tcPr>
          <w:p w:rsidR="00553CBC" w:rsidRPr="006C5415" w:rsidRDefault="00553CBC"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553CBC" w:rsidRPr="006C5415" w:rsidRDefault="00553CBC" w:rsidP="0090299A">
            <w:pPr>
              <w:widowControl w:val="0"/>
              <w:suppressAutoHyphens w:val="0"/>
              <w:spacing w:line="240" w:lineRule="auto"/>
              <w:jc w:val="both"/>
              <w:rPr>
                <w:rFonts w:eastAsia="TimesNewRomanPSMT"/>
                <w:b/>
                <w:bCs/>
              </w:rPr>
            </w:pPr>
          </w:p>
        </w:tc>
      </w:tr>
      <w:tr w:rsidR="0006431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064318" w:rsidRPr="001439D3" w:rsidRDefault="00553CBC" w:rsidP="0090299A">
            <w:pPr>
              <w:widowControl w:val="0"/>
              <w:suppressAutoHyphens w:val="0"/>
              <w:spacing w:line="240" w:lineRule="auto"/>
              <w:jc w:val="both"/>
              <w:rPr>
                <w:rFonts w:eastAsia="TimesNewRomanPSMT"/>
                <w:b/>
                <w:bCs/>
              </w:rPr>
            </w:pPr>
            <w:r>
              <w:rPr>
                <w:rFonts w:eastAsia="TimesNewRomanPSMT"/>
                <w:b/>
                <w:bCs/>
              </w:rPr>
              <w:t>3</w:t>
            </w:r>
            <w:r w:rsidR="001439D3">
              <w:rPr>
                <w:rFonts w:eastAsia="TimesNewRomanPSMT"/>
                <w:b/>
                <w:bCs/>
              </w:rPr>
              <w:t xml:space="preserve">- </w:t>
            </w:r>
            <w:r w:rsidR="001439D3">
              <w:t>Игле за инсулинска пенкала 5 мм</w:t>
            </w: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064318" w:rsidRPr="001439D3" w:rsidRDefault="009279C3" w:rsidP="0090299A">
            <w:pPr>
              <w:widowControl w:val="0"/>
              <w:suppressAutoHyphens w:val="0"/>
              <w:spacing w:line="240" w:lineRule="auto"/>
              <w:jc w:val="both"/>
              <w:rPr>
                <w:rFonts w:eastAsia="TimesNewRomanPSMT"/>
                <w:b/>
                <w:bCs/>
              </w:rPr>
            </w:pPr>
            <w:r>
              <w:rPr>
                <w:rFonts w:eastAsia="TimesNewRomanPSMT"/>
                <w:b/>
                <w:bCs/>
              </w:rPr>
              <w:t>4</w:t>
            </w:r>
            <w:r w:rsidR="001439D3">
              <w:rPr>
                <w:rFonts w:eastAsia="TimesNewRomanPSMT"/>
                <w:b/>
                <w:bCs/>
              </w:rPr>
              <w:t xml:space="preserve">- </w:t>
            </w:r>
            <w:r w:rsidR="001439D3">
              <w:t>Игле за инсулинска пенкала 8 мм</w:t>
            </w: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553CBC"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553CBC" w:rsidRPr="00553CBC" w:rsidRDefault="009279C3" w:rsidP="0090299A">
            <w:pPr>
              <w:widowControl w:val="0"/>
              <w:suppressAutoHyphens w:val="0"/>
              <w:spacing w:line="240" w:lineRule="auto"/>
              <w:jc w:val="both"/>
              <w:rPr>
                <w:rFonts w:eastAsia="TimesNewRomanPSMT"/>
                <w:b/>
                <w:bCs/>
              </w:rPr>
            </w:pPr>
            <w:r>
              <w:rPr>
                <w:rFonts w:eastAsia="TimesNewRomanPSMT"/>
                <w:b/>
                <w:bCs/>
              </w:rPr>
              <w:t>5</w:t>
            </w:r>
            <w:r w:rsidR="00553CBC">
              <w:rPr>
                <w:rFonts w:eastAsia="TimesNewRomanPSMT"/>
                <w:b/>
                <w:bCs/>
              </w:rPr>
              <w:t>-</w:t>
            </w:r>
            <w:r w:rsidR="00553CBC" w:rsidRPr="00553CBC">
              <w:rPr>
                <w:rFonts w:eastAsia="TimesNewRomanPSMT"/>
                <w:bCs/>
              </w:rPr>
              <w:t>Инфузиони сет</w:t>
            </w:r>
          </w:p>
        </w:tc>
        <w:tc>
          <w:tcPr>
            <w:tcW w:w="1978" w:type="dxa"/>
            <w:tcBorders>
              <w:top w:val="single" w:sz="2" w:space="0" w:color="auto"/>
              <w:left w:val="single" w:sz="2" w:space="0" w:color="auto"/>
              <w:bottom w:val="single" w:sz="2" w:space="0" w:color="auto"/>
              <w:right w:val="single" w:sz="2" w:space="0" w:color="auto"/>
            </w:tcBorders>
            <w:vAlign w:val="center"/>
          </w:tcPr>
          <w:p w:rsidR="00553CBC" w:rsidRPr="006C5415" w:rsidRDefault="00553CBC"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553CBC" w:rsidRPr="006C5415" w:rsidRDefault="00553CBC" w:rsidP="0090299A">
            <w:pPr>
              <w:widowControl w:val="0"/>
              <w:suppressAutoHyphens w:val="0"/>
              <w:spacing w:line="240" w:lineRule="auto"/>
              <w:jc w:val="both"/>
              <w:rPr>
                <w:rFonts w:eastAsia="TimesNewRomanPSMT"/>
                <w:b/>
                <w:bCs/>
              </w:rPr>
            </w:pPr>
          </w:p>
        </w:tc>
      </w:tr>
      <w:tr w:rsidR="00553CBC"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553CBC" w:rsidRPr="00553CBC" w:rsidRDefault="009279C3" w:rsidP="0090299A">
            <w:pPr>
              <w:widowControl w:val="0"/>
              <w:suppressAutoHyphens w:val="0"/>
              <w:spacing w:line="240" w:lineRule="auto"/>
              <w:jc w:val="both"/>
              <w:rPr>
                <w:rFonts w:eastAsia="TimesNewRomanPSMT"/>
                <w:b/>
                <w:bCs/>
              </w:rPr>
            </w:pPr>
            <w:r>
              <w:rPr>
                <w:rFonts w:eastAsia="TimesNewRomanPSMT"/>
                <w:b/>
                <w:bCs/>
              </w:rPr>
              <w:t>6</w:t>
            </w:r>
            <w:r w:rsidR="00553CBC" w:rsidRPr="006155F1">
              <w:rPr>
                <w:rFonts w:eastAsia="TimesNewRomanPSMT"/>
                <w:bCs/>
              </w:rPr>
              <w:t>-Есмархова повеска са копчом</w:t>
            </w:r>
          </w:p>
        </w:tc>
        <w:tc>
          <w:tcPr>
            <w:tcW w:w="1978" w:type="dxa"/>
            <w:tcBorders>
              <w:top w:val="single" w:sz="2" w:space="0" w:color="auto"/>
              <w:left w:val="single" w:sz="2" w:space="0" w:color="auto"/>
              <w:bottom w:val="single" w:sz="2" w:space="0" w:color="auto"/>
              <w:right w:val="single" w:sz="2" w:space="0" w:color="auto"/>
            </w:tcBorders>
            <w:vAlign w:val="center"/>
          </w:tcPr>
          <w:p w:rsidR="00553CBC" w:rsidRPr="006C5415" w:rsidRDefault="00553CBC"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553CBC" w:rsidRPr="006C5415" w:rsidRDefault="00553CBC" w:rsidP="0090299A">
            <w:pPr>
              <w:widowControl w:val="0"/>
              <w:suppressAutoHyphens w:val="0"/>
              <w:spacing w:line="240" w:lineRule="auto"/>
              <w:jc w:val="both"/>
              <w:rPr>
                <w:rFonts w:eastAsia="TimesNewRomanPSMT"/>
                <w:b/>
                <w:bCs/>
              </w:rPr>
            </w:pPr>
          </w:p>
        </w:tc>
      </w:tr>
      <w:tr w:rsidR="0006431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064318" w:rsidRPr="001439D3" w:rsidRDefault="009279C3" w:rsidP="0090299A">
            <w:pPr>
              <w:widowControl w:val="0"/>
              <w:suppressAutoHyphens w:val="0"/>
              <w:spacing w:line="240" w:lineRule="auto"/>
              <w:jc w:val="both"/>
              <w:rPr>
                <w:rFonts w:eastAsia="TimesNewRomanPSMT"/>
                <w:b/>
                <w:bCs/>
              </w:rPr>
            </w:pPr>
            <w:r>
              <w:rPr>
                <w:rFonts w:eastAsia="TimesNewRomanPSMT"/>
                <w:b/>
                <w:bCs/>
              </w:rPr>
              <w:t>7</w:t>
            </w:r>
            <w:r w:rsidR="001439D3">
              <w:rPr>
                <w:rFonts w:eastAsia="TimesNewRomanPSMT"/>
                <w:b/>
                <w:bCs/>
              </w:rPr>
              <w:t xml:space="preserve">- </w:t>
            </w:r>
            <w:r w:rsidR="001439D3">
              <w:t>Фластери</w:t>
            </w: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064318" w:rsidRPr="001439D3" w:rsidRDefault="009279C3" w:rsidP="0090299A">
            <w:pPr>
              <w:widowControl w:val="0"/>
              <w:suppressAutoHyphens w:val="0"/>
              <w:spacing w:line="240" w:lineRule="auto"/>
              <w:jc w:val="both"/>
              <w:rPr>
                <w:rFonts w:eastAsia="TimesNewRomanPSMT"/>
                <w:b/>
                <w:bCs/>
              </w:rPr>
            </w:pPr>
            <w:r>
              <w:rPr>
                <w:rFonts w:eastAsia="TimesNewRomanPSMT"/>
                <w:b/>
                <w:bCs/>
              </w:rPr>
              <w:t>8</w:t>
            </w:r>
            <w:r w:rsidR="001439D3">
              <w:rPr>
                <w:rFonts w:eastAsia="TimesNewRomanPSMT"/>
                <w:b/>
                <w:bCs/>
              </w:rPr>
              <w:t xml:space="preserve">- </w:t>
            </w:r>
            <w:r w:rsidR="001439D3">
              <w:t>Завојни материјал</w:t>
            </w: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064318" w:rsidRPr="001439D3" w:rsidRDefault="009279C3" w:rsidP="009279C3">
            <w:pPr>
              <w:widowControl w:val="0"/>
              <w:suppressAutoHyphens w:val="0"/>
              <w:spacing w:line="240" w:lineRule="auto"/>
              <w:jc w:val="both"/>
              <w:rPr>
                <w:rFonts w:eastAsia="TimesNewRomanPSMT"/>
                <w:b/>
                <w:bCs/>
              </w:rPr>
            </w:pPr>
            <w:r>
              <w:rPr>
                <w:rFonts w:eastAsia="TimesNewRomanPSMT"/>
                <w:b/>
                <w:bCs/>
              </w:rPr>
              <w:t>9</w:t>
            </w:r>
            <w:r w:rsidR="001439D3">
              <w:rPr>
                <w:rFonts w:eastAsia="TimesNewRomanPSMT"/>
                <w:b/>
                <w:bCs/>
              </w:rPr>
              <w:t xml:space="preserve">- </w:t>
            </w:r>
            <w:r w:rsidR="001439D3">
              <w:t>Раствор</w:t>
            </w: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1439D3" w:rsidRDefault="00553CBC" w:rsidP="001439D3">
            <w:pPr>
              <w:spacing w:line="240" w:lineRule="auto"/>
              <w:jc w:val="both"/>
            </w:pPr>
            <w:r>
              <w:rPr>
                <w:rFonts w:eastAsia="TimesNewRomanPSMT"/>
                <w:b/>
                <w:bCs/>
              </w:rPr>
              <w:t>1</w:t>
            </w:r>
            <w:r w:rsidR="009279C3">
              <w:rPr>
                <w:rFonts w:eastAsia="TimesNewRomanPSMT"/>
                <w:b/>
                <w:bCs/>
              </w:rPr>
              <w:t>0</w:t>
            </w:r>
            <w:r w:rsidR="001439D3">
              <w:rPr>
                <w:rFonts w:eastAsia="TimesNewRomanPSMT"/>
                <w:b/>
                <w:bCs/>
              </w:rPr>
              <w:t xml:space="preserve">- </w:t>
            </w:r>
            <w:r w:rsidR="001439D3">
              <w:t>Парафин</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1439D3" w:rsidRDefault="00553CBC" w:rsidP="001439D3">
            <w:pPr>
              <w:spacing w:line="240" w:lineRule="auto"/>
              <w:jc w:val="both"/>
            </w:pPr>
            <w:r>
              <w:rPr>
                <w:rFonts w:eastAsia="TimesNewRomanPSMT"/>
                <w:b/>
                <w:bCs/>
              </w:rPr>
              <w:t>1</w:t>
            </w:r>
            <w:r w:rsidR="009279C3">
              <w:rPr>
                <w:rFonts w:eastAsia="TimesNewRomanPSMT"/>
                <w:b/>
                <w:bCs/>
              </w:rPr>
              <w:t>1</w:t>
            </w:r>
            <w:r w:rsidR="001439D3">
              <w:rPr>
                <w:rFonts w:eastAsia="TimesNewRomanPSMT"/>
                <w:b/>
                <w:bCs/>
              </w:rPr>
              <w:t xml:space="preserve">- </w:t>
            </w:r>
            <w:r w:rsidR="001439D3">
              <w:t>Шпатуле</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7330B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tcPr>
          <w:p w:rsidR="007330B8" w:rsidRPr="001439D3" w:rsidRDefault="00553CBC" w:rsidP="009279C3">
            <w:pPr>
              <w:widowControl w:val="0"/>
              <w:suppressAutoHyphens w:val="0"/>
              <w:spacing w:line="240" w:lineRule="auto"/>
              <w:jc w:val="both"/>
              <w:rPr>
                <w:rFonts w:eastAsia="TimesNewRomanPSMT"/>
                <w:b/>
                <w:bCs/>
              </w:rPr>
            </w:pPr>
            <w:r>
              <w:rPr>
                <w:rFonts w:eastAsia="TimesNewRomanPSMT"/>
                <w:b/>
                <w:bCs/>
              </w:rPr>
              <w:t>1</w:t>
            </w:r>
            <w:r w:rsidR="009279C3">
              <w:rPr>
                <w:rFonts w:eastAsia="TimesNewRomanPSMT"/>
                <w:b/>
                <w:bCs/>
              </w:rPr>
              <w:t>2</w:t>
            </w:r>
            <w:r w:rsidR="001439D3">
              <w:rPr>
                <w:rFonts w:eastAsia="TimesNewRomanPSMT"/>
                <w:b/>
                <w:bCs/>
              </w:rPr>
              <w:t xml:space="preserve">- </w:t>
            </w:r>
            <w:r w:rsidR="001439D3">
              <w:t>ЕКГ траке</w:t>
            </w:r>
          </w:p>
        </w:tc>
        <w:tc>
          <w:tcPr>
            <w:tcW w:w="1978" w:type="dxa"/>
            <w:tcBorders>
              <w:top w:val="single" w:sz="2" w:space="0" w:color="auto"/>
              <w:left w:val="single" w:sz="2" w:space="0" w:color="auto"/>
              <w:bottom w:val="single" w:sz="2" w:space="0" w:color="auto"/>
              <w:right w:val="single" w:sz="2" w:space="0" w:color="auto"/>
            </w:tcBorders>
          </w:tcPr>
          <w:p w:rsidR="007330B8" w:rsidRPr="006C5415" w:rsidRDefault="007330B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7330B8" w:rsidRPr="006C5415" w:rsidRDefault="007330B8" w:rsidP="0090299A">
            <w:pPr>
              <w:widowControl w:val="0"/>
              <w:suppressAutoHyphens w:val="0"/>
              <w:spacing w:line="240" w:lineRule="auto"/>
              <w:jc w:val="both"/>
              <w:rPr>
                <w:rFonts w:eastAsia="TimesNewRomanPSMT"/>
                <w:b/>
                <w:bCs/>
              </w:rPr>
            </w:pPr>
          </w:p>
        </w:tc>
      </w:tr>
      <w:tr w:rsidR="007330B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tcPr>
          <w:p w:rsidR="001439D3" w:rsidRDefault="007330B8" w:rsidP="001439D3">
            <w:pPr>
              <w:spacing w:line="240" w:lineRule="auto"/>
              <w:jc w:val="both"/>
            </w:pPr>
            <w:r w:rsidRPr="006C5415">
              <w:rPr>
                <w:rFonts w:eastAsia="TimesNewRomanPSMT"/>
                <w:b/>
                <w:bCs/>
              </w:rPr>
              <w:t>1</w:t>
            </w:r>
            <w:r w:rsidR="009279C3">
              <w:rPr>
                <w:rFonts w:eastAsia="TimesNewRomanPSMT"/>
                <w:b/>
                <w:bCs/>
              </w:rPr>
              <w:t>3</w:t>
            </w:r>
            <w:r w:rsidR="001439D3">
              <w:rPr>
                <w:rFonts w:eastAsia="TimesNewRomanPSMT"/>
                <w:b/>
                <w:bCs/>
              </w:rPr>
              <w:t xml:space="preserve">- </w:t>
            </w:r>
            <w:r w:rsidR="001439D3">
              <w:t>Лабораторијски папир</w:t>
            </w:r>
          </w:p>
          <w:p w:rsidR="007330B8" w:rsidRPr="001439D3" w:rsidRDefault="007330B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tcPr>
          <w:p w:rsidR="007330B8" w:rsidRPr="006C5415" w:rsidRDefault="007330B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7330B8" w:rsidRPr="006C5415" w:rsidRDefault="007330B8" w:rsidP="0090299A">
            <w:pPr>
              <w:widowControl w:val="0"/>
              <w:suppressAutoHyphens w:val="0"/>
              <w:spacing w:line="240" w:lineRule="auto"/>
              <w:jc w:val="both"/>
              <w:rPr>
                <w:rFonts w:eastAsia="TimesNewRomanPSMT"/>
                <w:b/>
                <w:bCs/>
              </w:rPr>
            </w:pPr>
          </w:p>
        </w:tc>
      </w:tr>
      <w:tr w:rsidR="007330B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tcPr>
          <w:p w:rsidR="001439D3" w:rsidRPr="001439D3" w:rsidRDefault="00553CBC" w:rsidP="009279C3">
            <w:pPr>
              <w:widowControl w:val="0"/>
              <w:suppressAutoHyphens w:val="0"/>
              <w:spacing w:line="240" w:lineRule="auto"/>
              <w:jc w:val="both"/>
              <w:rPr>
                <w:rFonts w:eastAsia="TimesNewRomanPSMT"/>
                <w:b/>
                <w:bCs/>
              </w:rPr>
            </w:pPr>
            <w:r>
              <w:rPr>
                <w:rFonts w:eastAsia="TimesNewRomanPSMT"/>
                <w:b/>
                <w:bCs/>
              </w:rPr>
              <w:t>1</w:t>
            </w:r>
            <w:r w:rsidR="009279C3">
              <w:rPr>
                <w:rFonts w:eastAsia="TimesNewRomanPSMT"/>
                <w:b/>
                <w:bCs/>
              </w:rPr>
              <w:t>4</w:t>
            </w:r>
            <w:r w:rsidR="001439D3">
              <w:rPr>
                <w:rFonts w:eastAsia="TimesNewRomanPSMT"/>
                <w:b/>
                <w:bCs/>
              </w:rPr>
              <w:t xml:space="preserve">- </w:t>
            </w:r>
            <w:r w:rsidR="001439D3">
              <w:t>Траке за мераче шећера у крви</w:t>
            </w:r>
          </w:p>
        </w:tc>
        <w:tc>
          <w:tcPr>
            <w:tcW w:w="1978" w:type="dxa"/>
            <w:tcBorders>
              <w:top w:val="single" w:sz="2" w:space="0" w:color="auto"/>
              <w:left w:val="single" w:sz="2" w:space="0" w:color="auto"/>
              <w:bottom w:val="single" w:sz="2" w:space="0" w:color="auto"/>
              <w:right w:val="single" w:sz="2" w:space="0" w:color="auto"/>
            </w:tcBorders>
          </w:tcPr>
          <w:p w:rsidR="007330B8" w:rsidRPr="006C5415" w:rsidRDefault="007330B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7330B8" w:rsidRPr="006C5415" w:rsidRDefault="007330B8" w:rsidP="0090299A">
            <w:pPr>
              <w:widowControl w:val="0"/>
              <w:suppressAutoHyphens w:val="0"/>
              <w:spacing w:line="240" w:lineRule="auto"/>
              <w:jc w:val="both"/>
              <w:rPr>
                <w:rFonts w:eastAsia="TimesNewRomanPSMT"/>
                <w:b/>
                <w:bCs/>
              </w:rPr>
            </w:pPr>
          </w:p>
        </w:tc>
      </w:tr>
      <w:tr w:rsidR="007330B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tcPr>
          <w:p w:rsidR="007330B8" w:rsidRPr="001439D3" w:rsidRDefault="007330B8" w:rsidP="009279C3">
            <w:pPr>
              <w:widowControl w:val="0"/>
              <w:suppressAutoHyphens w:val="0"/>
              <w:spacing w:line="240" w:lineRule="auto"/>
              <w:jc w:val="both"/>
              <w:rPr>
                <w:rFonts w:eastAsia="TimesNewRomanPSMT"/>
                <w:b/>
                <w:bCs/>
              </w:rPr>
            </w:pPr>
            <w:r w:rsidRPr="006C5415">
              <w:rPr>
                <w:rFonts w:eastAsia="TimesNewRomanPSMT"/>
                <w:b/>
                <w:bCs/>
              </w:rPr>
              <w:t>1</w:t>
            </w:r>
            <w:r w:rsidR="009279C3">
              <w:rPr>
                <w:rFonts w:eastAsia="TimesNewRomanPSMT"/>
                <w:b/>
                <w:bCs/>
              </w:rPr>
              <w:t>5</w:t>
            </w:r>
            <w:r w:rsidR="001439D3">
              <w:rPr>
                <w:rFonts w:eastAsia="TimesNewRomanPSMT"/>
                <w:b/>
                <w:bCs/>
              </w:rPr>
              <w:t>-</w:t>
            </w:r>
            <w:r w:rsidR="001439D3">
              <w:t xml:space="preserve"> Траке за мераче шећера у крви</w:t>
            </w:r>
            <w:r w:rsidR="001439D3">
              <w:rPr>
                <w:rFonts w:eastAsia="TimesNewRomanPSMT"/>
                <w:b/>
                <w:bCs/>
              </w:rPr>
              <w:t xml:space="preserve"> </w:t>
            </w:r>
          </w:p>
        </w:tc>
        <w:tc>
          <w:tcPr>
            <w:tcW w:w="1978" w:type="dxa"/>
            <w:tcBorders>
              <w:top w:val="single" w:sz="2" w:space="0" w:color="auto"/>
              <w:left w:val="single" w:sz="2" w:space="0" w:color="auto"/>
              <w:bottom w:val="single" w:sz="2" w:space="0" w:color="auto"/>
              <w:right w:val="single" w:sz="2" w:space="0" w:color="auto"/>
            </w:tcBorders>
          </w:tcPr>
          <w:p w:rsidR="007330B8" w:rsidRPr="006C5415" w:rsidRDefault="007330B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7330B8" w:rsidRPr="006C5415" w:rsidRDefault="007330B8" w:rsidP="0090299A">
            <w:pPr>
              <w:widowControl w:val="0"/>
              <w:suppressAutoHyphens w:val="0"/>
              <w:spacing w:line="240" w:lineRule="auto"/>
              <w:jc w:val="both"/>
              <w:rPr>
                <w:rFonts w:eastAsia="TimesNewRomanPSMT"/>
                <w:b/>
                <w:bCs/>
              </w:rPr>
            </w:pPr>
          </w:p>
        </w:tc>
      </w:tr>
      <w:tr w:rsidR="00553CBC"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tcPr>
          <w:p w:rsidR="00553CBC" w:rsidRPr="00553CBC" w:rsidRDefault="00553CBC" w:rsidP="009279C3">
            <w:pPr>
              <w:widowControl w:val="0"/>
              <w:suppressAutoHyphens w:val="0"/>
              <w:spacing w:line="240" w:lineRule="auto"/>
              <w:jc w:val="both"/>
              <w:rPr>
                <w:rFonts w:eastAsia="TimesNewRomanPSMT"/>
                <w:b/>
                <w:bCs/>
              </w:rPr>
            </w:pPr>
            <w:r>
              <w:rPr>
                <w:rFonts w:eastAsia="TimesNewRomanPSMT"/>
                <w:b/>
                <w:bCs/>
              </w:rPr>
              <w:t>1</w:t>
            </w:r>
            <w:r w:rsidR="009279C3">
              <w:rPr>
                <w:rFonts w:eastAsia="TimesNewRomanPSMT"/>
                <w:b/>
                <w:bCs/>
              </w:rPr>
              <w:t>6</w:t>
            </w:r>
            <w:r>
              <w:rPr>
                <w:rFonts w:eastAsia="TimesNewRomanPSMT"/>
                <w:b/>
                <w:bCs/>
              </w:rPr>
              <w:t>-</w:t>
            </w:r>
            <w:r>
              <w:t xml:space="preserve"> Траке за мераче шећера у крви</w:t>
            </w:r>
          </w:p>
        </w:tc>
        <w:tc>
          <w:tcPr>
            <w:tcW w:w="1978" w:type="dxa"/>
            <w:tcBorders>
              <w:top w:val="single" w:sz="2" w:space="0" w:color="auto"/>
              <w:left w:val="single" w:sz="2" w:space="0" w:color="auto"/>
              <w:bottom w:val="single" w:sz="2" w:space="0" w:color="auto"/>
              <w:right w:val="single" w:sz="2" w:space="0" w:color="auto"/>
            </w:tcBorders>
          </w:tcPr>
          <w:p w:rsidR="00553CBC" w:rsidRPr="006C5415" w:rsidRDefault="00553CBC"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553CBC" w:rsidRPr="006C5415" w:rsidRDefault="00553CBC" w:rsidP="0090299A">
            <w:pPr>
              <w:widowControl w:val="0"/>
              <w:suppressAutoHyphens w:val="0"/>
              <w:spacing w:line="240" w:lineRule="auto"/>
              <w:jc w:val="both"/>
              <w:rPr>
                <w:rFonts w:eastAsia="TimesNewRomanPSMT"/>
                <w:b/>
                <w:bCs/>
              </w:rPr>
            </w:pPr>
          </w:p>
        </w:tc>
      </w:tr>
      <w:tr w:rsidR="009279C3"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tcPr>
          <w:p w:rsidR="009279C3" w:rsidRDefault="009279C3" w:rsidP="009279C3">
            <w:pPr>
              <w:widowControl w:val="0"/>
              <w:suppressAutoHyphens w:val="0"/>
              <w:spacing w:line="240" w:lineRule="auto"/>
              <w:jc w:val="both"/>
              <w:rPr>
                <w:rFonts w:eastAsia="TimesNewRomanPSMT"/>
                <w:b/>
                <w:bCs/>
              </w:rPr>
            </w:pPr>
            <w:r>
              <w:rPr>
                <w:rFonts w:eastAsia="TimesNewRomanPSMT"/>
                <w:b/>
                <w:bCs/>
              </w:rPr>
              <w:t>17-</w:t>
            </w:r>
            <w:r>
              <w:t xml:space="preserve"> Траке за мераче шећера у крви</w:t>
            </w:r>
          </w:p>
        </w:tc>
        <w:tc>
          <w:tcPr>
            <w:tcW w:w="1978" w:type="dxa"/>
            <w:tcBorders>
              <w:top w:val="single" w:sz="2" w:space="0" w:color="auto"/>
              <w:left w:val="single" w:sz="2" w:space="0" w:color="auto"/>
              <w:bottom w:val="single" w:sz="2" w:space="0" w:color="auto"/>
              <w:right w:val="single" w:sz="2" w:space="0" w:color="auto"/>
            </w:tcBorders>
          </w:tcPr>
          <w:p w:rsidR="009279C3" w:rsidRPr="006C5415" w:rsidRDefault="009279C3"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9279C3" w:rsidRPr="006C5415" w:rsidRDefault="009279C3" w:rsidP="0090299A">
            <w:pPr>
              <w:widowControl w:val="0"/>
              <w:suppressAutoHyphens w:val="0"/>
              <w:spacing w:line="240" w:lineRule="auto"/>
              <w:jc w:val="both"/>
              <w:rPr>
                <w:rFonts w:eastAsia="TimesNewRomanPSMT"/>
                <w:b/>
                <w:bCs/>
              </w:rPr>
            </w:pPr>
          </w:p>
        </w:tc>
      </w:tr>
      <w:tr w:rsidR="007330B8"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tcPr>
          <w:p w:rsidR="007330B8" w:rsidRPr="001439D3" w:rsidRDefault="007330B8" w:rsidP="0090299A">
            <w:pPr>
              <w:widowControl w:val="0"/>
              <w:suppressAutoHyphens w:val="0"/>
              <w:spacing w:line="240" w:lineRule="auto"/>
              <w:jc w:val="both"/>
              <w:rPr>
                <w:rFonts w:eastAsia="TimesNewRomanPSMT"/>
                <w:b/>
                <w:bCs/>
              </w:rPr>
            </w:pPr>
            <w:r w:rsidRPr="006C5415">
              <w:rPr>
                <w:rFonts w:eastAsia="TimesNewRomanPSMT"/>
                <w:b/>
                <w:bCs/>
              </w:rPr>
              <w:t>1</w:t>
            </w:r>
            <w:r w:rsidR="00553CBC">
              <w:rPr>
                <w:rFonts w:eastAsia="TimesNewRomanPSMT"/>
                <w:b/>
                <w:bCs/>
              </w:rPr>
              <w:t>8</w:t>
            </w:r>
            <w:r w:rsidR="001439D3">
              <w:rPr>
                <w:rFonts w:eastAsia="TimesNewRomanPSMT"/>
                <w:b/>
                <w:bCs/>
              </w:rPr>
              <w:t xml:space="preserve">- </w:t>
            </w:r>
            <w:r w:rsidR="001439D3">
              <w:t>Посуде за урин</w:t>
            </w:r>
            <w:r w:rsidR="00553CBC">
              <w:t xml:space="preserve"> са поклопцем</w:t>
            </w:r>
          </w:p>
        </w:tc>
        <w:tc>
          <w:tcPr>
            <w:tcW w:w="1978" w:type="dxa"/>
            <w:tcBorders>
              <w:top w:val="single" w:sz="2" w:space="0" w:color="auto"/>
              <w:left w:val="single" w:sz="2" w:space="0" w:color="auto"/>
              <w:bottom w:val="single" w:sz="2" w:space="0" w:color="auto"/>
              <w:right w:val="single" w:sz="2" w:space="0" w:color="auto"/>
            </w:tcBorders>
          </w:tcPr>
          <w:p w:rsidR="007330B8" w:rsidRPr="006C5415" w:rsidRDefault="007330B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7330B8" w:rsidRPr="006C5415" w:rsidRDefault="007330B8" w:rsidP="0090299A">
            <w:pPr>
              <w:widowControl w:val="0"/>
              <w:suppressAutoHyphens w:val="0"/>
              <w:spacing w:line="240" w:lineRule="auto"/>
              <w:jc w:val="both"/>
              <w:rPr>
                <w:rFonts w:eastAsia="TimesNewRomanPSMT"/>
                <w:b/>
                <w:bCs/>
              </w:rPr>
            </w:pPr>
          </w:p>
        </w:tc>
      </w:tr>
      <w:tr w:rsidR="00553CBC"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tcPr>
          <w:p w:rsidR="00553CBC" w:rsidRPr="00553CBC" w:rsidRDefault="00553CBC" w:rsidP="0090299A">
            <w:pPr>
              <w:widowControl w:val="0"/>
              <w:suppressAutoHyphens w:val="0"/>
              <w:spacing w:line="240" w:lineRule="auto"/>
              <w:jc w:val="both"/>
              <w:rPr>
                <w:rFonts w:eastAsia="TimesNewRomanPSMT"/>
                <w:b/>
                <w:bCs/>
              </w:rPr>
            </w:pPr>
            <w:r>
              <w:rPr>
                <w:rFonts w:eastAsia="TimesNewRomanPSMT"/>
                <w:b/>
                <w:bCs/>
              </w:rPr>
              <w:t>19-</w:t>
            </w:r>
            <w:r>
              <w:t xml:space="preserve"> </w:t>
            </w:r>
            <w:r w:rsidRPr="00553CBC">
              <w:rPr>
                <w:rFonts w:eastAsia="TimesNewRomanPSMT"/>
                <w:bCs/>
              </w:rPr>
              <w:t>Кесе за урин беби стерилне</w:t>
            </w:r>
          </w:p>
        </w:tc>
        <w:tc>
          <w:tcPr>
            <w:tcW w:w="1978" w:type="dxa"/>
            <w:tcBorders>
              <w:top w:val="single" w:sz="2" w:space="0" w:color="auto"/>
              <w:left w:val="single" w:sz="2" w:space="0" w:color="auto"/>
              <w:bottom w:val="single" w:sz="2" w:space="0" w:color="auto"/>
              <w:right w:val="single" w:sz="2" w:space="0" w:color="auto"/>
            </w:tcBorders>
          </w:tcPr>
          <w:p w:rsidR="00553CBC" w:rsidRPr="006C5415" w:rsidRDefault="00553CBC"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553CBC" w:rsidRPr="006C5415" w:rsidRDefault="00553CBC" w:rsidP="0090299A">
            <w:pPr>
              <w:widowControl w:val="0"/>
              <w:suppressAutoHyphens w:val="0"/>
              <w:spacing w:line="240" w:lineRule="auto"/>
              <w:jc w:val="both"/>
              <w:rPr>
                <w:rFonts w:eastAsia="TimesNewRomanPSMT"/>
                <w:b/>
                <w:bCs/>
              </w:rPr>
            </w:pPr>
          </w:p>
        </w:tc>
      </w:tr>
      <w:tr w:rsidR="00DA0CD9"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tcPr>
          <w:p w:rsidR="001439D3" w:rsidRDefault="00553CBC" w:rsidP="001439D3">
            <w:pPr>
              <w:spacing w:line="240" w:lineRule="auto"/>
              <w:jc w:val="both"/>
            </w:pPr>
            <w:r>
              <w:rPr>
                <w:rFonts w:eastAsia="TimesNewRomanPSMT"/>
                <w:b/>
                <w:bCs/>
              </w:rPr>
              <w:t>20</w:t>
            </w:r>
            <w:r w:rsidR="001439D3">
              <w:rPr>
                <w:rFonts w:eastAsia="TimesNewRomanPSMT"/>
                <w:b/>
                <w:bCs/>
                <w:lang w:val="sr-Cyrl-CS"/>
              </w:rPr>
              <w:t xml:space="preserve">- </w:t>
            </w:r>
            <w:r w:rsidR="001439D3">
              <w:t>Траке за урин</w:t>
            </w:r>
          </w:p>
          <w:p w:rsidR="00DA0CD9" w:rsidRPr="006C5415" w:rsidRDefault="00DA0CD9" w:rsidP="0090299A">
            <w:pPr>
              <w:widowControl w:val="0"/>
              <w:suppressAutoHyphens w:val="0"/>
              <w:spacing w:line="240" w:lineRule="auto"/>
              <w:jc w:val="both"/>
              <w:rPr>
                <w:rFonts w:eastAsia="TimesNewRomanPSMT"/>
                <w:b/>
                <w:bCs/>
                <w:lang w:val="sr-Cyrl-CS"/>
              </w:rPr>
            </w:pPr>
          </w:p>
        </w:tc>
        <w:tc>
          <w:tcPr>
            <w:tcW w:w="1978" w:type="dxa"/>
            <w:tcBorders>
              <w:top w:val="single" w:sz="2" w:space="0" w:color="auto"/>
              <w:left w:val="single" w:sz="2" w:space="0" w:color="auto"/>
              <w:bottom w:val="single" w:sz="2" w:space="0" w:color="auto"/>
              <w:right w:val="single" w:sz="2" w:space="0" w:color="auto"/>
            </w:tcBorders>
          </w:tcPr>
          <w:p w:rsidR="00DA0CD9" w:rsidRPr="006C5415" w:rsidRDefault="00DA0CD9"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DA0CD9" w:rsidRPr="006C5415" w:rsidRDefault="00DA0CD9" w:rsidP="0090299A">
            <w:pPr>
              <w:widowControl w:val="0"/>
              <w:suppressAutoHyphens w:val="0"/>
              <w:spacing w:line="240" w:lineRule="auto"/>
              <w:jc w:val="both"/>
              <w:rPr>
                <w:rFonts w:eastAsia="TimesNewRomanPSMT"/>
                <w:b/>
                <w:bCs/>
              </w:rPr>
            </w:pPr>
          </w:p>
        </w:tc>
      </w:tr>
      <w:tr w:rsidR="00DC7B6E"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tcPr>
          <w:p w:rsidR="001D0650" w:rsidRDefault="00553CBC" w:rsidP="001D0650">
            <w:pPr>
              <w:spacing w:line="240" w:lineRule="auto"/>
              <w:jc w:val="both"/>
            </w:pPr>
            <w:r>
              <w:rPr>
                <w:rFonts w:eastAsia="TimesNewRomanPSMT"/>
                <w:b/>
                <w:bCs/>
              </w:rPr>
              <w:t>21</w:t>
            </w:r>
            <w:r w:rsidR="001D0650">
              <w:rPr>
                <w:rFonts w:eastAsia="TimesNewRomanPSMT"/>
                <w:b/>
                <w:bCs/>
              </w:rPr>
              <w:t xml:space="preserve">- </w:t>
            </w:r>
            <w:r w:rsidR="001D0650">
              <w:t>Траке за урин</w:t>
            </w:r>
          </w:p>
          <w:p w:rsidR="00DC7B6E" w:rsidRPr="001D0650" w:rsidRDefault="00DC7B6E"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tcPr>
          <w:p w:rsidR="00DC7B6E" w:rsidRPr="006C5415" w:rsidRDefault="00DC7B6E"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DC7B6E" w:rsidRPr="006C5415" w:rsidRDefault="00DC7B6E" w:rsidP="0090299A">
            <w:pPr>
              <w:widowControl w:val="0"/>
              <w:suppressAutoHyphens w:val="0"/>
              <w:spacing w:line="240" w:lineRule="auto"/>
              <w:jc w:val="both"/>
              <w:rPr>
                <w:rFonts w:eastAsia="TimesNewRomanPSMT"/>
                <w:b/>
                <w:bCs/>
              </w:rPr>
            </w:pPr>
          </w:p>
        </w:tc>
      </w:tr>
      <w:tr w:rsidR="00DC7B6E"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tcPr>
          <w:p w:rsidR="00DC7B6E" w:rsidRPr="001D0650" w:rsidRDefault="00553CBC" w:rsidP="0090299A">
            <w:pPr>
              <w:widowControl w:val="0"/>
              <w:suppressAutoHyphens w:val="0"/>
              <w:spacing w:line="240" w:lineRule="auto"/>
              <w:jc w:val="both"/>
              <w:rPr>
                <w:rFonts w:eastAsia="TimesNewRomanPSMT"/>
                <w:b/>
                <w:bCs/>
              </w:rPr>
            </w:pPr>
            <w:r>
              <w:rPr>
                <w:rFonts w:eastAsia="TimesNewRomanPSMT"/>
                <w:b/>
                <w:bCs/>
              </w:rPr>
              <w:t>22</w:t>
            </w:r>
            <w:r w:rsidR="001D0650">
              <w:rPr>
                <w:rFonts w:eastAsia="TimesNewRomanPSMT"/>
                <w:b/>
                <w:bCs/>
              </w:rPr>
              <w:t xml:space="preserve">- </w:t>
            </w:r>
            <w:r w:rsidR="001D0650">
              <w:t>Ланцете за ланцетар</w:t>
            </w:r>
          </w:p>
        </w:tc>
        <w:tc>
          <w:tcPr>
            <w:tcW w:w="1978" w:type="dxa"/>
            <w:tcBorders>
              <w:top w:val="single" w:sz="2" w:space="0" w:color="auto"/>
              <w:left w:val="single" w:sz="2" w:space="0" w:color="auto"/>
              <w:bottom w:val="single" w:sz="2" w:space="0" w:color="auto"/>
              <w:right w:val="single" w:sz="2" w:space="0" w:color="auto"/>
            </w:tcBorders>
          </w:tcPr>
          <w:p w:rsidR="00DC7B6E" w:rsidRPr="006C5415" w:rsidRDefault="00DC7B6E"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DC7B6E" w:rsidRPr="006C5415" w:rsidRDefault="00DC7B6E" w:rsidP="0090299A">
            <w:pPr>
              <w:widowControl w:val="0"/>
              <w:suppressAutoHyphens w:val="0"/>
              <w:spacing w:line="240" w:lineRule="auto"/>
              <w:jc w:val="both"/>
              <w:rPr>
                <w:rFonts w:eastAsia="TimesNewRomanPSMT"/>
                <w:b/>
                <w:bCs/>
              </w:rPr>
            </w:pPr>
          </w:p>
        </w:tc>
      </w:tr>
      <w:tr w:rsidR="00553CBC" w:rsidRPr="006C5415" w:rsidTr="00553CBC">
        <w:trPr>
          <w:trHeight w:hRule="exact" w:val="517"/>
        </w:trPr>
        <w:tc>
          <w:tcPr>
            <w:tcW w:w="5041" w:type="dxa"/>
            <w:tcBorders>
              <w:top w:val="single" w:sz="2" w:space="0" w:color="auto"/>
              <w:left w:val="single" w:sz="2" w:space="0" w:color="auto"/>
              <w:bottom w:val="single" w:sz="2" w:space="0" w:color="auto"/>
              <w:right w:val="single" w:sz="2" w:space="0" w:color="auto"/>
            </w:tcBorders>
          </w:tcPr>
          <w:p w:rsidR="00553CBC" w:rsidRDefault="008D5DB8" w:rsidP="00B80DA0">
            <w:pPr>
              <w:widowControl w:val="0"/>
              <w:suppressAutoHyphens w:val="0"/>
              <w:spacing w:line="240" w:lineRule="auto"/>
              <w:jc w:val="both"/>
              <w:rPr>
                <w:rFonts w:eastAsia="TimesNewRomanPSMT"/>
                <w:b/>
                <w:bCs/>
              </w:rPr>
            </w:pPr>
            <w:r>
              <w:rPr>
                <w:rFonts w:eastAsia="TimesNewRomanPSMT"/>
                <w:b/>
                <w:bCs/>
              </w:rPr>
              <w:t>2</w:t>
            </w:r>
            <w:r w:rsidR="00B80DA0">
              <w:rPr>
                <w:rFonts w:eastAsia="TimesNewRomanPSMT"/>
                <w:b/>
                <w:bCs/>
              </w:rPr>
              <w:t>3</w:t>
            </w:r>
            <w:r w:rsidR="00553CBC">
              <w:rPr>
                <w:rFonts w:eastAsia="TimesNewRomanPSMT"/>
                <w:b/>
                <w:bCs/>
              </w:rPr>
              <w:t>-</w:t>
            </w:r>
            <w:r w:rsidR="00553CBC" w:rsidRPr="00553CBC">
              <w:rPr>
                <w:rFonts w:eastAsia="TimesNewRomanPSMT"/>
                <w:bCs/>
              </w:rPr>
              <w:t>Траке за хемијску контролу суве стерилизације</w:t>
            </w:r>
          </w:p>
        </w:tc>
        <w:tc>
          <w:tcPr>
            <w:tcW w:w="1978" w:type="dxa"/>
            <w:tcBorders>
              <w:top w:val="single" w:sz="2" w:space="0" w:color="auto"/>
              <w:left w:val="single" w:sz="2" w:space="0" w:color="auto"/>
              <w:bottom w:val="single" w:sz="2" w:space="0" w:color="auto"/>
              <w:right w:val="single" w:sz="2" w:space="0" w:color="auto"/>
            </w:tcBorders>
          </w:tcPr>
          <w:p w:rsidR="00553CBC" w:rsidRPr="006C5415" w:rsidRDefault="00553CBC" w:rsidP="004B3348">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553CBC" w:rsidRPr="006C5415" w:rsidRDefault="00553CBC" w:rsidP="004B3348">
            <w:pPr>
              <w:widowControl w:val="0"/>
              <w:suppressAutoHyphens w:val="0"/>
              <w:spacing w:line="240" w:lineRule="auto"/>
              <w:jc w:val="both"/>
              <w:rPr>
                <w:rFonts w:eastAsia="TimesNewRomanPSMT"/>
                <w:b/>
                <w:bCs/>
              </w:rPr>
            </w:pPr>
          </w:p>
        </w:tc>
      </w:tr>
      <w:tr w:rsidR="00553CBC" w:rsidRPr="006C5415" w:rsidTr="00553CBC">
        <w:trPr>
          <w:trHeight w:hRule="exact" w:val="397"/>
        </w:trPr>
        <w:tc>
          <w:tcPr>
            <w:tcW w:w="5041" w:type="dxa"/>
            <w:tcBorders>
              <w:top w:val="single" w:sz="2" w:space="0" w:color="auto"/>
              <w:left w:val="single" w:sz="2" w:space="0" w:color="auto"/>
              <w:bottom w:val="single" w:sz="2" w:space="0" w:color="auto"/>
              <w:right w:val="single" w:sz="2" w:space="0" w:color="auto"/>
            </w:tcBorders>
          </w:tcPr>
          <w:p w:rsidR="00553CBC" w:rsidRDefault="008D5DB8" w:rsidP="00B80DA0">
            <w:pPr>
              <w:widowControl w:val="0"/>
              <w:suppressAutoHyphens w:val="0"/>
              <w:spacing w:line="240" w:lineRule="auto"/>
              <w:jc w:val="both"/>
              <w:rPr>
                <w:rFonts w:eastAsia="TimesNewRomanPSMT"/>
                <w:b/>
                <w:bCs/>
              </w:rPr>
            </w:pPr>
            <w:r>
              <w:rPr>
                <w:rFonts w:eastAsia="TimesNewRomanPSMT"/>
                <w:b/>
                <w:bCs/>
              </w:rPr>
              <w:t>2</w:t>
            </w:r>
            <w:r w:rsidR="00B80DA0">
              <w:rPr>
                <w:rFonts w:eastAsia="TimesNewRomanPSMT"/>
                <w:b/>
                <w:bCs/>
              </w:rPr>
              <w:t>4</w:t>
            </w:r>
            <w:r w:rsidR="00553CBC">
              <w:rPr>
                <w:rFonts w:eastAsia="TimesNewRomanPSMT"/>
                <w:b/>
                <w:bCs/>
              </w:rPr>
              <w:t>-</w:t>
            </w:r>
            <w:r w:rsidR="00553CBC">
              <w:t xml:space="preserve"> </w:t>
            </w:r>
            <w:r w:rsidR="00553CBC" w:rsidRPr="00553CBC">
              <w:rPr>
                <w:rFonts w:eastAsia="TimesNewRomanPSMT"/>
                <w:bCs/>
              </w:rPr>
              <w:t>Претакачи</w:t>
            </w:r>
          </w:p>
        </w:tc>
        <w:tc>
          <w:tcPr>
            <w:tcW w:w="1978" w:type="dxa"/>
            <w:tcBorders>
              <w:top w:val="single" w:sz="2" w:space="0" w:color="auto"/>
              <w:left w:val="single" w:sz="2" w:space="0" w:color="auto"/>
              <w:bottom w:val="single" w:sz="2" w:space="0" w:color="auto"/>
              <w:right w:val="single" w:sz="2" w:space="0" w:color="auto"/>
            </w:tcBorders>
          </w:tcPr>
          <w:p w:rsidR="00553CBC" w:rsidRPr="006C5415" w:rsidRDefault="00553CBC" w:rsidP="004B3348">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553CBC" w:rsidRPr="006C5415" w:rsidRDefault="00553CBC" w:rsidP="004B3348">
            <w:pPr>
              <w:widowControl w:val="0"/>
              <w:suppressAutoHyphens w:val="0"/>
              <w:spacing w:line="240" w:lineRule="auto"/>
              <w:jc w:val="both"/>
              <w:rPr>
                <w:rFonts w:eastAsia="TimesNewRomanPSMT"/>
                <w:b/>
                <w:bCs/>
              </w:rPr>
            </w:pPr>
          </w:p>
        </w:tc>
      </w:tr>
      <w:tr w:rsidR="00A30A0D" w:rsidRPr="006C5415" w:rsidTr="00B80DA0">
        <w:trPr>
          <w:trHeight w:hRule="exact" w:val="355"/>
        </w:trPr>
        <w:tc>
          <w:tcPr>
            <w:tcW w:w="5041" w:type="dxa"/>
            <w:tcBorders>
              <w:top w:val="single" w:sz="2" w:space="0" w:color="auto"/>
              <w:left w:val="single" w:sz="2" w:space="0" w:color="auto"/>
              <w:bottom w:val="single" w:sz="2" w:space="0" w:color="auto"/>
              <w:right w:val="single" w:sz="2" w:space="0" w:color="auto"/>
            </w:tcBorders>
          </w:tcPr>
          <w:p w:rsidR="00A30A0D" w:rsidRPr="001D0650" w:rsidRDefault="00A30A0D" w:rsidP="00B80DA0">
            <w:pPr>
              <w:widowControl w:val="0"/>
              <w:suppressAutoHyphens w:val="0"/>
              <w:spacing w:line="240" w:lineRule="auto"/>
              <w:jc w:val="both"/>
              <w:rPr>
                <w:rFonts w:eastAsia="TimesNewRomanPSMT"/>
                <w:b/>
                <w:bCs/>
              </w:rPr>
            </w:pPr>
            <w:r w:rsidRPr="006C5415">
              <w:rPr>
                <w:rFonts w:eastAsia="TimesNewRomanPSMT"/>
                <w:b/>
                <w:bCs/>
              </w:rPr>
              <w:t>2</w:t>
            </w:r>
            <w:r w:rsidR="00B80DA0">
              <w:rPr>
                <w:rFonts w:eastAsia="TimesNewRomanPSMT"/>
                <w:b/>
                <w:bCs/>
              </w:rPr>
              <w:t>5</w:t>
            </w:r>
            <w:r w:rsidR="001D0650">
              <w:rPr>
                <w:rFonts w:eastAsia="TimesNewRomanPSMT"/>
                <w:b/>
                <w:bCs/>
              </w:rPr>
              <w:t xml:space="preserve">- </w:t>
            </w:r>
            <w:r w:rsidR="00B80DA0">
              <w:rPr>
                <w:lang w:val="sr-Cyrl-RS"/>
              </w:rPr>
              <w:t>Контејнери и кесе за инфективни отпад</w:t>
            </w:r>
          </w:p>
        </w:tc>
        <w:tc>
          <w:tcPr>
            <w:tcW w:w="1978" w:type="dxa"/>
            <w:tcBorders>
              <w:top w:val="single" w:sz="2" w:space="0" w:color="auto"/>
              <w:left w:val="single" w:sz="2" w:space="0" w:color="auto"/>
              <w:bottom w:val="single" w:sz="2" w:space="0" w:color="auto"/>
              <w:right w:val="single" w:sz="2" w:space="0" w:color="auto"/>
            </w:tcBorders>
          </w:tcPr>
          <w:p w:rsidR="00A30A0D" w:rsidRPr="006C5415" w:rsidRDefault="00A30A0D" w:rsidP="004B3348">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A30A0D" w:rsidRPr="006C5415" w:rsidRDefault="00A30A0D" w:rsidP="004B3348">
            <w:pPr>
              <w:widowControl w:val="0"/>
              <w:suppressAutoHyphens w:val="0"/>
              <w:spacing w:line="240" w:lineRule="auto"/>
              <w:jc w:val="both"/>
              <w:rPr>
                <w:rFonts w:eastAsia="TimesNewRomanPSMT"/>
                <w:b/>
                <w:bCs/>
              </w:rPr>
            </w:pPr>
          </w:p>
        </w:tc>
      </w:tr>
      <w:tr w:rsidR="00553CBC" w:rsidRPr="006C5415" w:rsidTr="00B80DA0">
        <w:trPr>
          <w:trHeight w:hRule="exact" w:val="355"/>
        </w:trPr>
        <w:tc>
          <w:tcPr>
            <w:tcW w:w="5041" w:type="dxa"/>
            <w:tcBorders>
              <w:top w:val="single" w:sz="2" w:space="0" w:color="auto"/>
              <w:left w:val="single" w:sz="2" w:space="0" w:color="auto"/>
              <w:bottom w:val="single" w:sz="2" w:space="0" w:color="auto"/>
              <w:right w:val="single" w:sz="2" w:space="0" w:color="auto"/>
            </w:tcBorders>
          </w:tcPr>
          <w:p w:rsidR="00553CBC" w:rsidRPr="00B80DA0" w:rsidRDefault="008D5DB8" w:rsidP="00B80DA0">
            <w:pPr>
              <w:widowControl w:val="0"/>
              <w:suppressAutoHyphens w:val="0"/>
              <w:spacing w:line="240" w:lineRule="auto"/>
              <w:jc w:val="both"/>
              <w:rPr>
                <w:rFonts w:eastAsia="TimesNewRomanPSMT"/>
                <w:b/>
                <w:bCs/>
                <w:lang w:val="sr-Cyrl-RS"/>
              </w:rPr>
            </w:pPr>
            <w:r>
              <w:rPr>
                <w:rFonts w:eastAsia="TimesNewRomanPSMT"/>
                <w:b/>
                <w:bCs/>
              </w:rPr>
              <w:t>2</w:t>
            </w:r>
            <w:r w:rsidR="00B80DA0">
              <w:rPr>
                <w:rFonts w:eastAsia="TimesNewRomanPSMT"/>
                <w:b/>
                <w:bCs/>
              </w:rPr>
              <w:t>6</w:t>
            </w:r>
            <w:r w:rsidR="00553CBC">
              <w:rPr>
                <w:rFonts w:eastAsia="TimesNewRomanPSMT"/>
                <w:b/>
                <w:bCs/>
              </w:rPr>
              <w:t>-</w:t>
            </w:r>
            <w:r w:rsidR="00553CBC">
              <w:t xml:space="preserve"> </w:t>
            </w:r>
            <w:r w:rsidR="00B80DA0">
              <w:rPr>
                <w:rFonts w:eastAsia="TimesNewRomanPSMT"/>
                <w:bCs/>
                <w:lang w:val="sr-Cyrl-RS"/>
              </w:rPr>
              <w:t>Гел</w:t>
            </w:r>
          </w:p>
        </w:tc>
        <w:tc>
          <w:tcPr>
            <w:tcW w:w="1978" w:type="dxa"/>
            <w:tcBorders>
              <w:top w:val="single" w:sz="2" w:space="0" w:color="auto"/>
              <w:left w:val="single" w:sz="2" w:space="0" w:color="auto"/>
              <w:bottom w:val="single" w:sz="2" w:space="0" w:color="auto"/>
              <w:right w:val="single" w:sz="2" w:space="0" w:color="auto"/>
            </w:tcBorders>
          </w:tcPr>
          <w:p w:rsidR="00553CBC" w:rsidRPr="006C5415" w:rsidRDefault="00553CBC" w:rsidP="004B3348">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553CBC" w:rsidRPr="006C5415" w:rsidRDefault="00553CBC" w:rsidP="004B3348">
            <w:pPr>
              <w:widowControl w:val="0"/>
              <w:suppressAutoHyphens w:val="0"/>
              <w:spacing w:line="240" w:lineRule="auto"/>
              <w:jc w:val="both"/>
              <w:rPr>
                <w:rFonts w:eastAsia="TimesNewRomanPSMT"/>
                <w:b/>
                <w:bCs/>
              </w:rPr>
            </w:pPr>
          </w:p>
        </w:tc>
      </w:tr>
      <w:tr w:rsidR="006155F1" w:rsidRPr="006C5415" w:rsidTr="00553CBC">
        <w:trPr>
          <w:trHeight w:hRule="exact" w:val="508"/>
        </w:trPr>
        <w:tc>
          <w:tcPr>
            <w:tcW w:w="5041" w:type="dxa"/>
            <w:tcBorders>
              <w:top w:val="single" w:sz="2" w:space="0" w:color="auto"/>
              <w:left w:val="single" w:sz="2" w:space="0" w:color="auto"/>
              <w:bottom w:val="single" w:sz="2" w:space="0" w:color="auto"/>
              <w:right w:val="single" w:sz="2" w:space="0" w:color="auto"/>
            </w:tcBorders>
          </w:tcPr>
          <w:p w:rsidR="006155F1" w:rsidRDefault="008D5DB8" w:rsidP="00B80DA0">
            <w:pPr>
              <w:widowControl w:val="0"/>
              <w:suppressAutoHyphens w:val="0"/>
              <w:spacing w:line="240" w:lineRule="auto"/>
              <w:jc w:val="both"/>
              <w:rPr>
                <w:rFonts w:eastAsia="TimesNewRomanPSMT"/>
                <w:b/>
                <w:bCs/>
              </w:rPr>
            </w:pPr>
            <w:r>
              <w:rPr>
                <w:rFonts w:eastAsia="TimesNewRomanPSMT"/>
                <w:b/>
                <w:bCs/>
              </w:rPr>
              <w:t>2</w:t>
            </w:r>
            <w:r w:rsidR="00B80DA0">
              <w:rPr>
                <w:rFonts w:eastAsia="TimesNewRomanPSMT"/>
                <w:b/>
                <w:bCs/>
                <w:lang w:val="sr-Cyrl-RS"/>
              </w:rPr>
              <w:t>7</w:t>
            </w:r>
            <w:r w:rsidR="006155F1">
              <w:rPr>
                <w:rFonts w:eastAsia="TimesNewRomanPSMT"/>
                <w:b/>
                <w:bCs/>
              </w:rPr>
              <w:t>-</w:t>
            </w:r>
            <w:r w:rsidR="006155F1">
              <w:t xml:space="preserve"> </w:t>
            </w:r>
            <w:r w:rsidR="006155F1" w:rsidRPr="006155F1">
              <w:rPr>
                <w:rFonts w:eastAsia="TimesNewRomanPSMT"/>
                <w:bCs/>
              </w:rPr>
              <w:t>Рукавице</w:t>
            </w:r>
          </w:p>
        </w:tc>
        <w:tc>
          <w:tcPr>
            <w:tcW w:w="1978" w:type="dxa"/>
            <w:tcBorders>
              <w:top w:val="single" w:sz="2" w:space="0" w:color="auto"/>
              <w:left w:val="single" w:sz="2" w:space="0" w:color="auto"/>
              <w:bottom w:val="single" w:sz="2" w:space="0" w:color="auto"/>
              <w:right w:val="single" w:sz="2" w:space="0" w:color="auto"/>
            </w:tcBorders>
          </w:tcPr>
          <w:p w:rsidR="006155F1" w:rsidRPr="006C5415" w:rsidRDefault="006155F1" w:rsidP="004B3348">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tcPr>
          <w:p w:rsidR="006155F1" w:rsidRPr="006C5415" w:rsidRDefault="006155F1" w:rsidP="004B3348">
            <w:pPr>
              <w:widowControl w:val="0"/>
              <w:suppressAutoHyphens w:val="0"/>
              <w:spacing w:line="240" w:lineRule="auto"/>
              <w:jc w:val="both"/>
              <w:rPr>
                <w:rFonts w:eastAsia="TimesNewRomanPSMT"/>
                <w:b/>
                <w:bCs/>
              </w:rPr>
            </w:pPr>
          </w:p>
        </w:tc>
      </w:tr>
    </w:tbl>
    <w:p w:rsidR="00C82429" w:rsidRDefault="00C82429" w:rsidP="0015691D">
      <w:pPr>
        <w:widowControl w:val="0"/>
        <w:suppressAutoHyphens w:val="0"/>
        <w:spacing w:line="240" w:lineRule="auto"/>
        <w:jc w:val="both"/>
        <w:rPr>
          <w:rFonts w:eastAsia="TimesNewRomanPSMT"/>
          <w:b/>
          <w:bCs/>
        </w:rPr>
      </w:pPr>
    </w:p>
    <w:p w:rsidR="006E0937" w:rsidRDefault="006E0937" w:rsidP="00D013ED">
      <w:pPr>
        <w:spacing w:line="240" w:lineRule="auto"/>
        <w:jc w:val="center"/>
        <w:rPr>
          <w:rFonts w:eastAsia="Times New Roman"/>
          <w:b/>
          <w:bCs/>
          <w:i/>
          <w:iCs/>
          <w:u w:val="single"/>
          <w:lang w:val="sr-Cyrl-CS"/>
        </w:rPr>
      </w:pPr>
    </w:p>
    <w:p w:rsidR="006E0937" w:rsidRDefault="006E0937" w:rsidP="00D013ED">
      <w:pPr>
        <w:spacing w:line="240" w:lineRule="auto"/>
        <w:jc w:val="center"/>
        <w:rPr>
          <w:rFonts w:eastAsia="Times New Roman"/>
          <w:b/>
          <w:bCs/>
          <w:i/>
          <w:iCs/>
          <w:u w:val="single"/>
          <w:lang w:val="sr-Cyrl-CS"/>
        </w:rPr>
      </w:pPr>
    </w:p>
    <w:p w:rsidR="006E0937" w:rsidRDefault="006E0937" w:rsidP="00D013ED">
      <w:pPr>
        <w:spacing w:line="240" w:lineRule="auto"/>
        <w:jc w:val="center"/>
        <w:rPr>
          <w:rFonts w:eastAsia="Times New Roman"/>
          <w:b/>
          <w:bCs/>
          <w:i/>
          <w:iCs/>
          <w:u w:val="single"/>
          <w:lang w:val="sr-Cyrl-CS"/>
        </w:rPr>
      </w:pPr>
    </w:p>
    <w:p w:rsidR="006E0937" w:rsidRDefault="006E0937" w:rsidP="00D013ED">
      <w:pPr>
        <w:spacing w:line="240" w:lineRule="auto"/>
        <w:jc w:val="center"/>
        <w:rPr>
          <w:rFonts w:eastAsia="Times New Roman"/>
          <w:b/>
          <w:bCs/>
          <w:i/>
          <w:iCs/>
          <w:u w:val="single"/>
          <w:lang w:val="sr-Cyrl-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lastRenderedPageBreak/>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271A56">
            <w:pPr>
              <w:widowControl w:val="0"/>
              <w:suppressAutoHyphens w:val="0"/>
              <w:spacing w:line="240" w:lineRule="auto"/>
              <w:jc w:val="both"/>
            </w:pPr>
            <w:r w:rsidRPr="006C5415">
              <w:t>____________ дана</w:t>
            </w:r>
            <w:r w:rsidR="00403814" w:rsidRPr="006C5415">
              <w:t xml:space="preserve"> (максимално 5</w:t>
            </w:r>
            <w:r w:rsidR="002D3791">
              <w:rPr>
                <w:lang w:val="sr-Cyrl-RS"/>
              </w:rPr>
              <w:t xml:space="preserve"> календарских</w:t>
            </w:r>
            <w:r w:rsidR="00403814" w:rsidRPr="006C5415">
              <w:t xml:space="preserve"> дана)</w:t>
            </w:r>
          </w:p>
        </w:tc>
      </w:tr>
      <w:tr w:rsidR="001C4925" w:rsidRPr="006C5415" w:rsidTr="008134F6">
        <w:trPr>
          <w:trHeight w:hRule="exact" w:val="810"/>
        </w:trPr>
        <w:tc>
          <w:tcPr>
            <w:tcW w:w="9591" w:type="dxa"/>
            <w:gridSpan w:val="2"/>
          </w:tcPr>
          <w:p w:rsidR="001C4925" w:rsidRPr="006C5415" w:rsidRDefault="001C4925" w:rsidP="001C4925">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 и начин плаћања,рок почетка и рок завршетка услуге,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w:t>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 xml:space="preserve">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t xml:space="preserve">            </w:t>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r w:rsidRPr="006C5415">
        <w:rPr>
          <w:b/>
          <w:bCs/>
          <w:i/>
          <w:iCs/>
        </w:rPr>
        <w:t xml:space="preserve"> </w:t>
      </w:r>
    </w:p>
    <w:p w:rsidR="00271A56" w:rsidRPr="00EF48C1" w:rsidRDefault="009D58F2" w:rsidP="009D58F2">
      <w:pPr>
        <w:widowControl w:val="0"/>
        <w:suppressAutoHyphens w:val="0"/>
        <w:spacing w:line="240" w:lineRule="auto"/>
        <w:jc w:val="both"/>
        <w:rPr>
          <w:i/>
          <w:iCs/>
          <w:lang w:val="sr-Cyrl-RS"/>
        </w:rPr>
        <w:sectPr w:rsidR="00271A56" w:rsidRPr="00EF48C1" w:rsidSect="002272C2">
          <w:footerReference w:type="default" r:id="rId15"/>
          <w:pgSz w:w="11906" w:h="16838"/>
          <w:pgMar w:top="964" w:right="1133" w:bottom="454" w:left="992" w:header="0" w:footer="0" w:gutter="737"/>
          <w:cols w:space="720"/>
          <w:docGrid w:linePitch="360" w:charSpace="32768"/>
        </w:sectPr>
      </w:pPr>
      <w:r w:rsidRPr="006C5415">
        <w:rPr>
          <w:i/>
          <w:iCs/>
        </w:rPr>
        <w:t>Образац</w:t>
      </w:r>
      <w:r w:rsidR="00E075D0">
        <w:rPr>
          <w:i/>
          <w:iCs/>
        </w:rPr>
        <w:t xml:space="preserve"> понуде понуђач мора да попуни </w:t>
      </w:r>
      <w:r w:rsidRPr="006C5415">
        <w:rPr>
          <w:i/>
          <w:iCs/>
        </w:rPr>
        <w:t xml:space="preserve">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w:t>
      </w:r>
      <w:r w:rsidR="00FF06CA">
        <w:rPr>
          <w:i/>
          <w:iCs/>
        </w:rPr>
        <w:t>образа</w:t>
      </w:r>
      <w:r w:rsidR="00EF48C1">
        <w:rPr>
          <w:i/>
          <w:iCs/>
          <w:lang w:val="sr-Cyrl-RS"/>
        </w:rPr>
        <w:t>ц</w:t>
      </w:r>
    </w:p>
    <w:p w:rsidR="00A11A2A" w:rsidRPr="00C324D8" w:rsidRDefault="00A11A2A" w:rsidP="00C324D8">
      <w:pPr>
        <w:rPr>
          <w:rFonts w:eastAsia="Times New Roman"/>
          <w:lang w:eastAsia="sr-Latn-CS"/>
        </w:rPr>
        <w:sectPr w:rsidR="00A11A2A" w:rsidRPr="00C324D8" w:rsidSect="00C324D8">
          <w:type w:val="continuous"/>
          <w:pgSz w:w="11906" w:h="16838"/>
          <w:pgMar w:top="964" w:right="1134" w:bottom="454" w:left="992" w:header="0" w:footer="0" w:gutter="737"/>
          <w:cols w:space="720"/>
          <w:docGrid w:linePitch="360" w:charSpace="32768"/>
        </w:sectPr>
      </w:pPr>
    </w:p>
    <w:p w:rsid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lastRenderedPageBreak/>
        <w:t>ОБРАЗАЦ БР.4</w:t>
      </w:r>
    </w:p>
    <w:p w:rsidR="00385F53" w:rsidRP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hd w:val="clear" w:color="auto" w:fill="BDD6EE" w:themeFill="accent1" w:themeFillTint="66"/>
        <w:suppressAutoHyphens w:val="0"/>
        <w:autoSpaceDE w:val="0"/>
        <w:autoSpaceDN w:val="0"/>
        <w:adjustRightInd w:val="0"/>
        <w:spacing w:line="240" w:lineRule="auto"/>
        <w:jc w:val="both"/>
        <w:rPr>
          <w:rFonts w:eastAsia="Times New Roman"/>
          <w:b/>
          <w:color w:val="auto"/>
          <w:kern w:val="0"/>
          <w:lang w:eastAsia="sr-Latn-CS"/>
        </w:rPr>
      </w:pPr>
      <w:bookmarkStart w:id="26" w:name="OLE_LINK43"/>
      <w:r>
        <w:rPr>
          <w:rFonts w:eastAsia="Times New Roman"/>
          <w:b/>
          <w:color w:val="auto"/>
          <w:kern w:val="0"/>
          <w:lang w:eastAsia="sr-Latn-CS"/>
        </w:rPr>
        <w:t>ОБРАЗАЦ СТРУКТУРЕ ЦЕНЕ СА СПЕЦИФИКАЦИЈОМ</w:t>
      </w:r>
      <w:r w:rsidRPr="006C5415">
        <w:rPr>
          <w:rFonts w:eastAsia="Times New Roman"/>
          <w:b/>
          <w:color w:val="auto"/>
          <w:kern w:val="0"/>
          <w:lang w:eastAsia="sr-Latn-CS"/>
        </w:rPr>
        <w:t xml:space="preserve"> ДОБАРА </w:t>
      </w:r>
      <w:bookmarkEnd w:id="26"/>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385F53" w:rsidRPr="006C5415" w:rsidRDefault="00385F53" w:rsidP="00385F53">
      <w:pPr>
        <w:widowControl w:val="0"/>
        <w:suppressAutoHyphens w:val="0"/>
        <w:spacing w:line="240" w:lineRule="auto"/>
        <w:jc w:val="both"/>
        <w:rPr>
          <w:lang w:val="sr-Cyrl-CS"/>
        </w:rPr>
      </w:pPr>
      <w:r w:rsidRPr="006C5415">
        <w:rPr>
          <w:lang w:val="sr-Cyrl-CS"/>
        </w:rPr>
        <w:t>Понуђач у спецификацији попуњава тражене податке, за партије за које доставља понуду.</w:t>
      </w:r>
    </w:p>
    <w:p w:rsidR="00385F53" w:rsidRPr="006C5415" w:rsidRDefault="00385F53" w:rsidP="00385F53">
      <w:pPr>
        <w:widowControl w:val="0"/>
        <w:suppressAutoHyphens w:val="0"/>
        <w:spacing w:line="240" w:lineRule="auto"/>
        <w:jc w:val="both"/>
        <w:rPr>
          <w:lang w:val="sr-Cyrl-CS"/>
        </w:rPr>
      </w:pPr>
    </w:p>
    <w:tbl>
      <w:tblPr>
        <w:tblStyle w:val="TableGrid"/>
        <w:tblW w:w="14667" w:type="dxa"/>
        <w:tblInd w:w="-365" w:type="dxa"/>
        <w:tblLayout w:type="fixed"/>
        <w:tblLook w:val="04A0" w:firstRow="1" w:lastRow="0" w:firstColumn="1" w:lastColumn="0" w:noHBand="0" w:noVBand="1"/>
      </w:tblPr>
      <w:tblGrid>
        <w:gridCol w:w="6479"/>
        <w:gridCol w:w="1080"/>
        <w:gridCol w:w="855"/>
        <w:gridCol w:w="2315"/>
        <w:gridCol w:w="896"/>
        <w:gridCol w:w="1282"/>
        <w:gridCol w:w="1760"/>
      </w:tblGrid>
      <w:tr w:rsidR="00385F53" w:rsidRPr="006C5415" w:rsidTr="009D58F2">
        <w:trPr>
          <w:trHeight w:hRule="exact" w:val="347"/>
        </w:trPr>
        <w:tc>
          <w:tcPr>
            <w:tcW w:w="14667" w:type="dxa"/>
            <w:gridSpan w:val="7"/>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b/>
                <w:color w:val="auto"/>
                <w:kern w:val="0"/>
                <w:lang w:eastAsia="sr-Latn-CS"/>
              </w:rPr>
              <w:t>САНИТЕТСКИ И МЕДИЦИНСКИ ПОТРОШНИ МАТЕРИЈАЛ</w:t>
            </w:r>
          </w:p>
        </w:tc>
      </w:tr>
      <w:tr w:rsidR="00385F53" w:rsidRPr="006C5415" w:rsidTr="00BC15EF">
        <w:trPr>
          <w:trHeight w:hRule="exact" w:val="1133"/>
        </w:trPr>
        <w:tc>
          <w:tcPr>
            <w:tcW w:w="64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p>
          <w:p w:rsidR="00385F53" w:rsidRPr="006C5415" w:rsidRDefault="00385F53" w:rsidP="00CC0092">
            <w:pPr>
              <w:widowControl w:val="0"/>
              <w:suppressAutoHyphens w:val="0"/>
              <w:spacing w:line="240" w:lineRule="auto"/>
              <w:rPr>
                <w:rFonts w:eastAsia="Times New Roman"/>
                <w:color w:val="auto"/>
                <w:kern w:val="0"/>
                <w:lang w:eastAsia="sr-Latn-CS"/>
              </w:rPr>
            </w:pPr>
          </w:p>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Назив</w:t>
            </w:r>
          </w:p>
        </w:tc>
        <w:tc>
          <w:tcPr>
            <w:tcW w:w="1080" w:type="dxa"/>
            <w:hideMark/>
          </w:tcPr>
          <w:p w:rsidR="00385F53" w:rsidRPr="006C5415" w:rsidRDefault="00385F53" w:rsidP="00CC0092">
            <w:pPr>
              <w:widowControl w:val="0"/>
              <w:suppressAutoHyphens w:val="0"/>
              <w:spacing w:line="240" w:lineRule="auto"/>
              <w:ind w:left="-117" w:right="-108"/>
              <w:jc w:val="center"/>
              <w:rPr>
                <w:rFonts w:eastAsia="Times New Roman"/>
                <w:color w:val="auto"/>
                <w:kern w:val="0"/>
                <w:lang w:eastAsia="sr-Latn-CS"/>
              </w:rPr>
            </w:pPr>
          </w:p>
          <w:p w:rsidR="00385F53" w:rsidRPr="00C10B95" w:rsidRDefault="00C10B95" w:rsidP="00CC0092">
            <w:pPr>
              <w:widowControl w:val="0"/>
              <w:suppressAutoHyphens w:val="0"/>
              <w:spacing w:line="240" w:lineRule="auto"/>
              <w:ind w:left="-117" w:right="-108"/>
              <w:jc w:val="center"/>
              <w:rPr>
                <w:rFonts w:eastAsia="Times New Roman"/>
                <w:color w:val="auto"/>
                <w:kern w:val="0"/>
                <w:lang w:eastAsia="sr-Latn-CS"/>
              </w:rPr>
            </w:pPr>
            <w:r>
              <w:rPr>
                <w:rFonts w:eastAsia="Times New Roman"/>
                <w:color w:val="auto"/>
                <w:kern w:val="0"/>
                <w:lang w:eastAsia="sr-Latn-CS"/>
              </w:rPr>
              <w:t>Jед.мере</w:t>
            </w:r>
          </w:p>
        </w:tc>
        <w:tc>
          <w:tcPr>
            <w:tcW w:w="855" w:type="dxa"/>
            <w:hideMark/>
          </w:tcPr>
          <w:p w:rsidR="00385F53" w:rsidRPr="006C5415" w:rsidRDefault="00385F53"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Количина</w:t>
            </w:r>
          </w:p>
        </w:tc>
        <w:tc>
          <w:tcPr>
            <w:tcW w:w="2315" w:type="dxa"/>
            <w:hideMark/>
          </w:tcPr>
          <w:p w:rsidR="00385F53" w:rsidRPr="006C5415" w:rsidRDefault="00385F53" w:rsidP="00CC0092">
            <w:pPr>
              <w:widowControl w:val="0"/>
              <w:suppressAutoHyphens w:val="0"/>
              <w:spacing w:line="240" w:lineRule="auto"/>
              <w:ind w:left="-108" w:right="-108"/>
              <w:jc w:val="center"/>
              <w:rPr>
                <w:lang w:val="sr-Cyrl-CS"/>
              </w:rPr>
            </w:pPr>
          </w:p>
          <w:p w:rsidR="00385F53" w:rsidRPr="006C5415" w:rsidRDefault="00385F53" w:rsidP="00166729">
            <w:pPr>
              <w:widowControl w:val="0"/>
              <w:suppressAutoHyphens w:val="0"/>
              <w:spacing w:line="240" w:lineRule="auto"/>
              <w:ind w:left="-108" w:right="-108"/>
              <w:rPr>
                <w:lang w:val="sr-Cyrl-CS"/>
              </w:rPr>
            </w:pPr>
            <w:r w:rsidRPr="006C5415">
              <w:rPr>
                <w:lang w:val="sr-Cyrl-CS"/>
              </w:rPr>
              <w:t>Произвођач и понуђени производ</w:t>
            </w: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right="-108"/>
              <w:jc w:val="center"/>
              <w:rPr>
                <w:rFonts w:eastAsia="Times New Roman"/>
                <w:color w:val="auto"/>
                <w:kern w:val="0"/>
                <w:lang w:eastAsia="sr-Latn-CS"/>
              </w:rPr>
            </w:pPr>
          </w:p>
        </w:tc>
        <w:tc>
          <w:tcPr>
            <w:tcW w:w="896" w:type="dxa"/>
          </w:tcPr>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r w:rsidRPr="006C5415">
              <w:rPr>
                <w:rFonts w:eastAsia="Times New Roman"/>
                <w:color w:val="auto"/>
                <w:kern w:val="0"/>
                <w:lang w:eastAsia="sr-Latn-CS"/>
              </w:rPr>
              <w:t xml:space="preserve">Јединична  </w:t>
            </w:r>
          </w:p>
          <w:p w:rsidR="00385F53" w:rsidRPr="006C5415" w:rsidRDefault="00385F53" w:rsidP="00CC0092">
            <w:pPr>
              <w:widowControl w:val="0"/>
              <w:ind w:left="-142" w:right="-108"/>
              <w:jc w:val="center"/>
              <w:rPr>
                <w:rFonts w:eastAsia="Times New Roman"/>
                <w:color w:val="auto"/>
                <w:kern w:val="0"/>
                <w:lang w:eastAsia="sr-Latn-CS"/>
              </w:rPr>
            </w:pPr>
            <w:r w:rsidRPr="006C5415">
              <w:rPr>
                <w:rFonts w:eastAsia="Times New Roman"/>
                <w:color w:val="auto"/>
                <w:kern w:val="0"/>
                <w:lang w:eastAsia="sr-Latn-CS"/>
              </w:rPr>
              <w:t>цена</w:t>
            </w:r>
          </w:p>
        </w:tc>
        <w:tc>
          <w:tcPr>
            <w:tcW w:w="1282" w:type="dxa"/>
            <w:hideMark/>
          </w:tcPr>
          <w:p w:rsidR="00385F53" w:rsidRPr="006C5415" w:rsidRDefault="00385F53"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Цeнa бeз ПДВ-a</w:t>
            </w:r>
          </w:p>
        </w:tc>
        <w:tc>
          <w:tcPr>
            <w:tcW w:w="1760" w:type="dxa"/>
            <w:hideMark/>
          </w:tcPr>
          <w:p w:rsidR="00871B7C" w:rsidRDefault="00871B7C"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Цена са ПДВ-ом</w:t>
            </w:r>
          </w:p>
        </w:tc>
      </w:tr>
      <w:tr w:rsidR="00385F53" w:rsidRPr="006C5415" w:rsidTr="00BC15EF">
        <w:trPr>
          <w:trHeight w:hRule="exact" w:val="347"/>
        </w:trPr>
        <w:tc>
          <w:tcPr>
            <w:tcW w:w="6479" w:type="dxa"/>
            <w:noWrap/>
            <w:hideMark/>
          </w:tcPr>
          <w:p w:rsidR="00385F53" w:rsidRPr="006C5415" w:rsidRDefault="00385F53" w:rsidP="00CC0092">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ПАРТИЈА 1. ШПРИЦЕВИ И ИГЛЕ</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EF48C1">
        <w:trPr>
          <w:trHeight w:hRule="exact" w:val="296"/>
        </w:trPr>
        <w:tc>
          <w:tcPr>
            <w:tcW w:w="6479" w:type="dxa"/>
            <w:noWrap/>
            <w:hideMark/>
          </w:tcPr>
          <w:p w:rsidR="00385F53" w:rsidRPr="003B466B" w:rsidRDefault="00385F53" w:rsidP="00C10B95">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Шприц троделни  без игле  5ml</w:t>
            </w:r>
          </w:p>
        </w:tc>
        <w:tc>
          <w:tcPr>
            <w:tcW w:w="1080" w:type="dxa"/>
            <w:noWrap/>
            <w:hideMark/>
          </w:tcPr>
          <w:p w:rsidR="00385F53" w:rsidRPr="003B466B" w:rsidRDefault="00C10B95"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C10B95" w:rsidRDefault="00FA7D87"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10</w:t>
            </w:r>
            <w:r w:rsidR="00C10B95">
              <w:rPr>
                <w:rFonts w:eastAsia="Times New Roman"/>
                <w:color w:val="auto"/>
                <w:kern w:val="0"/>
                <w:lang w:eastAsia="sr-Latn-CS"/>
              </w:rPr>
              <w:t>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3B466B"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Шприц троделни  без игле 10ml</w:t>
            </w:r>
          </w:p>
        </w:tc>
        <w:tc>
          <w:tcPr>
            <w:tcW w:w="1080" w:type="dxa"/>
            <w:noWrap/>
            <w:hideMark/>
          </w:tcPr>
          <w:p w:rsidR="00385F53" w:rsidRPr="00C10B95" w:rsidRDefault="00C10B95"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FA7D87" w:rsidRDefault="00FA7D87"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700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3B466B"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Шприц троделни  без игле 20ml</w:t>
            </w:r>
          </w:p>
        </w:tc>
        <w:tc>
          <w:tcPr>
            <w:tcW w:w="1080" w:type="dxa"/>
            <w:noWrap/>
            <w:hideMark/>
          </w:tcPr>
          <w:p w:rsidR="00385F53" w:rsidRPr="00C10B95" w:rsidRDefault="00C10B95"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6C5415" w:rsidRDefault="00FA7D87"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3</w:t>
            </w:r>
            <w:r w:rsidR="00CC6AE0">
              <w:rPr>
                <w:rFonts w:eastAsia="Times New Roman"/>
                <w:color w:val="auto"/>
                <w:kern w:val="0"/>
                <w:lang w:eastAsia="sr-Latn-CS"/>
              </w:rPr>
              <w:t>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3B466B"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Игла 0,8x40mm 21G</w:t>
            </w:r>
          </w:p>
        </w:tc>
        <w:tc>
          <w:tcPr>
            <w:tcW w:w="1080" w:type="dxa"/>
            <w:noWrap/>
            <w:hideMark/>
          </w:tcPr>
          <w:p w:rsidR="00385F53" w:rsidRPr="00C10B95" w:rsidRDefault="00C10B95"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C10B95" w:rsidRDefault="00FA7D87"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1</w:t>
            </w:r>
            <w:r w:rsidR="00385F53" w:rsidRPr="006C5415">
              <w:rPr>
                <w:rFonts w:eastAsia="Times New Roman"/>
                <w:color w:val="auto"/>
                <w:kern w:val="0"/>
                <w:lang w:eastAsia="sr-Latn-CS"/>
              </w:rPr>
              <w:t>0</w:t>
            </w:r>
            <w:r w:rsidR="00C10B95">
              <w:rPr>
                <w:rFonts w:eastAsia="Times New Roman"/>
                <w:color w:val="auto"/>
                <w:kern w:val="0"/>
                <w:lang w:eastAsia="sr-Latn-CS"/>
              </w:rPr>
              <w:t>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Канила ИВ 0,9x25mm (22G) Плава</w:t>
            </w:r>
          </w:p>
        </w:tc>
        <w:tc>
          <w:tcPr>
            <w:tcW w:w="1080" w:type="dxa"/>
            <w:noWrap/>
            <w:hideMark/>
          </w:tcPr>
          <w:p w:rsidR="00385F53" w:rsidRPr="006C5415" w:rsidRDefault="00C10B95"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6C5415" w:rsidRDefault="00FA7D87"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5</w:t>
            </w:r>
            <w:r w:rsidR="00385F53" w:rsidRPr="006C5415">
              <w:rPr>
                <w:rFonts w:eastAsia="Times New Roman"/>
                <w:color w:val="auto"/>
                <w:kern w:val="0"/>
                <w:lang w:eastAsia="sr-Latn-CS"/>
              </w:rPr>
              <w:t>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Канила ИВ 24,0.7,19 20мл./мин Жута</w:t>
            </w:r>
          </w:p>
        </w:tc>
        <w:tc>
          <w:tcPr>
            <w:tcW w:w="1080" w:type="dxa"/>
            <w:noWrap/>
            <w:hideMark/>
          </w:tcPr>
          <w:p w:rsidR="00385F53" w:rsidRPr="006C5415" w:rsidRDefault="00C10B95"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50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CA448F" w:rsidRPr="006C5415" w:rsidTr="00BC15EF">
        <w:trPr>
          <w:trHeight w:hRule="exact" w:val="347"/>
        </w:trPr>
        <w:tc>
          <w:tcPr>
            <w:tcW w:w="6479"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1</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CA448F" w:rsidRPr="006C5415" w:rsidRDefault="00CA448F"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EF48C1">
        <w:trPr>
          <w:trHeight w:hRule="exact" w:val="341"/>
        </w:trPr>
        <w:tc>
          <w:tcPr>
            <w:tcW w:w="6479" w:type="dxa"/>
            <w:noWrap/>
            <w:hideMark/>
          </w:tcPr>
          <w:p w:rsidR="00385F53" w:rsidRPr="006C5415" w:rsidRDefault="00385F53" w:rsidP="002744D2">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2. Игле за инсулинска пенкала </w:t>
            </w:r>
            <w:r w:rsidR="002744D2">
              <w:rPr>
                <w:rFonts w:eastAsia="Times New Roman"/>
                <w:b/>
                <w:color w:val="auto"/>
                <w:kern w:val="0"/>
                <w:lang w:eastAsia="sr-Latn-CS"/>
              </w:rPr>
              <w:t>4</w:t>
            </w:r>
            <w:r w:rsidRPr="006C5415">
              <w:rPr>
                <w:rFonts w:eastAsia="Times New Roman"/>
                <w:b/>
                <w:color w:val="auto"/>
                <w:kern w:val="0"/>
                <w:lang w:eastAsia="sr-Latn-CS"/>
              </w:rPr>
              <w:t>mm</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EF48C1">
        <w:trPr>
          <w:trHeight w:hRule="exact" w:val="629"/>
        </w:trPr>
        <w:tc>
          <w:tcPr>
            <w:tcW w:w="6479" w:type="dxa"/>
            <w:noWrap/>
            <w:hideMark/>
          </w:tcPr>
          <w:p w:rsidR="00385F53" w:rsidRPr="006C5415" w:rsidRDefault="002744D2" w:rsidP="009D58F2">
            <w:pPr>
              <w:widowControl w:val="0"/>
              <w:suppressAutoHyphens w:val="0"/>
              <w:spacing w:line="240" w:lineRule="auto"/>
              <w:ind w:left="-32" w:firstLine="32"/>
              <w:rPr>
                <w:rFonts w:eastAsia="Times New Roman"/>
                <w:color w:val="auto"/>
                <w:kern w:val="0"/>
                <w:lang w:eastAsia="sr-Latn-CS"/>
              </w:rPr>
            </w:pPr>
            <w:r w:rsidRPr="002744D2">
              <w:rPr>
                <w:rFonts w:eastAsia="Times New Roman"/>
                <w:color w:val="auto"/>
                <w:kern w:val="0"/>
                <w:lang w:eastAsia="sr-Latn-CS"/>
              </w:rPr>
              <w:t>Инсулинске игле 32G extr 3me  4mm 32G-0,23mm или одговарајуће</w:t>
            </w:r>
          </w:p>
        </w:tc>
        <w:tc>
          <w:tcPr>
            <w:tcW w:w="1080" w:type="dxa"/>
            <w:noWrap/>
            <w:hideMark/>
          </w:tcPr>
          <w:p w:rsidR="00385F53" w:rsidRPr="006C5415" w:rsidRDefault="00C10B95"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C10B9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50</w:t>
            </w:r>
            <w:r w:rsidR="00C10B95">
              <w:rPr>
                <w:rFonts w:eastAsia="Times New Roman"/>
                <w:color w:val="auto"/>
                <w:kern w:val="0"/>
                <w:lang w:eastAsia="sr-Latn-CS"/>
              </w:rPr>
              <w:t>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CA448F" w:rsidRPr="006C5415" w:rsidTr="00BC15EF">
        <w:trPr>
          <w:trHeight w:hRule="exact" w:val="347"/>
        </w:trPr>
        <w:tc>
          <w:tcPr>
            <w:tcW w:w="6479"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2 </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CA448F" w:rsidRPr="006C5415" w:rsidRDefault="00CA448F"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EF48C1">
        <w:trPr>
          <w:trHeight w:hRule="exact" w:val="368"/>
        </w:trPr>
        <w:tc>
          <w:tcPr>
            <w:tcW w:w="6479" w:type="dxa"/>
            <w:noWrap/>
            <w:hideMark/>
          </w:tcPr>
          <w:p w:rsidR="00385F53" w:rsidRPr="006C5415" w:rsidRDefault="00385F53" w:rsidP="002744D2">
            <w:pPr>
              <w:widowControl w:val="0"/>
              <w:suppressAutoHyphens w:val="0"/>
              <w:spacing w:line="240" w:lineRule="auto"/>
              <w:rPr>
                <w:rFonts w:eastAsia="Times New Roman"/>
                <w:b/>
                <w:color w:val="auto"/>
                <w:kern w:val="0"/>
                <w:highlight w:val="yellow"/>
                <w:lang w:eastAsia="sr-Latn-CS"/>
              </w:rPr>
            </w:pPr>
            <w:r w:rsidRPr="006C5415">
              <w:rPr>
                <w:rFonts w:eastAsia="Times New Roman"/>
                <w:b/>
                <w:color w:val="auto"/>
                <w:kern w:val="0"/>
                <w:lang w:eastAsia="sr-Latn-CS"/>
              </w:rPr>
              <w:t xml:space="preserve">ПАРТИЈА 3. Игле за инсулинска пенкала </w:t>
            </w:r>
            <w:r w:rsidR="002744D2">
              <w:rPr>
                <w:rFonts w:eastAsia="Times New Roman"/>
                <w:b/>
                <w:color w:val="auto"/>
                <w:kern w:val="0"/>
                <w:lang w:eastAsia="sr-Latn-CS"/>
              </w:rPr>
              <w:t>5</w:t>
            </w:r>
            <w:r w:rsidRPr="006C5415">
              <w:rPr>
                <w:rFonts w:eastAsia="Times New Roman"/>
                <w:b/>
                <w:color w:val="auto"/>
                <w:kern w:val="0"/>
                <w:lang w:eastAsia="sr-Latn-CS"/>
              </w:rPr>
              <w:t>mm</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589"/>
        </w:trPr>
        <w:tc>
          <w:tcPr>
            <w:tcW w:w="6479" w:type="dxa"/>
            <w:noWrap/>
            <w:hideMark/>
          </w:tcPr>
          <w:p w:rsidR="00385F53" w:rsidRPr="006C5415" w:rsidRDefault="002744D2" w:rsidP="00CC0092">
            <w:pPr>
              <w:widowControl w:val="0"/>
              <w:suppressAutoHyphens w:val="0"/>
              <w:spacing w:line="240" w:lineRule="auto"/>
              <w:rPr>
                <w:rFonts w:eastAsia="Times New Roman"/>
                <w:color w:val="auto"/>
                <w:kern w:val="0"/>
                <w:lang w:eastAsia="sr-Latn-CS"/>
              </w:rPr>
            </w:pPr>
            <w:r w:rsidRPr="002744D2">
              <w:rPr>
                <w:rFonts w:eastAsia="Times New Roman"/>
                <w:color w:val="auto"/>
                <w:kern w:val="0"/>
                <w:lang w:eastAsia="sr-Latn-CS"/>
              </w:rPr>
              <w:t>Инсулинске игле 31G extr 3me 5mm 31G-0,25mm или одговарајуће</w:t>
            </w:r>
          </w:p>
        </w:tc>
        <w:tc>
          <w:tcPr>
            <w:tcW w:w="1080" w:type="dxa"/>
            <w:noWrap/>
            <w:hideMark/>
          </w:tcPr>
          <w:p w:rsidR="00385F53" w:rsidRPr="00CC6AE0" w:rsidRDefault="00CC6AE0"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CC6AE0" w:rsidRDefault="00A81E69" w:rsidP="00EF48C1">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2</w:t>
            </w:r>
            <w:r w:rsidR="00EF48C1">
              <w:rPr>
                <w:rFonts w:eastAsia="Times New Roman"/>
                <w:color w:val="auto"/>
                <w:kern w:val="0"/>
                <w:lang w:val="sr-Cyrl-RS" w:eastAsia="sr-Latn-CS"/>
              </w:rPr>
              <w:t>0</w:t>
            </w:r>
            <w:r>
              <w:rPr>
                <w:rFonts w:eastAsia="Times New Roman"/>
                <w:color w:val="auto"/>
                <w:kern w:val="0"/>
                <w:lang w:eastAsia="sr-Latn-CS"/>
              </w:rPr>
              <w:t>000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3 </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385F53" w:rsidP="00EF48C1">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lastRenderedPageBreak/>
              <w:t xml:space="preserve">ПАРТИЈА </w:t>
            </w:r>
            <w:r w:rsidR="00EF48C1">
              <w:rPr>
                <w:rFonts w:eastAsia="Times New Roman"/>
                <w:b/>
                <w:color w:val="auto"/>
                <w:kern w:val="0"/>
                <w:lang w:val="sr-Cyrl-RS" w:eastAsia="sr-Latn-CS"/>
              </w:rPr>
              <w:t>4</w:t>
            </w:r>
            <w:r w:rsidRPr="006C5415">
              <w:rPr>
                <w:rFonts w:eastAsia="Times New Roman"/>
                <w:b/>
                <w:color w:val="auto"/>
                <w:kern w:val="0"/>
                <w:lang w:eastAsia="sr-Latn-CS"/>
              </w:rPr>
              <w:t xml:space="preserve">. </w:t>
            </w:r>
            <w:r w:rsidR="00CB7E92" w:rsidRPr="00CB7E92">
              <w:rPr>
                <w:rFonts w:eastAsia="Times New Roman"/>
                <w:b/>
                <w:color w:val="auto"/>
                <w:kern w:val="0"/>
                <w:lang w:eastAsia="sr-Latn-CS"/>
              </w:rPr>
              <w:t>Игле за инсулинска пенкала 8mm</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A81E69">
        <w:trPr>
          <w:trHeight w:hRule="exact" w:val="386"/>
        </w:trPr>
        <w:tc>
          <w:tcPr>
            <w:tcW w:w="6479" w:type="dxa"/>
            <w:hideMark/>
          </w:tcPr>
          <w:p w:rsidR="00385F53" w:rsidRPr="006C5415" w:rsidRDefault="00385F53"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w:t>
            </w:r>
            <w:r w:rsidR="00CB7E92" w:rsidRPr="00CB7E92">
              <w:rPr>
                <w:rFonts w:eastAsia="Times New Roman"/>
                <w:color w:val="auto"/>
                <w:kern w:val="0"/>
                <w:lang w:eastAsia="sr-Latn-CS"/>
              </w:rPr>
              <w:t>Инсулинске игле типа Novo Fine 0.3x8mm или oдговарајуће</w:t>
            </w:r>
          </w:p>
        </w:tc>
        <w:tc>
          <w:tcPr>
            <w:tcW w:w="1080" w:type="dxa"/>
            <w:noWrap/>
            <w:hideMark/>
          </w:tcPr>
          <w:p w:rsidR="00385F53" w:rsidRPr="00CC6AE0" w:rsidRDefault="00CC6AE0"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100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CB7E92" w:rsidRPr="006C5415" w:rsidTr="00BC15EF">
        <w:trPr>
          <w:trHeight w:hRule="exact" w:val="359"/>
        </w:trPr>
        <w:tc>
          <w:tcPr>
            <w:tcW w:w="6479" w:type="dxa"/>
            <w:shd w:val="clear" w:color="auto" w:fill="E2EFD9" w:themeFill="accent6" w:themeFillTint="33"/>
          </w:tcPr>
          <w:p w:rsidR="00CB7E92" w:rsidRPr="006C5415" w:rsidRDefault="00CB7E92" w:rsidP="00EF48C1">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sidRPr="00CB7E92">
              <w:rPr>
                <w:rFonts w:eastAsia="Times New Roman"/>
                <w:color w:val="auto"/>
                <w:kern w:val="0"/>
                <w:lang w:eastAsia="sr-Latn-CS"/>
              </w:rPr>
              <w:t xml:space="preserve"> Партија </w:t>
            </w:r>
            <w:r w:rsidR="00EF48C1">
              <w:rPr>
                <w:rFonts w:eastAsia="Times New Roman"/>
                <w:color w:val="auto"/>
                <w:kern w:val="0"/>
                <w:lang w:val="sr-Cyrl-RS" w:eastAsia="sr-Latn-CS"/>
              </w:rPr>
              <w:t>4</w:t>
            </w:r>
            <w:r w:rsidRPr="006C5415">
              <w:rPr>
                <w:rFonts w:eastAsia="Times New Roman"/>
                <w:color w:val="auto"/>
                <w:kern w:val="0"/>
                <w:lang w:eastAsia="sr-Latn-CS"/>
              </w:rPr>
              <w:t>:</w:t>
            </w:r>
          </w:p>
        </w:tc>
        <w:tc>
          <w:tcPr>
            <w:tcW w:w="1080" w:type="dxa"/>
            <w:shd w:val="clear" w:color="auto" w:fill="E2EFD9" w:themeFill="accent6" w:themeFillTint="33"/>
            <w:noWrap/>
          </w:tcPr>
          <w:p w:rsidR="00CB7E92" w:rsidRDefault="00CB7E92" w:rsidP="00CC0092">
            <w:pPr>
              <w:widowControl w:val="0"/>
              <w:suppressAutoHyphens w:val="0"/>
              <w:spacing w:line="240" w:lineRule="auto"/>
              <w:rPr>
                <w:rFonts w:eastAsia="Times New Roman"/>
                <w:color w:val="auto"/>
                <w:kern w:val="0"/>
                <w:lang w:eastAsia="sr-Latn-CS"/>
              </w:rPr>
            </w:pPr>
          </w:p>
        </w:tc>
        <w:tc>
          <w:tcPr>
            <w:tcW w:w="855"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2315"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shd w:val="clear" w:color="auto" w:fill="E2EFD9" w:themeFill="accent6" w:themeFillTint="33"/>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CB7E92" w:rsidRPr="006C5415" w:rsidTr="00EF48C1">
        <w:trPr>
          <w:trHeight w:hRule="exact" w:val="368"/>
        </w:trPr>
        <w:tc>
          <w:tcPr>
            <w:tcW w:w="6479" w:type="dxa"/>
          </w:tcPr>
          <w:p w:rsidR="00CB7E92" w:rsidRPr="00CB7E92" w:rsidRDefault="00CB7E92" w:rsidP="00EF48C1">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ПАРТИЈА</w:t>
            </w:r>
            <w:r w:rsidRPr="00CB7E92">
              <w:rPr>
                <w:rFonts w:eastAsia="Times New Roman"/>
                <w:b/>
                <w:color w:val="auto"/>
                <w:kern w:val="0"/>
                <w:lang w:eastAsia="sr-Latn-CS"/>
              </w:rPr>
              <w:t xml:space="preserve"> </w:t>
            </w:r>
            <w:r w:rsidR="00EF48C1">
              <w:rPr>
                <w:rFonts w:eastAsia="Times New Roman"/>
                <w:b/>
                <w:color w:val="auto"/>
                <w:kern w:val="0"/>
                <w:lang w:val="sr-Cyrl-RS" w:eastAsia="sr-Latn-CS"/>
              </w:rPr>
              <w:t>5</w:t>
            </w:r>
            <w:r w:rsidRPr="00CB7E92">
              <w:rPr>
                <w:rFonts w:eastAsia="Times New Roman"/>
                <w:b/>
                <w:color w:val="auto"/>
                <w:kern w:val="0"/>
                <w:lang w:eastAsia="sr-Latn-CS"/>
              </w:rPr>
              <w:t>. Инфузиони сет</w:t>
            </w:r>
          </w:p>
        </w:tc>
        <w:tc>
          <w:tcPr>
            <w:tcW w:w="1080" w:type="dxa"/>
            <w:noWrap/>
          </w:tcPr>
          <w:p w:rsidR="00CB7E92" w:rsidRDefault="00CB7E92" w:rsidP="00CC0092">
            <w:pPr>
              <w:widowControl w:val="0"/>
              <w:suppressAutoHyphens w:val="0"/>
              <w:spacing w:line="240" w:lineRule="auto"/>
              <w:rPr>
                <w:rFonts w:eastAsia="Times New Roman"/>
                <w:color w:val="auto"/>
                <w:kern w:val="0"/>
                <w:lang w:eastAsia="sr-Latn-CS"/>
              </w:rPr>
            </w:pPr>
          </w:p>
        </w:tc>
        <w:tc>
          <w:tcPr>
            <w:tcW w:w="855"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2315"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CB7E92" w:rsidRPr="006C5415" w:rsidTr="00A81E69">
        <w:trPr>
          <w:trHeight w:hRule="exact" w:val="323"/>
        </w:trPr>
        <w:tc>
          <w:tcPr>
            <w:tcW w:w="6479" w:type="dxa"/>
          </w:tcPr>
          <w:p w:rsidR="00CB7E92" w:rsidRPr="006C5415" w:rsidRDefault="00CB7E92" w:rsidP="00CC6AE0">
            <w:pPr>
              <w:widowControl w:val="0"/>
              <w:suppressAutoHyphens w:val="0"/>
              <w:spacing w:line="240" w:lineRule="auto"/>
              <w:rPr>
                <w:rFonts w:eastAsia="Times New Roman"/>
                <w:b/>
                <w:color w:val="auto"/>
                <w:kern w:val="0"/>
                <w:lang w:eastAsia="sr-Latn-CS"/>
              </w:rPr>
            </w:pPr>
            <w:r w:rsidRPr="00CB7E92">
              <w:rPr>
                <w:rFonts w:eastAsia="Times New Roman"/>
                <w:color w:val="auto"/>
                <w:kern w:val="0"/>
                <w:lang w:eastAsia="sr-Latn-CS"/>
              </w:rPr>
              <w:t>Инфузиони сет са иглом</w:t>
            </w:r>
          </w:p>
        </w:tc>
        <w:tc>
          <w:tcPr>
            <w:tcW w:w="1080" w:type="dxa"/>
            <w:noWrap/>
          </w:tcPr>
          <w:p w:rsidR="00CB7E92"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tcPr>
          <w:p w:rsidR="00CB7E92" w:rsidRPr="00EF48C1" w:rsidRDefault="00EF48C1"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250</w:t>
            </w:r>
          </w:p>
        </w:tc>
        <w:tc>
          <w:tcPr>
            <w:tcW w:w="2315"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CB7E92" w:rsidRPr="006C5415" w:rsidTr="00A81E69">
        <w:trPr>
          <w:trHeight w:hRule="exact" w:val="359"/>
        </w:trPr>
        <w:tc>
          <w:tcPr>
            <w:tcW w:w="6479" w:type="dxa"/>
            <w:shd w:val="clear" w:color="auto" w:fill="E2EFD9" w:themeFill="accent6" w:themeFillTint="33"/>
          </w:tcPr>
          <w:p w:rsidR="00CB7E92" w:rsidRPr="00CB7E92" w:rsidRDefault="00CB7E92" w:rsidP="00EF48C1">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sidRPr="00CB7E92">
              <w:rPr>
                <w:rFonts w:eastAsia="Times New Roman"/>
                <w:color w:val="auto"/>
                <w:kern w:val="0"/>
                <w:lang w:eastAsia="sr-Latn-CS"/>
              </w:rPr>
              <w:t xml:space="preserve"> Партија </w:t>
            </w:r>
            <w:r w:rsidR="00EF48C1">
              <w:rPr>
                <w:rFonts w:eastAsia="Times New Roman"/>
                <w:color w:val="auto"/>
                <w:kern w:val="0"/>
                <w:lang w:val="sr-Cyrl-RS" w:eastAsia="sr-Latn-CS"/>
              </w:rPr>
              <w:t>5</w:t>
            </w:r>
            <w:r w:rsidRPr="006C5415">
              <w:rPr>
                <w:rFonts w:eastAsia="Times New Roman"/>
                <w:color w:val="auto"/>
                <w:kern w:val="0"/>
                <w:lang w:eastAsia="sr-Latn-CS"/>
              </w:rPr>
              <w:t>:</w:t>
            </w:r>
          </w:p>
        </w:tc>
        <w:tc>
          <w:tcPr>
            <w:tcW w:w="1080" w:type="dxa"/>
            <w:shd w:val="clear" w:color="auto" w:fill="E2EFD9" w:themeFill="accent6" w:themeFillTint="33"/>
            <w:noWrap/>
          </w:tcPr>
          <w:p w:rsidR="00CB7E92" w:rsidRDefault="00CB7E92" w:rsidP="00CC0092">
            <w:pPr>
              <w:widowControl w:val="0"/>
              <w:suppressAutoHyphens w:val="0"/>
              <w:spacing w:line="240" w:lineRule="auto"/>
              <w:rPr>
                <w:rFonts w:eastAsia="Times New Roman"/>
                <w:color w:val="auto"/>
                <w:kern w:val="0"/>
                <w:lang w:eastAsia="sr-Latn-CS"/>
              </w:rPr>
            </w:pPr>
          </w:p>
        </w:tc>
        <w:tc>
          <w:tcPr>
            <w:tcW w:w="855"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2315"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shd w:val="clear" w:color="auto" w:fill="E2EFD9" w:themeFill="accent6" w:themeFillTint="33"/>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CB7E92" w:rsidRPr="006C5415" w:rsidTr="00A81E69">
        <w:trPr>
          <w:trHeight w:hRule="exact" w:val="359"/>
        </w:trPr>
        <w:tc>
          <w:tcPr>
            <w:tcW w:w="6479" w:type="dxa"/>
            <w:shd w:val="clear" w:color="auto" w:fill="auto"/>
          </w:tcPr>
          <w:p w:rsidR="00CB7E92" w:rsidRPr="00CB7E92" w:rsidRDefault="00CB7E92" w:rsidP="00EF48C1">
            <w:pPr>
              <w:widowControl w:val="0"/>
              <w:suppressAutoHyphens w:val="0"/>
              <w:spacing w:line="240" w:lineRule="auto"/>
              <w:rPr>
                <w:rFonts w:eastAsia="Times New Roman"/>
                <w:color w:val="auto"/>
                <w:kern w:val="0"/>
                <w:lang w:eastAsia="sr-Latn-CS"/>
              </w:rPr>
            </w:pPr>
            <w:r w:rsidRPr="006C5415">
              <w:rPr>
                <w:rFonts w:eastAsia="Times New Roman"/>
                <w:b/>
                <w:color w:val="auto"/>
                <w:kern w:val="0"/>
                <w:lang w:eastAsia="sr-Latn-CS"/>
              </w:rPr>
              <w:t>ПАРТИЈА</w:t>
            </w:r>
            <w:r w:rsidRPr="00CB7E92">
              <w:rPr>
                <w:rFonts w:eastAsia="Times New Roman"/>
                <w:b/>
                <w:color w:val="auto"/>
                <w:kern w:val="0"/>
                <w:lang w:eastAsia="sr-Latn-CS"/>
              </w:rPr>
              <w:t xml:space="preserve"> </w:t>
            </w:r>
            <w:r w:rsidR="00EF48C1">
              <w:rPr>
                <w:rFonts w:eastAsia="Times New Roman"/>
                <w:b/>
                <w:color w:val="auto"/>
                <w:kern w:val="0"/>
                <w:lang w:val="sr-Cyrl-RS" w:eastAsia="sr-Latn-CS"/>
              </w:rPr>
              <w:t>6</w:t>
            </w:r>
            <w:r>
              <w:rPr>
                <w:rFonts w:eastAsia="Times New Roman"/>
                <w:b/>
                <w:color w:val="auto"/>
                <w:kern w:val="0"/>
                <w:lang w:eastAsia="sr-Latn-CS"/>
              </w:rPr>
              <w:t>:</w:t>
            </w:r>
            <w:r>
              <w:t xml:space="preserve"> </w:t>
            </w:r>
            <w:r w:rsidRPr="00CB7E92">
              <w:rPr>
                <w:rFonts w:eastAsia="Times New Roman"/>
                <w:b/>
                <w:color w:val="auto"/>
                <w:kern w:val="0"/>
                <w:lang w:eastAsia="sr-Latn-CS"/>
              </w:rPr>
              <w:t>Есмархова повеска са копчом</w:t>
            </w:r>
          </w:p>
        </w:tc>
        <w:tc>
          <w:tcPr>
            <w:tcW w:w="1080" w:type="dxa"/>
            <w:shd w:val="clear" w:color="auto" w:fill="auto"/>
            <w:noWrap/>
          </w:tcPr>
          <w:p w:rsidR="00CB7E92" w:rsidRDefault="00CB7E92" w:rsidP="00CC0092">
            <w:pPr>
              <w:widowControl w:val="0"/>
              <w:suppressAutoHyphens w:val="0"/>
              <w:spacing w:line="240" w:lineRule="auto"/>
              <w:rPr>
                <w:rFonts w:eastAsia="Times New Roman"/>
                <w:color w:val="auto"/>
                <w:kern w:val="0"/>
                <w:lang w:eastAsia="sr-Latn-CS"/>
              </w:rPr>
            </w:pPr>
          </w:p>
        </w:tc>
        <w:tc>
          <w:tcPr>
            <w:tcW w:w="855"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2315"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CB7E92" w:rsidRPr="006C5415" w:rsidTr="00EF48C1">
        <w:trPr>
          <w:trHeight w:hRule="exact" w:val="386"/>
        </w:trPr>
        <w:tc>
          <w:tcPr>
            <w:tcW w:w="6479" w:type="dxa"/>
            <w:shd w:val="clear" w:color="auto" w:fill="auto"/>
          </w:tcPr>
          <w:p w:rsidR="00CB7E92" w:rsidRPr="00CB7E92" w:rsidRDefault="00CB7E92" w:rsidP="00CB7E92">
            <w:pPr>
              <w:widowControl w:val="0"/>
              <w:suppressAutoHyphens w:val="0"/>
              <w:spacing w:line="240" w:lineRule="auto"/>
              <w:rPr>
                <w:rFonts w:eastAsia="Times New Roman"/>
                <w:color w:val="auto"/>
                <w:kern w:val="0"/>
                <w:lang w:eastAsia="sr-Latn-CS"/>
              </w:rPr>
            </w:pPr>
            <w:r w:rsidRPr="00CB7E92">
              <w:rPr>
                <w:rFonts w:eastAsia="Times New Roman"/>
                <w:color w:val="auto"/>
                <w:kern w:val="0"/>
                <w:lang w:eastAsia="sr-Latn-CS"/>
              </w:rPr>
              <w:t>Повеска за узимање крви са копчом за одрасле</w:t>
            </w:r>
          </w:p>
        </w:tc>
        <w:tc>
          <w:tcPr>
            <w:tcW w:w="1080" w:type="dxa"/>
            <w:shd w:val="clear" w:color="auto" w:fill="auto"/>
            <w:noWrap/>
          </w:tcPr>
          <w:p w:rsidR="00CB7E92"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shd w:val="clear" w:color="auto" w:fill="auto"/>
            <w:noWrap/>
          </w:tcPr>
          <w:p w:rsidR="00CB7E92" w:rsidRPr="00A81E69"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2</w:t>
            </w:r>
          </w:p>
        </w:tc>
        <w:tc>
          <w:tcPr>
            <w:tcW w:w="2315"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CB7E92" w:rsidRPr="006C5415" w:rsidTr="00A81E69">
        <w:trPr>
          <w:trHeight w:hRule="exact" w:val="359"/>
        </w:trPr>
        <w:tc>
          <w:tcPr>
            <w:tcW w:w="6479" w:type="dxa"/>
            <w:shd w:val="clear" w:color="auto" w:fill="E2EFD9" w:themeFill="accent6" w:themeFillTint="33"/>
          </w:tcPr>
          <w:p w:rsidR="00CB7E92" w:rsidRPr="00CB7E92" w:rsidRDefault="00CB7E92" w:rsidP="00EF48C1">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sidRPr="00CB7E92">
              <w:rPr>
                <w:rFonts w:eastAsia="Times New Roman"/>
                <w:color w:val="auto"/>
                <w:kern w:val="0"/>
                <w:lang w:eastAsia="sr-Latn-CS"/>
              </w:rPr>
              <w:t xml:space="preserve"> Партија </w:t>
            </w:r>
            <w:r w:rsidR="00EF48C1">
              <w:rPr>
                <w:rFonts w:eastAsia="Times New Roman"/>
                <w:color w:val="auto"/>
                <w:kern w:val="0"/>
                <w:lang w:val="sr-Cyrl-RS" w:eastAsia="sr-Latn-CS"/>
              </w:rPr>
              <w:t>6</w:t>
            </w:r>
            <w:r>
              <w:rPr>
                <w:rFonts w:eastAsia="Times New Roman"/>
                <w:color w:val="auto"/>
                <w:kern w:val="0"/>
                <w:lang w:eastAsia="sr-Latn-CS"/>
              </w:rPr>
              <w:t>:</w:t>
            </w:r>
          </w:p>
        </w:tc>
        <w:tc>
          <w:tcPr>
            <w:tcW w:w="1080" w:type="dxa"/>
            <w:shd w:val="clear" w:color="auto" w:fill="E2EFD9" w:themeFill="accent6" w:themeFillTint="33"/>
            <w:noWrap/>
          </w:tcPr>
          <w:p w:rsidR="00CB7E92" w:rsidRDefault="00CB7E92" w:rsidP="00CC0092">
            <w:pPr>
              <w:widowControl w:val="0"/>
              <w:suppressAutoHyphens w:val="0"/>
              <w:spacing w:line="240" w:lineRule="auto"/>
              <w:rPr>
                <w:rFonts w:eastAsia="Times New Roman"/>
                <w:color w:val="auto"/>
                <w:kern w:val="0"/>
                <w:lang w:eastAsia="sr-Latn-CS"/>
              </w:rPr>
            </w:pPr>
          </w:p>
        </w:tc>
        <w:tc>
          <w:tcPr>
            <w:tcW w:w="855"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2315"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shd w:val="clear" w:color="auto" w:fill="E2EFD9" w:themeFill="accent6" w:themeFillTint="33"/>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CB7E92" w:rsidRPr="006C5415" w:rsidTr="00A81E69">
        <w:trPr>
          <w:trHeight w:hRule="exact" w:val="359"/>
        </w:trPr>
        <w:tc>
          <w:tcPr>
            <w:tcW w:w="6479" w:type="dxa"/>
            <w:shd w:val="clear" w:color="auto" w:fill="auto"/>
          </w:tcPr>
          <w:p w:rsidR="00CB7E92" w:rsidRPr="006C5415" w:rsidRDefault="00CB7E92" w:rsidP="00EF48C1">
            <w:pPr>
              <w:widowControl w:val="0"/>
              <w:suppressAutoHyphens w:val="0"/>
              <w:spacing w:line="240" w:lineRule="auto"/>
              <w:rPr>
                <w:rFonts w:eastAsia="Times New Roman"/>
                <w:color w:val="auto"/>
                <w:kern w:val="0"/>
                <w:lang w:eastAsia="sr-Latn-CS"/>
              </w:rPr>
            </w:pPr>
            <w:r w:rsidRPr="006C5415">
              <w:rPr>
                <w:rFonts w:eastAsia="Times New Roman"/>
                <w:b/>
                <w:color w:val="auto"/>
                <w:kern w:val="0"/>
                <w:lang w:eastAsia="sr-Latn-CS"/>
              </w:rPr>
              <w:t>ПАРТИЈА</w:t>
            </w:r>
            <w:r w:rsidRPr="00CB7E92">
              <w:rPr>
                <w:rFonts w:eastAsia="Times New Roman"/>
                <w:b/>
                <w:color w:val="auto"/>
                <w:kern w:val="0"/>
                <w:lang w:eastAsia="sr-Latn-CS"/>
              </w:rPr>
              <w:t xml:space="preserve"> </w:t>
            </w:r>
            <w:r w:rsidR="00EF48C1">
              <w:rPr>
                <w:rFonts w:eastAsia="Times New Roman"/>
                <w:b/>
                <w:color w:val="auto"/>
                <w:kern w:val="0"/>
                <w:lang w:val="sr-Cyrl-RS" w:eastAsia="sr-Latn-CS"/>
              </w:rPr>
              <w:t>7</w:t>
            </w:r>
            <w:r>
              <w:rPr>
                <w:rFonts w:eastAsia="Times New Roman"/>
                <w:b/>
                <w:color w:val="auto"/>
                <w:kern w:val="0"/>
                <w:lang w:eastAsia="sr-Latn-CS"/>
              </w:rPr>
              <w:t>:</w:t>
            </w:r>
          </w:p>
        </w:tc>
        <w:tc>
          <w:tcPr>
            <w:tcW w:w="1080" w:type="dxa"/>
            <w:shd w:val="clear" w:color="auto" w:fill="auto"/>
            <w:noWrap/>
          </w:tcPr>
          <w:p w:rsidR="00CB7E92" w:rsidRDefault="00CB7E92" w:rsidP="00CC0092">
            <w:pPr>
              <w:widowControl w:val="0"/>
              <w:suppressAutoHyphens w:val="0"/>
              <w:spacing w:line="240" w:lineRule="auto"/>
              <w:rPr>
                <w:rFonts w:eastAsia="Times New Roman"/>
                <w:color w:val="auto"/>
                <w:kern w:val="0"/>
                <w:lang w:eastAsia="sr-Latn-CS"/>
              </w:rPr>
            </w:pPr>
          </w:p>
        </w:tc>
        <w:tc>
          <w:tcPr>
            <w:tcW w:w="855"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2315"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CB7E92" w:rsidRPr="006C5415" w:rsidTr="00BC15EF">
        <w:trPr>
          <w:trHeight w:hRule="exact" w:val="629"/>
        </w:trPr>
        <w:tc>
          <w:tcPr>
            <w:tcW w:w="6479" w:type="dxa"/>
            <w:shd w:val="clear" w:color="auto" w:fill="auto"/>
          </w:tcPr>
          <w:p w:rsidR="00CB7E92" w:rsidRPr="00CB7E92" w:rsidRDefault="00CB7E92" w:rsidP="00CB7E92">
            <w:pPr>
              <w:widowControl w:val="0"/>
              <w:suppressAutoHyphens w:val="0"/>
              <w:spacing w:line="240" w:lineRule="auto"/>
              <w:rPr>
                <w:rFonts w:eastAsia="Times New Roman"/>
                <w:color w:val="auto"/>
                <w:kern w:val="0"/>
                <w:lang w:eastAsia="sr-Latn-CS"/>
              </w:rPr>
            </w:pPr>
            <w:r w:rsidRPr="00CB7E92">
              <w:rPr>
                <w:rFonts w:eastAsia="Times New Roman"/>
                <w:color w:val="auto"/>
                <w:kern w:val="0"/>
                <w:lang w:eastAsia="sr-Latn-CS"/>
              </w:rPr>
              <w:t>Фластер за заштиту периферне интравенске каниле,прозирни за децу са две трачице и оквиром 5x5,7cm</w:t>
            </w:r>
          </w:p>
        </w:tc>
        <w:tc>
          <w:tcPr>
            <w:tcW w:w="1080" w:type="dxa"/>
            <w:shd w:val="clear" w:color="auto" w:fill="auto"/>
            <w:noWrap/>
          </w:tcPr>
          <w:p w:rsidR="00CB7E92"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shd w:val="clear" w:color="auto" w:fill="auto"/>
            <w:noWrap/>
          </w:tcPr>
          <w:p w:rsidR="00CB7E92" w:rsidRPr="00A81E69"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100</w:t>
            </w:r>
          </w:p>
        </w:tc>
        <w:tc>
          <w:tcPr>
            <w:tcW w:w="2315"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CB7E92" w:rsidRPr="006C5415" w:rsidTr="00A81E69">
        <w:trPr>
          <w:trHeight w:hRule="exact" w:val="548"/>
        </w:trPr>
        <w:tc>
          <w:tcPr>
            <w:tcW w:w="6479" w:type="dxa"/>
            <w:shd w:val="clear" w:color="auto" w:fill="auto"/>
          </w:tcPr>
          <w:p w:rsidR="00CB7E92" w:rsidRPr="00CB7E92" w:rsidRDefault="00CB7E92" w:rsidP="00CB7E92">
            <w:pPr>
              <w:widowControl w:val="0"/>
              <w:suppressAutoHyphens w:val="0"/>
              <w:spacing w:line="240" w:lineRule="auto"/>
              <w:rPr>
                <w:rFonts w:eastAsia="Times New Roman"/>
                <w:color w:val="auto"/>
                <w:kern w:val="0"/>
                <w:lang w:eastAsia="sr-Latn-CS"/>
              </w:rPr>
            </w:pPr>
            <w:r w:rsidRPr="00CB7E92">
              <w:rPr>
                <w:rFonts w:eastAsia="Times New Roman"/>
                <w:color w:val="auto"/>
                <w:kern w:val="0"/>
                <w:lang w:eastAsia="sr-Latn-CS"/>
              </w:rPr>
              <w:t xml:space="preserve">Фластер за заштиту периферне интравенске каниле,прозирни за одрасле са две трачице и оквиром </w:t>
            </w:r>
          </w:p>
          <w:p w:rsidR="00CB7E92" w:rsidRPr="00CB7E92" w:rsidRDefault="00CB7E92" w:rsidP="00CB7E92">
            <w:pPr>
              <w:widowControl w:val="0"/>
              <w:suppressAutoHyphens w:val="0"/>
              <w:spacing w:line="240" w:lineRule="auto"/>
              <w:rPr>
                <w:rFonts w:eastAsia="Times New Roman"/>
                <w:color w:val="auto"/>
                <w:kern w:val="0"/>
                <w:lang w:eastAsia="sr-Latn-CS"/>
              </w:rPr>
            </w:pPr>
            <w:r w:rsidRPr="00CB7E92">
              <w:rPr>
                <w:rFonts w:eastAsia="Times New Roman"/>
                <w:color w:val="auto"/>
                <w:kern w:val="0"/>
                <w:lang w:eastAsia="sr-Latn-CS"/>
              </w:rPr>
              <w:t>7x8,5cm</w:t>
            </w:r>
          </w:p>
        </w:tc>
        <w:tc>
          <w:tcPr>
            <w:tcW w:w="1080" w:type="dxa"/>
            <w:shd w:val="clear" w:color="auto" w:fill="auto"/>
            <w:noWrap/>
          </w:tcPr>
          <w:p w:rsidR="00CB7E92"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shd w:val="clear" w:color="auto" w:fill="auto"/>
            <w:noWrap/>
          </w:tcPr>
          <w:p w:rsidR="00CB7E92" w:rsidRPr="00A81E69"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100</w:t>
            </w:r>
          </w:p>
        </w:tc>
        <w:tc>
          <w:tcPr>
            <w:tcW w:w="2315"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CB7E92" w:rsidRDefault="00CB7E92" w:rsidP="00CC0092">
            <w:pPr>
              <w:widowControl w:val="0"/>
              <w:suppressAutoHyphens w:val="0"/>
              <w:spacing w:line="240" w:lineRule="auto"/>
              <w:rPr>
                <w:rFonts w:eastAsia="Times New Roman"/>
                <w:color w:val="auto"/>
                <w:kern w:val="0"/>
                <w:lang w:eastAsia="sr-Latn-CS"/>
              </w:rPr>
            </w:pPr>
          </w:p>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CB7E92" w:rsidRPr="006C5415" w:rsidTr="00BC15EF">
        <w:trPr>
          <w:trHeight w:hRule="exact" w:val="449"/>
        </w:trPr>
        <w:tc>
          <w:tcPr>
            <w:tcW w:w="6479" w:type="dxa"/>
            <w:shd w:val="clear" w:color="auto" w:fill="auto"/>
          </w:tcPr>
          <w:p w:rsidR="00CB7E92" w:rsidRPr="00CB7E92" w:rsidRDefault="00CB7E92" w:rsidP="00CB7E92">
            <w:pPr>
              <w:widowControl w:val="0"/>
              <w:suppressAutoHyphens w:val="0"/>
              <w:spacing w:line="240" w:lineRule="auto"/>
              <w:rPr>
                <w:rFonts w:eastAsia="Times New Roman"/>
                <w:color w:val="auto"/>
                <w:kern w:val="0"/>
                <w:lang w:eastAsia="sr-Latn-CS"/>
              </w:rPr>
            </w:pPr>
            <w:r w:rsidRPr="00CB7E92">
              <w:rPr>
                <w:rFonts w:eastAsia="Times New Roman"/>
                <w:color w:val="auto"/>
                <w:kern w:val="0"/>
                <w:lang w:eastAsia="sr-Latn-CS"/>
              </w:rPr>
              <w:t>Платнени фластер 5cmx5m</w:t>
            </w:r>
          </w:p>
        </w:tc>
        <w:tc>
          <w:tcPr>
            <w:tcW w:w="1080" w:type="dxa"/>
            <w:shd w:val="clear" w:color="auto" w:fill="auto"/>
            <w:noWrap/>
          </w:tcPr>
          <w:p w:rsidR="00CB7E92"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shd w:val="clear" w:color="auto" w:fill="auto"/>
            <w:noWrap/>
          </w:tcPr>
          <w:p w:rsidR="00CB7E92" w:rsidRPr="00A81E69" w:rsidRDefault="00EF48C1" w:rsidP="00CC0092">
            <w:pPr>
              <w:widowControl w:val="0"/>
              <w:suppressAutoHyphens w:val="0"/>
              <w:spacing w:line="240" w:lineRule="auto"/>
              <w:rPr>
                <w:rFonts w:eastAsia="Times New Roman"/>
                <w:color w:val="auto"/>
                <w:kern w:val="0"/>
                <w:lang w:eastAsia="sr-Latn-CS"/>
              </w:rPr>
            </w:pPr>
            <w:r>
              <w:rPr>
                <w:rFonts w:eastAsia="Times New Roman"/>
                <w:color w:val="auto"/>
                <w:kern w:val="0"/>
                <w:lang w:val="sr-Cyrl-RS" w:eastAsia="sr-Latn-CS"/>
              </w:rPr>
              <w:t>6</w:t>
            </w:r>
            <w:r w:rsidR="00A81E69">
              <w:rPr>
                <w:rFonts w:eastAsia="Times New Roman"/>
                <w:color w:val="auto"/>
                <w:kern w:val="0"/>
                <w:lang w:eastAsia="sr-Latn-CS"/>
              </w:rPr>
              <w:t>0</w:t>
            </w:r>
          </w:p>
        </w:tc>
        <w:tc>
          <w:tcPr>
            <w:tcW w:w="2315"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EF48C1" w:rsidRPr="006C5415" w:rsidTr="00BC15EF">
        <w:trPr>
          <w:trHeight w:hRule="exact" w:val="449"/>
        </w:trPr>
        <w:tc>
          <w:tcPr>
            <w:tcW w:w="6479" w:type="dxa"/>
            <w:shd w:val="clear" w:color="auto" w:fill="auto"/>
          </w:tcPr>
          <w:p w:rsidR="00EF48C1" w:rsidRPr="00EF48C1" w:rsidRDefault="00EF48C1" w:rsidP="00CB7E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Папирни фластер 5</w:t>
            </w:r>
            <w:r w:rsidRPr="00CB7E92">
              <w:rPr>
                <w:rFonts w:eastAsia="Times New Roman"/>
                <w:color w:val="auto"/>
                <w:kern w:val="0"/>
                <w:lang w:eastAsia="sr-Latn-CS"/>
              </w:rPr>
              <w:t>cmx5m</w:t>
            </w:r>
          </w:p>
        </w:tc>
        <w:tc>
          <w:tcPr>
            <w:tcW w:w="1080" w:type="dxa"/>
            <w:shd w:val="clear" w:color="auto" w:fill="auto"/>
            <w:noWrap/>
          </w:tcPr>
          <w:p w:rsidR="00EF48C1" w:rsidRDefault="00EF48C1"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shd w:val="clear" w:color="auto" w:fill="auto"/>
            <w:noWrap/>
          </w:tcPr>
          <w:p w:rsidR="00EF48C1" w:rsidRPr="00EF48C1" w:rsidRDefault="00EF48C1"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250</w:t>
            </w:r>
          </w:p>
        </w:tc>
        <w:tc>
          <w:tcPr>
            <w:tcW w:w="2315" w:type="dxa"/>
            <w:shd w:val="clear" w:color="auto" w:fill="auto"/>
            <w:noWrap/>
          </w:tcPr>
          <w:p w:rsidR="00EF48C1" w:rsidRPr="006C5415" w:rsidRDefault="00EF48C1"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EF48C1" w:rsidRPr="006C5415" w:rsidRDefault="00EF48C1"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EF48C1" w:rsidRPr="006C5415" w:rsidRDefault="00EF48C1"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EF48C1" w:rsidRPr="006C5415" w:rsidRDefault="00EF48C1" w:rsidP="00CC0092">
            <w:pPr>
              <w:widowControl w:val="0"/>
              <w:suppressAutoHyphens w:val="0"/>
              <w:spacing w:line="240" w:lineRule="auto"/>
              <w:rPr>
                <w:rFonts w:eastAsia="Times New Roman"/>
                <w:color w:val="auto"/>
                <w:kern w:val="0"/>
                <w:lang w:eastAsia="sr-Latn-CS"/>
              </w:rPr>
            </w:pPr>
          </w:p>
        </w:tc>
      </w:tr>
      <w:tr w:rsidR="00CB7E92" w:rsidRPr="006C5415" w:rsidTr="00BC15EF">
        <w:trPr>
          <w:trHeight w:hRule="exact" w:val="449"/>
        </w:trPr>
        <w:tc>
          <w:tcPr>
            <w:tcW w:w="6479" w:type="dxa"/>
            <w:shd w:val="clear" w:color="auto" w:fill="E2EFD9" w:themeFill="accent6" w:themeFillTint="33"/>
          </w:tcPr>
          <w:p w:rsidR="00CB7E92" w:rsidRPr="006C5415" w:rsidRDefault="00CB7E92" w:rsidP="00EF48C1">
            <w:pPr>
              <w:widowControl w:val="0"/>
              <w:suppressAutoHyphens w:val="0"/>
              <w:spacing w:line="240" w:lineRule="auto"/>
              <w:rPr>
                <w:rFonts w:eastAsia="Times New Roman"/>
                <w:b/>
                <w:color w:val="auto"/>
                <w:kern w:val="0"/>
                <w:lang w:eastAsia="sr-Latn-CS"/>
              </w:rPr>
            </w:pPr>
            <w:r w:rsidRPr="006C5415">
              <w:rPr>
                <w:rFonts w:eastAsia="Times New Roman"/>
                <w:color w:val="auto"/>
                <w:kern w:val="0"/>
                <w:lang w:eastAsia="sr-Latn-CS"/>
              </w:rPr>
              <w:t>Укупно</w:t>
            </w:r>
            <w:r w:rsidRPr="00CB7E92">
              <w:rPr>
                <w:rFonts w:eastAsia="Times New Roman"/>
                <w:color w:val="auto"/>
                <w:kern w:val="0"/>
                <w:lang w:eastAsia="sr-Latn-CS"/>
              </w:rPr>
              <w:t xml:space="preserve"> Партија </w:t>
            </w:r>
            <w:r w:rsidR="00EF48C1">
              <w:rPr>
                <w:rFonts w:eastAsia="Times New Roman"/>
                <w:color w:val="auto"/>
                <w:kern w:val="0"/>
                <w:lang w:val="sr-Cyrl-RS" w:eastAsia="sr-Latn-CS"/>
              </w:rPr>
              <w:t>7</w:t>
            </w:r>
            <w:r>
              <w:rPr>
                <w:rFonts w:eastAsia="Times New Roman"/>
                <w:color w:val="auto"/>
                <w:kern w:val="0"/>
                <w:lang w:eastAsia="sr-Latn-CS"/>
              </w:rPr>
              <w:t>:</w:t>
            </w:r>
          </w:p>
        </w:tc>
        <w:tc>
          <w:tcPr>
            <w:tcW w:w="1080" w:type="dxa"/>
            <w:shd w:val="clear" w:color="auto" w:fill="E2EFD9" w:themeFill="accent6" w:themeFillTint="33"/>
            <w:noWrap/>
          </w:tcPr>
          <w:p w:rsidR="00CB7E92" w:rsidRDefault="00CB7E92" w:rsidP="00CC0092">
            <w:pPr>
              <w:widowControl w:val="0"/>
              <w:suppressAutoHyphens w:val="0"/>
              <w:spacing w:line="240" w:lineRule="auto"/>
              <w:rPr>
                <w:rFonts w:eastAsia="Times New Roman"/>
                <w:color w:val="auto"/>
                <w:kern w:val="0"/>
                <w:lang w:eastAsia="sr-Latn-CS"/>
              </w:rPr>
            </w:pPr>
          </w:p>
        </w:tc>
        <w:tc>
          <w:tcPr>
            <w:tcW w:w="855"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2315"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shd w:val="clear" w:color="auto" w:fill="E2EFD9" w:themeFill="accent6" w:themeFillTint="33"/>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shd w:val="clear" w:color="auto" w:fill="E2EFD9" w:themeFill="accent6" w:themeFillTint="33"/>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CB7E92" w:rsidRPr="006C5415" w:rsidTr="00BC15EF">
        <w:trPr>
          <w:trHeight w:hRule="exact" w:val="449"/>
        </w:trPr>
        <w:tc>
          <w:tcPr>
            <w:tcW w:w="6479" w:type="dxa"/>
            <w:shd w:val="clear" w:color="auto" w:fill="auto"/>
          </w:tcPr>
          <w:p w:rsidR="00CB7E92" w:rsidRPr="006C5415" w:rsidRDefault="00CB7E92" w:rsidP="00EF48C1">
            <w:pPr>
              <w:widowControl w:val="0"/>
              <w:suppressAutoHyphens w:val="0"/>
              <w:spacing w:line="240" w:lineRule="auto"/>
              <w:rPr>
                <w:rFonts w:eastAsia="Times New Roman"/>
                <w:color w:val="auto"/>
                <w:kern w:val="0"/>
                <w:lang w:eastAsia="sr-Latn-CS"/>
              </w:rPr>
            </w:pPr>
            <w:r w:rsidRPr="006C5415">
              <w:rPr>
                <w:rFonts w:eastAsia="Times New Roman"/>
                <w:b/>
                <w:color w:val="auto"/>
                <w:kern w:val="0"/>
                <w:lang w:eastAsia="sr-Latn-CS"/>
              </w:rPr>
              <w:t xml:space="preserve">ПАРТИЈА </w:t>
            </w:r>
            <w:r w:rsidR="00EF48C1">
              <w:rPr>
                <w:rFonts w:eastAsia="Times New Roman"/>
                <w:b/>
                <w:color w:val="auto"/>
                <w:kern w:val="0"/>
                <w:lang w:val="sr-Cyrl-RS" w:eastAsia="sr-Latn-CS"/>
              </w:rPr>
              <w:t>8</w:t>
            </w:r>
            <w:r>
              <w:rPr>
                <w:rFonts w:eastAsia="Times New Roman"/>
                <w:b/>
                <w:color w:val="auto"/>
                <w:kern w:val="0"/>
                <w:lang w:eastAsia="sr-Latn-CS"/>
              </w:rPr>
              <w:t>:</w:t>
            </w:r>
            <w:r>
              <w:t xml:space="preserve"> </w:t>
            </w:r>
            <w:r w:rsidRPr="00CB7E92">
              <w:rPr>
                <w:rFonts w:eastAsia="Times New Roman"/>
                <w:b/>
                <w:color w:val="auto"/>
                <w:kern w:val="0"/>
                <w:lang w:eastAsia="sr-Latn-CS"/>
              </w:rPr>
              <w:t>Завојни материјал</w:t>
            </w:r>
          </w:p>
        </w:tc>
        <w:tc>
          <w:tcPr>
            <w:tcW w:w="1080" w:type="dxa"/>
            <w:shd w:val="clear" w:color="auto" w:fill="auto"/>
            <w:noWrap/>
          </w:tcPr>
          <w:p w:rsidR="00CB7E92" w:rsidRDefault="00CB7E92" w:rsidP="00CC0092">
            <w:pPr>
              <w:widowControl w:val="0"/>
              <w:suppressAutoHyphens w:val="0"/>
              <w:spacing w:line="240" w:lineRule="auto"/>
              <w:rPr>
                <w:rFonts w:eastAsia="Times New Roman"/>
                <w:color w:val="auto"/>
                <w:kern w:val="0"/>
                <w:lang w:eastAsia="sr-Latn-CS"/>
              </w:rPr>
            </w:pPr>
          </w:p>
        </w:tc>
        <w:tc>
          <w:tcPr>
            <w:tcW w:w="855"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2315"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CB7E92" w:rsidRPr="006C5415" w:rsidTr="00BC15EF">
        <w:trPr>
          <w:trHeight w:hRule="exact" w:val="449"/>
        </w:trPr>
        <w:tc>
          <w:tcPr>
            <w:tcW w:w="6479" w:type="dxa"/>
            <w:shd w:val="clear" w:color="auto" w:fill="auto"/>
          </w:tcPr>
          <w:p w:rsidR="00CB7E92" w:rsidRPr="00A81E69" w:rsidRDefault="00CB7E92" w:rsidP="00CB7E92">
            <w:pPr>
              <w:widowControl w:val="0"/>
              <w:suppressAutoHyphens w:val="0"/>
              <w:spacing w:line="240" w:lineRule="auto"/>
              <w:rPr>
                <w:rFonts w:eastAsia="Times New Roman"/>
                <w:color w:val="auto"/>
                <w:kern w:val="0"/>
                <w:lang w:eastAsia="sr-Latn-CS"/>
              </w:rPr>
            </w:pPr>
            <w:r w:rsidRPr="00A81E69">
              <w:rPr>
                <w:rFonts w:eastAsia="Times New Roman"/>
                <w:color w:val="auto"/>
                <w:kern w:val="0"/>
                <w:lang w:eastAsia="sr-Latn-CS"/>
              </w:rPr>
              <w:t>Завој уткани руб,памучно предиво 100%40g/m2 6cmx5m</w:t>
            </w:r>
          </w:p>
        </w:tc>
        <w:tc>
          <w:tcPr>
            <w:tcW w:w="1080" w:type="dxa"/>
            <w:shd w:val="clear" w:color="auto" w:fill="auto"/>
            <w:noWrap/>
          </w:tcPr>
          <w:p w:rsidR="00CB7E92"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shd w:val="clear" w:color="auto" w:fill="auto"/>
            <w:noWrap/>
          </w:tcPr>
          <w:p w:rsidR="00CB7E92" w:rsidRPr="00A81E69"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80</w:t>
            </w:r>
          </w:p>
        </w:tc>
        <w:tc>
          <w:tcPr>
            <w:tcW w:w="2315"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385F53" w:rsidRPr="006C5415" w:rsidTr="00A81E69">
        <w:trPr>
          <w:trHeight w:hRule="exact" w:val="368"/>
        </w:trPr>
        <w:tc>
          <w:tcPr>
            <w:tcW w:w="6479" w:type="dxa"/>
            <w:hideMark/>
          </w:tcPr>
          <w:p w:rsidR="00385F53" w:rsidRPr="006C5415" w:rsidRDefault="00CB7E92" w:rsidP="00CC0092">
            <w:pPr>
              <w:widowControl w:val="0"/>
              <w:suppressAutoHyphens w:val="0"/>
              <w:spacing w:line="240" w:lineRule="auto"/>
              <w:rPr>
                <w:rFonts w:eastAsia="Times New Roman"/>
                <w:color w:val="auto"/>
                <w:kern w:val="0"/>
                <w:lang w:eastAsia="sr-Latn-CS"/>
              </w:rPr>
            </w:pPr>
            <w:r w:rsidRPr="00CB7E92">
              <w:rPr>
                <w:rFonts w:eastAsia="Times New Roman"/>
                <w:color w:val="auto"/>
                <w:kern w:val="0"/>
                <w:lang w:eastAsia="sr-Latn-CS"/>
              </w:rPr>
              <w:t>Завој уткани руб,памучно предиво 100%40g/m2 10cmx5m</w:t>
            </w:r>
          </w:p>
        </w:tc>
        <w:tc>
          <w:tcPr>
            <w:tcW w:w="1080" w:type="dxa"/>
            <w:noWrap/>
            <w:hideMark/>
          </w:tcPr>
          <w:p w:rsidR="00385F53" w:rsidRPr="00CC6AE0" w:rsidRDefault="00CC6AE0"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6C5415"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6</w:t>
            </w:r>
            <w:r w:rsidR="00385F53" w:rsidRPr="006C5415">
              <w:rPr>
                <w:rFonts w:eastAsia="Times New Roman"/>
                <w:color w:val="auto"/>
                <w:kern w:val="0"/>
                <w:lang w:eastAsia="sr-Latn-CS"/>
              </w:rPr>
              <w:t>0</w:t>
            </w:r>
          </w:p>
        </w:tc>
        <w:tc>
          <w:tcPr>
            <w:tcW w:w="2315" w:type="dxa"/>
            <w:noWrap/>
            <w:hideMark/>
          </w:tcPr>
          <w:p w:rsidR="00385F53" w:rsidRPr="006B0FF6"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CB7E92" w:rsidRPr="006C5415" w:rsidTr="00A81E69">
        <w:trPr>
          <w:trHeight w:hRule="exact" w:val="359"/>
        </w:trPr>
        <w:tc>
          <w:tcPr>
            <w:tcW w:w="6479" w:type="dxa"/>
          </w:tcPr>
          <w:p w:rsidR="00CB7E92" w:rsidRPr="00CB7E92" w:rsidRDefault="00CB7E92" w:rsidP="00CC0092">
            <w:pPr>
              <w:widowControl w:val="0"/>
              <w:suppressAutoHyphens w:val="0"/>
              <w:spacing w:line="240" w:lineRule="auto"/>
              <w:rPr>
                <w:rFonts w:eastAsia="Times New Roman"/>
                <w:color w:val="auto"/>
                <w:kern w:val="0"/>
                <w:lang w:eastAsia="sr-Latn-CS"/>
              </w:rPr>
            </w:pPr>
            <w:r w:rsidRPr="00CB7E92">
              <w:rPr>
                <w:rFonts w:eastAsia="Times New Roman"/>
                <w:color w:val="auto"/>
                <w:kern w:val="0"/>
                <w:lang w:eastAsia="sr-Latn-CS"/>
              </w:rPr>
              <w:t>Памучна газа 100m/80cm 17нити/cm2</w:t>
            </w:r>
          </w:p>
        </w:tc>
        <w:tc>
          <w:tcPr>
            <w:tcW w:w="1080" w:type="dxa"/>
            <w:noWrap/>
          </w:tcPr>
          <w:p w:rsidR="00CB7E92"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tcPr>
          <w:p w:rsidR="00CB7E92" w:rsidRPr="00A81E69"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70</w:t>
            </w:r>
          </w:p>
        </w:tc>
        <w:tc>
          <w:tcPr>
            <w:tcW w:w="2315"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385F53" w:rsidRPr="006C5415" w:rsidTr="00BC15EF">
        <w:trPr>
          <w:trHeight w:hRule="exact" w:val="347"/>
        </w:trPr>
        <w:tc>
          <w:tcPr>
            <w:tcW w:w="6479" w:type="dxa"/>
            <w:noWrap/>
            <w:hideMark/>
          </w:tcPr>
          <w:p w:rsidR="00385F53" w:rsidRPr="006C5415" w:rsidRDefault="00CB7E92" w:rsidP="00CC0092">
            <w:pPr>
              <w:widowControl w:val="0"/>
              <w:suppressAutoHyphens w:val="0"/>
              <w:spacing w:line="240" w:lineRule="auto"/>
              <w:rPr>
                <w:rFonts w:eastAsia="Times New Roman"/>
                <w:color w:val="auto"/>
                <w:kern w:val="0"/>
                <w:lang w:eastAsia="sr-Latn-CS"/>
              </w:rPr>
            </w:pPr>
            <w:r w:rsidRPr="00CB7E92">
              <w:rPr>
                <w:rFonts w:eastAsia="Times New Roman"/>
                <w:color w:val="auto"/>
                <w:kern w:val="0"/>
                <w:lang w:eastAsia="sr-Latn-CS"/>
              </w:rPr>
              <w:t>Стерилна компреса 5cmX5cm</w:t>
            </w:r>
          </w:p>
        </w:tc>
        <w:tc>
          <w:tcPr>
            <w:tcW w:w="1080" w:type="dxa"/>
            <w:noWrap/>
            <w:hideMark/>
          </w:tcPr>
          <w:p w:rsidR="00385F53" w:rsidRPr="00CC6AE0" w:rsidRDefault="00CC6AE0"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EF48C1" w:rsidRDefault="00EF48C1"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1500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CB7E92" w:rsidRPr="006C5415" w:rsidTr="00BC15EF">
        <w:trPr>
          <w:trHeight w:hRule="exact" w:val="347"/>
        </w:trPr>
        <w:tc>
          <w:tcPr>
            <w:tcW w:w="6479" w:type="dxa"/>
            <w:noWrap/>
          </w:tcPr>
          <w:p w:rsidR="00CB7E92" w:rsidRPr="00CB7E92" w:rsidRDefault="00CB7E92" w:rsidP="00CC0092">
            <w:pPr>
              <w:widowControl w:val="0"/>
              <w:suppressAutoHyphens w:val="0"/>
              <w:spacing w:line="240" w:lineRule="auto"/>
              <w:rPr>
                <w:rFonts w:eastAsia="Times New Roman"/>
                <w:color w:val="auto"/>
                <w:kern w:val="0"/>
                <w:lang w:eastAsia="sr-Latn-CS"/>
              </w:rPr>
            </w:pPr>
            <w:r w:rsidRPr="00CB7E92">
              <w:rPr>
                <w:rFonts w:eastAsia="Times New Roman"/>
                <w:color w:val="auto"/>
                <w:kern w:val="0"/>
                <w:lang w:eastAsia="sr-Latn-CS"/>
              </w:rPr>
              <w:t>Стерилна компреса 10cmX10cm</w:t>
            </w:r>
          </w:p>
        </w:tc>
        <w:tc>
          <w:tcPr>
            <w:tcW w:w="1080" w:type="dxa"/>
            <w:noWrap/>
          </w:tcPr>
          <w:p w:rsidR="00CB7E92"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кок</w:t>
            </w:r>
          </w:p>
        </w:tc>
        <w:tc>
          <w:tcPr>
            <w:tcW w:w="855" w:type="dxa"/>
            <w:noWrap/>
          </w:tcPr>
          <w:p w:rsidR="00CB7E92" w:rsidRPr="00A81E69" w:rsidRDefault="00EF48C1" w:rsidP="00CC0092">
            <w:pPr>
              <w:widowControl w:val="0"/>
              <w:suppressAutoHyphens w:val="0"/>
              <w:spacing w:line="240" w:lineRule="auto"/>
              <w:rPr>
                <w:rFonts w:eastAsia="Times New Roman"/>
                <w:color w:val="auto"/>
                <w:kern w:val="0"/>
                <w:lang w:eastAsia="sr-Latn-CS"/>
              </w:rPr>
            </w:pPr>
            <w:r>
              <w:rPr>
                <w:rFonts w:eastAsia="Times New Roman"/>
                <w:color w:val="auto"/>
                <w:kern w:val="0"/>
                <w:lang w:val="sr-Cyrl-RS" w:eastAsia="sr-Latn-CS"/>
              </w:rPr>
              <w:t>7</w:t>
            </w:r>
            <w:r w:rsidR="00A81E69">
              <w:rPr>
                <w:rFonts w:eastAsia="Times New Roman"/>
                <w:color w:val="auto"/>
                <w:kern w:val="0"/>
                <w:lang w:eastAsia="sr-Latn-CS"/>
              </w:rPr>
              <w:t>00</w:t>
            </w:r>
          </w:p>
        </w:tc>
        <w:tc>
          <w:tcPr>
            <w:tcW w:w="2315"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896" w:type="dxa"/>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282"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c>
          <w:tcPr>
            <w:tcW w:w="1760" w:type="dxa"/>
            <w:noWrap/>
          </w:tcPr>
          <w:p w:rsidR="00CB7E92" w:rsidRPr="006C5415" w:rsidRDefault="00CB7E92" w:rsidP="00CC0092">
            <w:pPr>
              <w:widowControl w:val="0"/>
              <w:suppressAutoHyphens w:val="0"/>
              <w:spacing w:line="240" w:lineRule="auto"/>
              <w:rPr>
                <w:rFonts w:eastAsia="Times New Roman"/>
                <w:color w:val="auto"/>
                <w:kern w:val="0"/>
                <w:lang w:eastAsia="sr-Latn-CS"/>
              </w:rPr>
            </w:pPr>
          </w:p>
        </w:tc>
      </w:tr>
      <w:tr w:rsidR="00385F53" w:rsidRPr="006C5415" w:rsidTr="00BC15EF">
        <w:trPr>
          <w:trHeight w:hRule="exact" w:val="347"/>
        </w:trPr>
        <w:tc>
          <w:tcPr>
            <w:tcW w:w="64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lastRenderedPageBreak/>
              <w:t xml:space="preserve">Папирна вата </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кg</w:t>
            </w:r>
          </w:p>
        </w:tc>
        <w:tc>
          <w:tcPr>
            <w:tcW w:w="855" w:type="dxa"/>
            <w:noWrap/>
            <w:hideMark/>
          </w:tcPr>
          <w:p w:rsidR="00385F53" w:rsidRPr="00CC6AE0" w:rsidRDefault="00CC6AE0" w:rsidP="00A81E69">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1</w:t>
            </w:r>
            <w:r w:rsidR="00A81E69">
              <w:rPr>
                <w:rFonts w:eastAsia="Times New Roman"/>
                <w:color w:val="auto"/>
                <w:kern w:val="0"/>
                <w:lang w:eastAsia="sr-Latn-CS"/>
              </w:rPr>
              <w:t>2</w:t>
            </w:r>
            <w:r>
              <w:rPr>
                <w:rFonts w:eastAsia="Times New Roman"/>
                <w:color w:val="auto"/>
                <w:kern w:val="0"/>
                <w:lang w:eastAsia="sr-Latn-CS"/>
              </w:rPr>
              <w:t>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Санитетска вата</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кg</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40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EF48C1">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w:t>
            </w:r>
            <w:r w:rsidR="00EF48C1">
              <w:rPr>
                <w:rFonts w:eastAsia="Times New Roman"/>
                <w:color w:val="auto"/>
                <w:kern w:val="0"/>
                <w:lang w:val="sr-Cyrl-RS" w:eastAsia="sr-Latn-CS"/>
              </w:rPr>
              <w:t>8</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385F53" w:rsidP="00EF48C1">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sidR="00EF48C1">
              <w:rPr>
                <w:rFonts w:eastAsia="Times New Roman"/>
                <w:b/>
                <w:color w:val="auto"/>
                <w:kern w:val="0"/>
                <w:lang w:val="sr-Cyrl-RS" w:eastAsia="sr-Latn-CS"/>
              </w:rPr>
              <w:t>9</w:t>
            </w:r>
            <w:r w:rsidR="009362CC">
              <w:rPr>
                <w:rFonts w:eastAsia="Times New Roman"/>
                <w:b/>
                <w:color w:val="auto"/>
                <w:kern w:val="0"/>
                <w:lang w:eastAsia="sr-Latn-CS"/>
              </w:rPr>
              <w:t>:</w:t>
            </w:r>
            <w:r w:rsidRPr="006C5415">
              <w:rPr>
                <w:rFonts w:eastAsia="Times New Roman"/>
                <w:b/>
                <w:color w:val="auto"/>
                <w:kern w:val="0"/>
                <w:lang w:eastAsia="sr-Latn-CS"/>
              </w:rPr>
              <w:t xml:space="preserve"> РАСТВОР</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Eтанол 70%</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1L</w:t>
            </w:r>
          </w:p>
        </w:tc>
        <w:tc>
          <w:tcPr>
            <w:tcW w:w="855" w:type="dxa"/>
            <w:noWrap/>
            <w:hideMark/>
          </w:tcPr>
          <w:p w:rsidR="00385F53" w:rsidRPr="008C3B59" w:rsidRDefault="008C3B59"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200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EF48C1" w:rsidRPr="006C5415" w:rsidTr="00BC15EF">
        <w:trPr>
          <w:trHeight w:hRule="exact" w:val="347"/>
        </w:trPr>
        <w:tc>
          <w:tcPr>
            <w:tcW w:w="6479" w:type="dxa"/>
            <w:noWrap/>
          </w:tcPr>
          <w:p w:rsidR="00EF48C1" w:rsidRPr="008C3B59" w:rsidRDefault="008C3B59"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Етанол 96%</w:t>
            </w:r>
          </w:p>
        </w:tc>
        <w:tc>
          <w:tcPr>
            <w:tcW w:w="1080" w:type="dxa"/>
            <w:noWrap/>
          </w:tcPr>
          <w:p w:rsidR="00EF48C1" w:rsidRPr="006C5415" w:rsidRDefault="008C3B59"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1L</w:t>
            </w:r>
          </w:p>
        </w:tc>
        <w:tc>
          <w:tcPr>
            <w:tcW w:w="855" w:type="dxa"/>
            <w:noWrap/>
          </w:tcPr>
          <w:p w:rsidR="00EF48C1" w:rsidRPr="008C3B59" w:rsidRDefault="008C3B59"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50</w:t>
            </w:r>
          </w:p>
        </w:tc>
        <w:tc>
          <w:tcPr>
            <w:tcW w:w="2315" w:type="dxa"/>
            <w:noWrap/>
          </w:tcPr>
          <w:p w:rsidR="00EF48C1" w:rsidRPr="006C5415" w:rsidRDefault="00EF48C1" w:rsidP="00CC0092">
            <w:pPr>
              <w:widowControl w:val="0"/>
              <w:suppressAutoHyphens w:val="0"/>
              <w:spacing w:line="240" w:lineRule="auto"/>
              <w:rPr>
                <w:rFonts w:eastAsia="Times New Roman"/>
                <w:color w:val="auto"/>
                <w:kern w:val="0"/>
                <w:lang w:eastAsia="sr-Latn-CS"/>
              </w:rPr>
            </w:pPr>
          </w:p>
        </w:tc>
        <w:tc>
          <w:tcPr>
            <w:tcW w:w="896" w:type="dxa"/>
          </w:tcPr>
          <w:p w:rsidR="00EF48C1" w:rsidRPr="006C5415" w:rsidRDefault="00EF48C1" w:rsidP="00CC0092">
            <w:pPr>
              <w:widowControl w:val="0"/>
              <w:suppressAutoHyphens w:val="0"/>
              <w:spacing w:line="240" w:lineRule="auto"/>
              <w:rPr>
                <w:rFonts w:eastAsia="Times New Roman"/>
                <w:color w:val="auto"/>
                <w:kern w:val="0"/>
                <w:lang w:eastAsia="sr-Latn-CS"/>
              </w:rPr>
            </w:pPr>
          </w:p>
        </w:tc>
        <w:tc>
          <w:tcPr>
            <w:tcW w:w="1282" w:type="dxa"/>
            <w:noWrap/>
          </w:tcPr>
          <w:p w:rsidR="00EF48C1" w:rsidRPr="006C5415" w:rsidRDefault="00EF48C1" w:rsidP="00CC0092">
            <w:pPr>
              <w:widowControl w:val="0"/>
              <w:suppressAutoHyphens w:val="0"/>
              <w:spacing w:line="240" w:lineRule="auto"/>
              <w:rPr>
                <w:rFonts w:eastAsia="Times New Roman"/>
                <w:color w:val="auto"/>
                <w:kern w:val="0"/>
                <w:lang w:eastAsia="sr-Latn-CS"/>
              </w:rPr>
            </w:pPr>
          </w:p>
        </w:tc>
        <w:tc>
          <w:tcPr>
            <w:tcW w:w="1760" w:type="dxa"/>
            <w:noWrap/>
          </w:tcPr>
          <w:p w:rsidR="00EF48C1" w:rsidRPr="006C5415" w:rsidRDefault="00EF48C1" w:rsidP="00CC0092">
            <w:pPr>
              <w:widowControl w:val="0"/>
              <w:suppressAutoHyphens w:val="0"/>
              <w:spacing w:line="240" w:lineRule="auto"/>
              <w:rPr>
                <w:rFonts w:eastAsia="Times New Roman"/>
                <w:color w:val="auto"/>
                <w:kern w:val="0"/>
                <w:lang w:eastAsia="sr-Latn-CS"/>
              </w:rPr>
            </w:pP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EF48C1">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w:t>
            </w:r>
            <w:r w:rsidR="00EF48C1">
              <w:rPr>
                <w:rFonts w:eastAsia="Times New Roman"/>
                <w:color w:val="auto"/>
                <w:kern w:val="0"/>
                <w:lang w:val="sr-Cyrl-RS" w:eastAsia="sr-Latn-CS"/>
              </w:rPr>
              <w:t>9</w:t>
            </w:r>
            <w:r>
              <w:rPr>
                <w:rFonts w:eastAsia="Times New Roman"/>
                <w:color w:val="auto"/>
                <w:kern w:val="0"/>
                <w:lang w:eastAsia="sr-Latn-CS"/>
              </w:rPr>
              <w:t xml:space="preserve"> </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CC6AE0" w:rsidP="008C3B59">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 xml:space="preserve">ПАРТИЈА </w:t>
            </w:r>
            <w:r w:rsidR="009362CC">
              <w:rPr>
                <w:rFonts w:eastAsia="Times New Roman"/>
                <w:b/>
                <w:color w:val="auto"/>
                <w:kern w:val="0"/>
                <w:lang w:eastAsia="sr-Latn-CS"/>
              </w:rPr>
              <w:t>1</w:t>
            </w:r>
            <w:r w:rsidR="008C3B59">
              <w:rPr>
                <w:rFonts w:eastAsia="Times New Roman"/>
                <w:b/>
                <w:color w:val="auto"/>
                <w:kern w:val="0"/>
                <w:lang w:val="sr-Cyrl-RS" w:eastAsia="sr-Latn-CS"/>
              </w:rPr>
              <w:t>0</w:t>
            </w:r>
            <w:r w:rsidR="00385F53" w:rsidRPr="006C5415">
              <w:rPr>
                <w:rFonts w:eastAsia="Times New Roman"/>
                <w:b/>
                <w:color w:val="auto"/>
                <w:kern w:val="0"/>
                <w:lang w:eastAsia="sr-Latn-CS"/>
              </w:rPr>
              <w:t>. ПАРАФИН</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Парафин течни</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1L</w:t>
            </w:r>
          </w:p>
        </w:tc>
        <w:tc>
          <w:tcPr>
            <w:tcW w:w="855" w:type="dxa"/>
            <w:noWrap/>
            <w:hideMark/>
          </w:tcPr>
          <w:p w:rsidR="00385F53" w:rsidRPr="00A81E69" w:rsidRDefault="008C3B59" w:rsidP="00CC0092">
            <w:pPr>
              <w:widowControl w:val="0"/>
              <w:suppressAutoHyphens w:val="0"/>
              <w:spacing w:line="240" w:lineRule="auto"/>
              <w:rPr>
                <w:rFonts w:eastAsia="Times New Roman"/>
                <w:color w:val="auto"/>
                <w:kern w:val="0"/>
                <w:lang w:eastAsia="sr-Latn-CS"/>
              </w:rPr>
            </w:pPr>
            <w:r>
              <w:rPr>
                <w:rFonts w:eastAsia="Times New Roman"/>
                <w:color w:val="auto"/>
                <w:kern w:val="0"/>
                <w:lang w:val="sr-Cyrl-RS" w:eastAsia="sr-Latn-CS"/>
              </w:rPr>
              <w:t>8</w:t>
            </w:r>
            <w:r w:rsidR="00A81E69">
              <w:rPr>
                <w:rFonts w:eastAsia="Times New Roman"/>
                <w:color w:val="auto"/>
                <w:kern w:val="0"/>
                <w:lang w:eastAsia="sr-Latn-CS"/>
              </w:rPr>
              <w:t>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Парафин чврсти 52-54Ц</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kg</w:t>
            </w:r>
          </w:p>
        </w:tc>
        <w:tc>
          <w:tcPr>
            <w:tcW w:w="855" w:type="dxa"/>
            <w:noWrap/>
            <w:hideMark/>
          </w:tcPr>
          <w:p w:rsidR="00385F53" w:rsidRPr="00A81E69" w:rsidRDefault="00A81E69" w:rsidP="008C3B59">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1</w:t>
            </w:r>
            <w:r w:rsidR="008C3B59">
              <w:rPr>
                <w:rFonts w:eastAsia="Times New Roman"/>
                <w:color w:val="auto"/>
                <w:kern w:val="0"/>
                <w:lang w:val="sr-Cyrl-RS" w:eastAsia="sr-Latn-CS"/>
              </w:rPr>
              <w:t>6</w:t>
            </w:r>
            <w:r>
              <w:rPr>
                <w:rFonts w:eastAsia="Times New Roman"/>
                <w:color w:val="auto"/>
                <w:kern w:val="0"/>
                <w:lang w:eastAsia="sr-Latn-CS"/>
              </w:rPr>
              <w:t>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7"/>
        </w:trPr>
        <w:tc>
          <w:tcPr>
            <w:tcW w:w="6479" w:type="dxa"/>
            <w:shd w:val="clear" w:color="auto" w:fill="E2EFD9" w:themeFill="accent6" w:themeFillTint="33"/>
            <w:noWrap/>
            <w:hideMark/>
          </w:tcPr>
          <w:p w:rsidR="00871B7C" w:rsidRPr="00CC6AE0" w:rsidRDefault="00871B7C" w:rsidP="008C3B59">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w:t>
            </w:r>
            <w:r w:rsidR="009362CC">
              <w:rPr>
                <w:rFonts w:eastAsia="Times New Roman"/>
                <w:color w:val="auto"/>
                <w:kern w:val="0"/>
                <w:lang w:eastAsia="sr-Latn-CS"/>
              </w:rPr>
              <w:t>1</w:t>
            </w:r>
            <w:r w:rsidR="008C3B59">
              <w:rPr>
                <w:rFonts w:eastAsia="Times New Roman"/>
                <w:color w:val="auto"/>
                <w:kern w:val="0"/>
                <w:lang w:val="sr-Cyrl-RS" w:eastAsia="sr-Latn-CS"/>
              </w:rPr>
              <w:t>0</w:t>
            </w:r>
            <w:r>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385F53" w:rsidP="008C3B59">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sidR="009362CC">
              <w:rPr>
                <w:rFonts w:eastAsia="Times New Roman"/>
                <w:b/>
                <w:color w:val="auto"/>
                <w:kern w:val="0"/>
                <w:lang w:eastAsia="sr-Latn-CS"/>
              </w:rPr>
              <w:t>1</w:t>
            </w:r>
            <w:r w:rsidR="008C3B59">
              <w:rPr>
                <w:rFonts w:eastAsia="Times New Roman"/>
                <w:b/>
                <w:color w:val="auto"/>
                <w:kern w:val="0"/>
                <w:lang w:val="sr-Cyrl-RS" w:eastAsia="sr-Latn-CS"/>
              </w:rPr>
              <w:t>1</w:t>
            </w:r>
            <w:r w:rsidRPr="006C5415">
              <w:rPr>
                <w:rFonts w:eastAsia="Times New Roman"/>
                <w:b/>
                <w:color w:val="auto"/>
                <w:kern w:val="0"/>
                <w:lang w:eastAsia="sr-Latn-CS"/>
              </w:rPr>
              <w:t>. ШПАТУЛЕ</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A81E69">
        <w:trPr>
          <w:trHeight w:hRule="exact" w:val="359"/>
        </w:trPr>
        <w:tc>
          <w:tcPr>
            <w:tcW w:w="6479" w:type="dxa"/>
            <w:noWrap/>
            <w:hideMark/>
          </w:tcPr>
          <w:p w:rsidR="00385F53" w:rsidRPr="003B466B" w:rsidRDefault="00385F53" w:rsidP="00C10B95">
            <w:pPr>
              <w:widowControl w:val="0"/>
              <w:tabs>
                <w:tab w:val="center" w:pos="3132"/>
              </w:tabs>
              <w:suppressAutoHyphens w:val="0"/>
              <w:spacing w:line="240" w:lineRule="auto"/>
              <w:rPr>
                <w:rFonts w:eastAsia="Times New Roman"/>
                <w:color w:val="auto"/>
                <w:kern w:val="0"/>
                <w:lang w:eastAsia="sr-Latn-CS"/>
              </w:rPr>
            </w:pPr>
            <w:r w:rsidRPr="006C5415">
              <w:rPr>
                <w:rFonts w:eastAsia="Times New Roman"/>
                <w:color w:val="auto"/>
                <w:kern w:val="0"/>
                <w:lang w:eastAsia="sr-Latn-CS"/>
              </w:rPr>
              <w:t>Дрвене шпатуле</w:t>
            </w:r>
          </w:p>
        </w:tc>
        <w:tc>
          <w:tcPr>
            <w:tcW w:w="1080" w:type="dxa"/>
            <w:noWrap/>
            <w:hideMark/>
          </w:tcPr>
          <w:p w:rsidR="00385F53" w:rsidRPr="003B466B" w:rsidRDefault="00C10B95"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C10B95"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1</w:t>
            </w:r>
            <w:r w:rsidR="00385F53" w:rsidRPr="006C5415">
              <w:rPr>
                <w:rFonts w:eastAsia="Times New Roman"/>
                <w:color w:val="auto"/>
                <w:kern w:val="0"/>
                <w:lang w:eastAsia="sr-Latn-CS"/>
              </w:rPr>
              <w:t>0</w:t>
            </w:r>
            <w:r w:rsidR="00C10B95">
              <w:rPr>
                <w:rFonts w:eastAsia="Times New Roman"/>
                <w:color w:val="auto"/>
                <w:kern w:val="0"/>
                <w:lang w:eastAsia="sr-Latn-CS"/>
              </w:rPr>
              <w:t>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8C3B59">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w:t>
            </w:r>
            <w:r w:rsidR="009362CC">
              <w:rPr>
                <w:rFonts w:eastAsia="Times New Roman"/>
                <w:color w:val="auto"/>
                <w:kern w:val="0"/>
                <w:lang w:eastAsia="sr-Latn-CS"/>
              </w:rPr>
              <w:t>1</w:t>
            </w:r>
            <w:r w:rsidR="008C3B59">
              <w:rPr>
                <w:rFonts w:eastAsia="Times New Roman"/>
                <w:color w:val="auto"/>
                <w:kern w:val="0"/>
                <w:lang w:val="sr-Cyrl-RS" w:eastAsia="sr-Latn-CS"/>
              </w:rPr>
              <w:t>1</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385F53" w:rsidP="008C3B59">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sidR="009362CC">
              <w:rPr>
                <w:rFonts w:eastAsia="Times New Roman"/>
                <w:b/>
                <w:color w:val="auto"/>
                <w:kern w:val="0"/>
                <w:lang w:eastAsia="sr-Latn-CS"/>
              </w:rPr>
              <w:t>1</w:t>
            </w:r>
            <w:r w:rsidR="008C3B59">
              <w:rPr>
                <w:rFonts w:eastAsia="Times New Roman"/>
                <w:b/>
                <w:color w:val="auto"/>
                <w:kern w:val="0"/>
                <w:lang w:val="sr-Cyrl-RS" w:eastAsia="sr-Latn-CS"/>
              </w:rPr>
              <w:t>2.</w:t>
            </w:r>
            <w:r w:rsidRPr="006C5415">
              <w:rPr>
                <w:rFonts w:eastAsia="Times New Roman"/>
                <w:b/>
                <w:color w:val="auto"/>
                <w:kern w:val="0"/>
                <w:lang w:eastAsia="sr-Latn-CS"/>
              </w:rPr>
              <w:t xml:space="preserve"> ЕКГ ТРАКЕ</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8C3B59">
        <w:trPr>
          <w:trHeight w:hRule="exact" w:val="368"/>
        </w:trPr>
        <w:tc>
          <w:tcPr>
            <w:tcW w:w="6479" w:type="dxa"/>
            <w:noWrap/>
            <w:hideMark/>
          </w:tcPr>
          <w:p w:rsidR="008C3B59" w:rsidRDefault="008C3B59" w:rsidP="008C3B59">
            <w:pPr>
              <w:widowControl w:val="0"/>
              <w:suppressAutoHyphens w:val="0"/>
              <w:spacing w:line="240" w:lineRule="auto"/>
              <w:jc w:val="both"/>
              <w:rPr>
                <w:rFonts w:eastAsia="Calibri"/>
                <w:kern w:val="2"/>
                <w:lang w:val="sr-Latn-RS"/>
              </w:rPr>
            </w:pPr>
            <w:r>
              <w:rPr>
                <w:rFonts w:eastAsia="Calibri"/>
                <w:lang w:val="sr-Cyrl-RS"/>
              </w:rPr>
              <w:t xml:space="preserve">Траке за ЕКГ апарат </w:t>
            </w:r>
            <w:r>
              <w:rPr>
                <w:rFonts w:eastAsia="Calibri"/>
                <w:lang w:val="sr-Latn-RS"/>
              </w:rPr>
              <w:t>Schiller Cardiovit AT-1 G2 70X80mm</w:t>
            </w:r>
          </w:p>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080" w:type="dxa"/>
            <w:noWrap/>
            <w:hideMark/>
          </w:tcPr>
          <w:p w:rsidR="00385F53" w:rsidRPr="00CC6AE0" w:rsidRDefault="00CC6AE0" w:rsidP="00CC0092">
            <w:pPr>
              <w:widowControl w:val="0"/>
              <w:suppressAutoHyphens w:val="0"/>
              <w:spacing w:line="240" w:lineRule="auto"/>
              <w:ind w:left="-117" w:right="-108"/>
              <w:rPr>
                <w:rFonts w:eastAsia="Times New Roman"/>
                <w:color w:val="auto"/>
                <w:kern w:val="0"/>
                <w:lang w:eastAsia="sr-Latn-CS"/>
              </w:rPr>
            </w:pPr>
            <w:r>
              <w:rPr>
                <w:rFonts w:eastAsia="Times New Roman"/>
                <w:color w:val="auto"/>
                <w:kern w:val="0"/>
                <w:lang w:eastAsia="sr-Latn-CS"/>
              </w:rPr>
              <w:t>паковање</w:t>
            </w:r>
          </w:p>
        </w:tc>
        <w:tc>
          <w:tcPr>
            <w:tcW w:w="855" w:type="dxa"/>
            <w:noWrap/>
            <w:hideMark/>
          </w:tcPr>
          <w:p w:rsidR="00385F53" w:rsidRPr="008C3B59" w:rsidRDefault="008C3B59"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72</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C3B59" w:rsidRPr="006C5415" w:rsidTr="008C3B59">
        <w:trPr>
          <w:trHeight w:hRule="exact" w:val="368"/>
        </w:trPr>
        <w:tc>
          <w:tcPr>
            <w:tcW w:w="6479" w:type="dxa"/>
            <w:noWrap/>
          </w:tcPr>
          <w:p w:rsidR="008C3B59" w:rsidRDefault="008C3B59" w:rsidP="008C3B59">
            <w:pPr>
              <w:widowControl w:val="0"/>
              <w:suppressAutoHyphens w:val="0"/>
              <w:spacing w:line="240" w:lineRule="auto"/>
              <w:jc w:val="both"/>
              <w:rPr>
                <w:rFonts w:eastAsia="Calibri"/>
                <w:kern w:val="2"/>
                <w:lang w:val="sr-Latn-RS"/>
              </w:rPr>
            </w:pPr>
            <w:r>
              <w:rPr>
                <w:rFonts w:eastAsia="Calibri"/>
                <w:lang w:val="sr-Cyrl-RS"/>
              </w:rPr>
              <w:t xml:space="preserve">Траке за ЕКГ апарат </w:t>
            </w:r>
            <w:r>
              <w:rPr>
                <w:rFonts w:eastAsia="Calibri"/>
                <w:lang w:val="sr-Latn-RS"/>
              </w:rPr>
              <w:t>Schiller AT-</w:t>
            </w:r>
            <w:r>
              <w:rPr>
                <w:rFonts w:eastAsia="Calibri"/>
                <w:lang w:val="sr-Cyrl-RS"/>
              </w:rPr>
              <w:t>2</w:t>
            </w:r>
            <w:r>
              <w:rPr>
                <w:rFonts w:eastAsia="Calibri"/>
                <w:lang w:val="sr-Latn-RS"/>
              </w:rPr>
              <w:t xml:space="preserve"> plus 280X210mm</w:t>
            </w:r>
          </w:p>
          <w:p w:rsidR="008C3B59" w:rsidRDefault="008C3B59" w:rsidP="008C3B59">
            <w:pPr>
              <w:widowControl w:val="0"/>
              <w:suppressAutoHyphens w:val="0"/>
              <w:spacing w:line="240" w:lineRule="auto"/>
              <w:jc w:val="both"/>
              <w:rPr>
                <w:rFonts w:eastAsia="Calibri"/>
                <w:lang w:val="sr-Cyrl-RS"/>
              </w:rPr>
            </w:pPr>
          </w:p>
        </w:tc>
        <w:tc>
          <w:tcPr>
            <w:tcW w:w="1080" w:type="dxa"/>
            <w:noWrap/>
          </w:tcPr>
          <w:p w:rsidR="008C3B59" w:rsidRDefault="008C3B59" w:rsidP="00CC0092">
            <w:pPr>
              <w:widowControl w:val="0"/>
              <w:suppressAutoHyphens w:val="0"/>
              <w:spacing w:line="240" w:lineRule="auto"/>
              <w:ind w:left="-117" w:right="-108"/>
              <w:rPr>
                <w:rFonts w:eastAsia="Times New Roman"/>
                <w:color w:val="auto"/>
                <w:kern w:val="0"/>
                <w:lang w:eastAsia="sr-Latn-CS"/>
              </w:rPr>
            </w:pPr>
            <w:r>
              <w:rPr>
                <w:rFonts w:eastAsia="Times New Roman"/>
                <w:color w:val="auto"/>
                <w:kern w:val="0"/>
                <w:lang w:eastAsia="sr-Latn-CS"/>
              </w:rPr>
              <w:t>паковање</w:t>
            </w:r>
          </w:p>
        </w:tc>
        <w:tc>
          <w:tcPr>
            <w:tcW w:w="855" w:type="dxa"/>
            <w:noWrap/>
          </w:tcPr>
          <w:p w:rsidR="008C3B59" w:rsidRPr="008C3B59" w:rsidRDefault="008C3B59" w:rsidP="00CC0092">
            <w:pPr>
              <w:widowControl w:val="0"/>
              <w:suppressAutoHyphens w:val="0"/>
              <w:spacing w:line="240" w:lineRule="auto"/>
              <w:rPr>
                <w:rFonts w:eastAsia="Times New Roman"/>
                <w:color w:val="auto"/>
                <w:kern w:val="0"/>
                <w:lang w:val="sr-Latn-RS" w:eastAsia="sr-Latn-CS"/>
              </w:rPr>
            </w:pPr>
            <w:r>
              <w:rPr>
                <w:rFonts w:eastAsia="Times New Roman"/>
                <w:color w:val="auto"/>
                <w:kern w:val="0"/>
                <w:lang w:val="sr-Latn-RS" w:eastAsia="sr-Latn-CS"/>
              </w:rPr>
              <w:t>20</w:t>
            </w:r>
          </w:p>
        </w:tc>
        <w:tc>
          <w:tcPr>
            <w:tcW w:w="2315" w:type="dxa"/>
            <w:noWrap/>
          </w:tcPr>
          <w:p w:rsidR="008C3B59" w:rsidRPr="006C5415" w:rsidRDefault="008C3B59" w:rsidP="00CC0092">
            <w:pPr>
              <w:widowControl w:val="0"/>
              <w:suppressAutoHyphens w:val="0"/>
              <w:spacing w:line="240" w:lineRule="auto"/>
              <w:rPr>
                <w:rFonts w:eastAsia="Times New Roman"/>
                <w:color w:val="auto"/>
                <w:kern w:val="0"/>
                <w:lang w:eastAsia="sr-Latn-CS"/>
              </w:rPr>
            </w:pPr>
          </w:p>
        </w:tc>
        <w:tc>
          <w:tcPr>
            <w:tcW w:w="896" w:type="dxa"/>
          </w:tcPr>
          <w:p w:rsidR="008C3B59" w:rsidRPr="006C5415" w:rsidRDefault="008C3B59" w:rsidP="00CC0092">
            <w:pPr>
              <w:widowControl w:val="0"/>
              <w:suppressAutoHyphens w:val="0"/>
              <w:spacing w:line="240" w:lineRule="auto"/>
              <w:rPr>
                <w:rFonts w:eastAsia="Times New Roman"/>
                <w:color w:val="auto"/>
                <w:kern w:val="0"/>
                <w:lang w:eastAsia="sr-Latn-CS"/>
              </w:rPr>
            </w:pPr>
          </w:p>
        </w:tc>
        <w:tc>
          <w:tcPr>
            <w:tcW w:w="1282" w:type="dxa"/>
            <w:noWrap/>
          </w:tcPr>
          <w:p w:rsidR="008C3B59" w:rsidRPr="006C5415" w:rsidRDefault="008C3B59" w:rsidP="00CC0092">
            <w:pPr>
              <w:widowControl w:val="0"/>
              <w:suppressAutoHyphens w:val="0"/>
              <w:spacing w:line="240" w:lineRule="auto"/>
              <w:rPr>
                <w:rFonts w:eastAsia="Times New Roman"/>
                <w:color w:val="auto"/>
                <w:kern w:val="0"/>
                <w:lang w:eastAsia="sr-Latn-CS"/>
              </w:rPr>
            </w:pPr>
          </w:p>
        </w:tc>
        <w:tc>
          <w:tcPr>
            <w:tcW w:w="1760" w:type="dxa"/>
            <w:noWrap/>
          </w:tcPr>
          <w:p w:rsidR="008C3B59" w:rsidRPr="006C5415" w:rsidRDefault="008C3B59" w:rsidP="00CC0092">
            <w:pPr>
              <w:widowControl w:val="0"/>
              <w:suppressAutoHyphens w:val="0"/>
              <w:spacing w:line="240" w:lineRule="auto"/>
              <w:rPr>
                <w:rFonts w:eastAsia="Times New Roman"/>
                <w:color w:val="auto"/>
                <w:kern w:val="0"/>
                <w:lang w:eastAsia="sr-Latn-CS"/>
              </w:rPr>
            </w:pP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C22A77">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w:t>
            </w:r>
            <w:r w:rsidR="009362CC">
              <w:rPr>
                <w:rFonts w:eastAsia="Times New Roman"/>
                <w:color w:val="auto"/>
                <w:kern w:val="0"/>
                <w:lang w:eastAsia="sr-Latn-CS"/>
              </w:rPr>
              <w:t>1</w:t>
            </w:r>
            <w:r w:rsidR="00C22A77">
              <w:rPr>
                <w:rFonts w:eastAsia="Times New Roman"/>
                <w:color w:val="auto"/>
                <w:kern w:val="0"/>
                <w:lang w:eastAsia="sr-Latn-CS"/>
              </w:rPr>
              <w:t>2</w:t>
            </w:r>
            <w:r>
              <w:rPr>
                <w:rFonts w:eastAsia="Times New Roman"/>
                <w:color w:val="auto"/>
                <w:kern w:val="0"/>
                <w:lang w:eastAsia="sr-Latn-CS"/>
              </w:rPr>
              <w:t xml:space="preserve">  </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A81E69">
        <w:trPr>
          <w:trHeight w:hRule="exact" w:val="368"/>
        </w:trPr>
        <w:tc>
          <w:tcPr>
            <w:tcW w:w="6479" w:type="dxa"/>
            <w:noWrap/>
            <w:hideMark/>
          </w:tcPr>
          <w:p w:rsidR="00385F53" w:rsidRPr="006C5415" w:rsidRDefault="00CC6AE0" w:rsidP="00C22A77">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ПАРТИЈА 1</w:t>
            </w:r>
            <w:r w:rsidR="00C22A77">
              <w:rPr>
                <w:rFonts w:eastAsia="Times New Roman"/>
                <w:b/>
                <w:color w:val="auto"/>
                <w:kern w:val="0"/>
                <w:lang w:eastAsia="sr-Latn-CS"/>
              </w:rPr>
              <w:t>3</w:t>
            </w:r>
            <w:r w:rsidR="00385F53" w:rsidRPr="006C5415">
              <w:rPr>
                <w:rFonts w:eastAsia="Times New Roman"/>
                <w:b/>
                <w:color w:val="auto"/>
                <w:kern w:val="0"/>
                <w:lang w:eastAsia="sr-Latn-CS"/>
              </w:rPr>
              <w:t>. ЛАБОРАТОРИЈСКИ ПАПИР</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F94D08">
        <w:trPr>
          <w:trHeight w:hRule="exact" w:val="341"/>
        </w:trPr>
        <w:tc>
          <w:tcPr>
            <w:tcW w:w="64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Лабораторијски папир 110x50mm за  DPU 414</w:t>
            </w:r>
          </w:p>
        </w:tc>
        <w:tc>
          <w:tcPr>
            <w:tcW w:w="1080" w:type="dxa"/>
            <w:noWrap/>
            <w:hideMark/>
          </w:tcPr>
          <w:p w:rsidR="00385F53" w:rsidRPr="00742434" w:rsidRDefault="00697CE0" w:rsidP="00CC0092">
            <w:pPr>
              <w:widowControl w:val="0"/>
              <w:suppressAutoHyphens w:val="0"/>
              <w:spacing w:line="240" w:lineRule="auto"/>
              <w:ind w:right="-108" w:hanging="117"/>
              <w:rPr>
                <w:rFonts w:eastAsia="Times New Roman"/>
                <w:color w:val="auto"/>
                <w:kern w:val="0"/>
                <w:lang w:val="en-US" w:eastAsia="sr-Latn-CS"/>
              </w:rPr>
            </w:pPr>
            <w:r>
              <w:rPr>
                <w:rFonts w:eastAsia="Times New Roman"/>
                <w:color w:val="auto"/>
                <w:kern w:val="0"/>
                <w:lang w:eastAsia="sr-Latn-CS"/>
              </w:rPr>
              <w:t>ролна</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30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1"/>
        </w:trPr>
        <w:tc>
          <w:tcPr>
            <w:tcW w:w="6479" w:type="dxa"/>
            <w:shd w:val="clear" w:color="auto" w:fill="E2EFD9" w:themeFill="accent6" w:themeFillTint="33"/>
            <w:noWrap/>
            <w:hideMark/>
          </w:tcPr>
          <w:p w:rsidR="00871B7C" w:rsidRPr="006C5415" w:rsidRDefault="00871B7C" w:rsidP="00C22A77">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1</w:t>
            </w:r>
            <w:r w:rsidR="00C22A77">
              <w:rPr>
                <w:rFonts w:eastAsia="Times New Roman"/>
                <w:color w:val="auto"/>
                <w:kern w:val="0"/>
                <w:lang w:eastAsia="sr-Latn-CS"/>
              </w:rPr>
              <w:t>3</w:t>
            </w:r>
            <w:r>
              <w:rPr>
                <w:rFonts w:eastAsia="Times New Roman"/>
                <w:color w:val="auto"/>
                <w:kern w:val="0"/>
                <w:lang w:eastAsia="sr-Latn-CS"/>
              </w:rPr>
              <w:t xml:space="preserve"> </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449"/>
        </w:trPr>
        <w:tc>
          <w:tcPr>
            <w:tcW w:w="6479" w:type="dxa"/>
            <w:noWrap/>
            <w:hideMark/>
          </w:tcPr>
          <w:p w:rsidR="00385F53" w:rsidRPr="006C5415" w:rsidRDefault="00CC6AE0" w:rsidP="00F94D08">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ПАРТИЈА 1</w:t>
            </w:r>
            <w:r w:rsidR="00F94D08">
              <w:rPr>
                <w:rFonts w:eastAsia="Times New Roman"/>
                <w:b/>
                <w:color w:val="auto"/>
                <w:kern w:val="0"/>
                <w:lang w:eastAsia="sr-Latn-CS"/>
              </w:rPr>
              <w:t>4</w:t>
            </w:r>
            <w:r w:rsidR="00385F53" w:rsidRPr="006C5415">
              <w:rPr>
                <w:rFonts w:eastAsia="Times New Roman"/>
                <w:b/>
                <w:color w:val="auto"/>
                <w:kern w:val="0"/>
                <w:lang w:eastAsia="sr-Latn-CS"/>
              </w:rPr>
              <w:t>. ТРАКЕ ЗА МЕРАЧЕ ШЕЋЕРА У КРВИ</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1578C3"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За "</w:t>
            </w:r>
            <w:r w:rsidR="00CC6AE0">
              <w:rPr>
                <w:rFonts w:eastAsia="Times New Roman"/>
                <w:color w:val="auto"/>
                <w:kern w:val="0"/>
                <w:lang w:eastAsia="sr-Latn-CS"/>
              </w:rPr>
              <w:t xml:space="preserve"> Bayer </w:t>
            </w:r>
            <w:r w:rsidR="001578C3" w:rsidRPr="006C5415">
              <w:rPr>
                <w:rFonts w:eastAsia="Times New Roman"/>
                <w:color w:val="auto"/>
                <w:kern w:val="0"/>
                <w:lang w:eastAsia="sr-Latn-CS"/>
              </w:rPr>
              <w:t>CONTUR PLUS</w:t>
            </w:r>
            <w:r w:rsidR="001578C3">
              <w:rPr>
                <w:rFonts w:eastAsia="Times New Roman"/>
                <w:color w:val="auto"/>
                <w:kern w:val="0"/>
                <w:lang w:eastAsia="sr-Latn-CS"/>
              </w:rPr>
              <w:t>“апарат</w:t>
            </w:r>
          </w:p>
        </w:tc>
        <w:tc>
          <w:tcPr>
            <w:tcW w:w="1080" w:type="dxa"/>
            <w:noWrap/>
            <w:hideMark/>
          </w:tcPr>
          <w:p w:rsidR="00385F53" w:rsidRPr="001578C3" w:rsidRDefault="001578C3"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1578C3" w:rsidRDefault="00F94D08"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5</w:t>
            </w:r>
            <w:r w:rsidR="001578C3">
              <w:rPr>
                <w:rFonts w:eastAsia="Times New Roman"/>
                <w:color w:val="auto"/>
                <w:kern w:val="0"/>
                <w:lang w:eastAsia="sr-Latn-CS"/>
              </w:rPr>
              <w:t>000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F94D08">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1</w:t>
            </w:r>
            <w:r w:rsidR="00F94D08">
              <w:rPr>
                <w:rFonts w:eastAsia="Times New Roman"/>
                <w:color w:val="auto"/>
                <w:kern w:val="0"/>
                <w:lang w:eastAsia="sr-Latn-CS"/>
              </w:rPr>
              <w:t>4</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F94D08">
        <w:trPr>
          <w:trHeight w:hRule="exact" w:val="458"/>
        </w:trPr>
        <w:tc>
          <w:tcPr>
            <w:tcW w:w="6479" w:type="dxa"/>
            <w:noWrap/>
            <w:hideMark/>
          </w:tcPr>
          <w:p w:rsidR="00385F53" w:rsidRPr="006C5415" w:rsidRDefault="001578C3" w:rsidP="00F94D08">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lastRenderedPageBreak/>
              <w:t>ПАРТИЈА 1</w:t>
            </w:r>
            <w:r w:rsidR="00F94D08">
              <w:rPr>
                <w:rFonts w:eastAsia="Times New Roman"/>
                <w:b/>
                <w:color w:val="auto"/>
                <w:kern w:val="0"/>
                <w:lang w:eastAsia="sr-Latn-CS"/>
              </w:rPr>
              <w:t>5</w:t>
            </w:r>
            <w:r w:rsidR="00385F53" w:rsidRPr="006C5415">
              <w:rPr>
                <w:rFonts w:eastAsia="Times New Roman"/>
                <w:b/>
                <w:color w:val="auto"/>
                <w:kern w:val="0"/>
                <w:lang w:eastAsia="sr-Latn-CS"/>
              </w:rPr>
              <w:t>. ТРАКЕ ЗА МЕРАЧЕ ШЕЋЕРА У КРВИ</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1578C3"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За "ACCU-CHEK PERFORMA 50 STR"</w:t>
            </w:r>
            <w:r w:rsidR="001578C3">
              <w:rPr>
                <w:rFonts w:eastAsia="Times New Roman"/>
                <w:color w:val="auto"/>
                <w:kern w:val="0"/>
                <w:lang w:eastAsia="sr-Latn-CS"/>
              </w:rPr>
              <w:t>апарат</w:t>
            </w:r>
          </w:p>
        </w:tc>
        <w:tc>
          <w:tcPr>
            <w:tcW w:w="1080" w:type="dxa"/>
            <w:noWrap/>
            <w:hideMark/>
          </w:tcPr>
          <w:p w:rsidR="00385F53" w:rsidRPr="001578C3" w:rsidRDefault="001578C3"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1578C3" w:rsidRDefault="00F94D08"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6</w:t>
            </w:r>
            <w:r w:rsidR="00A81E69">
              <w:rPr>
                <w:rFonts w:eastAsia="Times New Roman"/>
                <w:color w:val="auto"/>
                <w:kern w:val="0"/>
                <w:lang w:eastAsia="sr-Latn-CS"/>
              </w:rPr>
              <w:t>000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F94D08">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1</w:t>
            </w:r>
            <w:r w:rsidR="00F94D08">
              <w:rPr>
                <w:rFonts w:eastAsia="Times New Roman"/>
                <w:color w:val="auto"/>
                <w:kern w:val="0"/>
                <w:lang w:eastAsia="sr-Latn-CS"/>
              </w:rPr>
              <w:t>5</w:t>
            </w:r>
            <w:r>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1578C3" w:rsidP="00F94D08">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ПАРТИЈА 1</w:t>
            </w:r>
            <w:r w:rsidR="00F94D08">
              <w:rPr>
                <w:rFonts w:eastAsia="Times New Roman"/>
                <w:b/>
                <w:color w:val="auto"/>
                <w:kern w:val="0"/>
                <w:lang w:eastAsia="sr-Latn-CS"/>
              </w:rPr>
              <w:t>6</w:t>
            </w:r>
            <w:r>
              <w:rPr>
                <w:rFonts w:eastAsia="Times New Roman"/>
                <w:b/>
                <w:color w:val="auto"/>
                <w:kern w:val="0"/>
                <w:lang w:eastAsia="sr-Latn-CS"/>
              </w:rPr>
              <w:t>:</w:t>
            </w:r>
            <w:r w:rsidR="009362CC">
              <w:t xml:space="preserve"> </w:t>
            </w:r>
            <w:r w:rsidR="009362CC" w:rsidRPr="009362CC">
              <w:rPr>
                <w:rFonts w:eastAsia="Times New Roman"/>
                <w:b/>
                <w:color w:val="auto"/>
                <w:kern w:val="0"/>
                <w:lang w:eastAsia="sr-Latn-CS"/>
              </w:rPr>
              <w:t>Траке за мераче шећера у крви</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1578C3" w:rsidRDefault="009362CC" w:rsidP="00CC0092">
            <w:pPr>
              <w:widowControl w:val="0"/>
              <w:suppressAutoHyphens w:val="0"/>
              <w:spacing w:line="240" w:lineRule="auto"/>
              <w:rPr>
                <w:rFonts w:eastAsia="Times New Roman"/>
                <w:color w:val="auto"/>
                <w:kern w:val="0"/>
                <w:lang w:eastAsia="sr-Latn-CS"/>
              </w:rPr>
            </w:pPr>
            <w:r w:rsidRPr="009362CC">
              <w:rPr>
                <w:rFonts w:eastAsia="Times New Roman"/>
                <w:color w:val="auto"/>
                <w:kern w:val="0"/>
                <w:lang w:eastAsia="sr-Latn-CS"/>
              </w:rPr>
              <w:t>За "ACCU-CHEK INSTANT" апарат</w:t>
            </w:r>
          </w:p>
        </w:tc>
        <w:tc>
          <w:tcPr>
            <w:tcW w:w="1080" w:type="dxa"/>
            <w:noWrap/>
            <w:hideMark/>
          </w:tcPr>
          <w:p w:rsidR="00385F53" w:rsidRPr="001578C3" w:rsidRDefault="001578C3" w:rsidP="001578C3">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1578C3" w:rsidRDefault="00F94D08"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5</w:t>
            </w:r>
            <w:r w:rsidR="00A81E69">
              <w:rPr>
                <w:rFonts w:eastAsia="Times New Roman"/>
                <w:color w:val="auto"/>
                <w:kern w:val="0"/>
                <w:lang w:eastAsia="sr-Latn-CS"/>
              </w:rPr>
              <w:t>000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9362CC" w:rsidRPr="006C5415" w:rsidTr="00F94D08">
        <w:trPr>
          <w:trHeight w:hRule="exact" w:val="347"/>
        </w:trPr>
        <w:tc>
          <w:tcPr>
            <w:tcW w:w="6479" w:type="dxa"/>
            <w:tcBorders>
              <w:bottom w:val="single" w:sz="4" w:space="0" w:color="auto"/>
            </w:tcBorders>
            <w:shd w:val="clear" w:color="auto" w:fill="E2EFD9" w:themeFill="accent6" w:themeFillTint="33"/>
            <w:noWrap/>
          </w:tcPr>
          <w:p w:rsidR="009362CC" w:rsidRPr="009362CC" w:rsidRDefault="009362CC" w:rsidP="00F94D08">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1</w:t>
            </w:r>
            <w:r w:rsidR="00F94D08">
              <w:rPr>
                <w:rFonts w:eastAsia="Times New Roman"/>
                <w:color w:val="auto"/>
                <w:kern w:val="0"/>
                <w:lang w:eastAsia="sr-Latn-CS"/>
              </w:rPr>
              <w:t>6</w:t>
            </w:r>
            <w:r>
              <w:rPr>
                <w:rFonts w:eastAsia="Times New Roman"/>
                <w:color w:val="auto"/>
                <w:kern w:val="0"/>
                <w:lang w:eastAsia="sr-Latn-CS"/>
              </w:rPr>
              <w:t>:</w:t>
            </w:r>
          </w:p>
        </w:tc>
        <w:tc>
          <w:tcPr>
            <w:tcW w:w="1080" w:type="dxa"/>
            <w:tcBorders>
              <w:bottom w:val="single" w:sz="4" w:space="0" w:color="auto"/>
            </w:tcBorders>
            <w:shd w:val="clear" w:color="auto" w:fill="E2EFD9" w:themeFill="accent6" w:themeFillTint="33"/>
            <w:noWrap/>
          </w:tcPr>
          <w:p w:rsidR="009362CC" w:rsidRDefault="009362CC" w:rsidP="001578C3">
            <w:pPr>
              <w:widowControl w:val="0"/>
              <w:suppressAutoHyphens w:val="0"/>
              <w:spacing w:line="240" w:lineRule="auto"/>
              <w:rPr>
                <w:rFonts w:eastAsia="Times New Roman"/>
                <w:color w:val="auto"/>
                <w:kern w:val="0"/>
                <w:lang w:eastAsia="sr-Latn-CS"/>
              </w:rPr>
            </w:pPr>
          </w:p>
        </w:tc>
        <w:tc>
          <w:tcPr>
            <w:tcW w:w="855" w:type="dxa"/>
            <w:tcBorders>
              <w:bottom w:val="single" w:sz="4" w:space="0" w:color="auto"/>
            </w:tcBorders>
            <w:shd w:val="clear" w:color="auto" w:fill="E2EFD9" w:themeFill="accent6" w:themeFillTint="33"/>
            <w:noWrap/>
          </w:tcPr>
          <w:p w:rsidR="009362CC" w:rsidRDefault="009362CC" w:rsidP="00CC0092">
            <w:pPr>
              <w:widowControl w:val="0"/>
              <w:suppressAutoHyphens w:val="0"/>
              <w:spacing w:line="240" w:lineRule="auto"/>
              <w:rPr>
                <w:rFonts w:eastAsia="Times New Roman"/>
                <w:color w:val="auto"/>
                <w:kern w:val="0"/>
                <w:lang w:eastAsia="sr-Latn-CS"/>
              </w:rPr>
            </w:pPr>
          </w:p>
        </w:tc>
        <w:tc>
          <w:tcPr>
            <w:tcW w:w="2315" w:type="dxa"/>
            <w:tcBorders>
              <w:bottom w:val="single" w:sz="4" w:space="0" w:color="auto"/>
            </w:tcBorders>
            <w:shd w:val="clear" w:color="auto" w:fill="E2EFD9" w:themeFill="accent6" w:themeFillTint="33"/>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896" w:type="dxa"/>
            <w:tcBorders>
              <w:bottom w:val="single" w:sz="4" w:space="0" w:color="auto"/>
            </w:tcBorders>
            <w:shd w:val="clear" w:color="auto" w:fill="E2EFD9" w:themeFill="accent6" w:themeFillTint="33"/>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1282" w:type="dxa"/>
            <w:tcBorders>
              <w:bottom w:val="single" w:sz="4" w:space="0" w:color="auto"/>
            </w:tcBorders>
            <w:shd w:val="clear" w:color="auto" w:fill="E2EFD9" w:themeFill="accent6" w:themeFillTint="33"/>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1760" w:type="dxa"/>
            <w:tcBorders>
              <w:bottom w:val="single" w:sz="4" w:space="0" w:color="auto"/>
            </w:tcBorders>
            <w:shd w:val="clear" w:color="auto" w:fill="E2EFD9" w:themeFill="accent6" w:themeFillTint="33"/>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r>
      <w:tr w:rsidR="00F94D08" w:rsidRPr="006C5415" w:rsidTr="00F94D08">
        <w:trPr>
          <w:trHeight w:hRule="exact" w:val="347"/>
        </w:trPr>
        <w:tc>
          <w:tcPr>
            <w:tcW w:w="6479" w:type="dxa"/>
            <w:shd w:val="clear" w:color="auto" w:fill="auto"/>
            <w:noWrap/>
          </w:tcPr>
          <w:p w:rsidR="00F94D08" w:rsidRPr="006C5415" w:rsidRDefault="00F94D08" w:rsidP="00F94D08">
            <w:pPr>
              <w:widowControl w:val="0"/>
              <w:suppressAutoHyphens w:val="0"/>
              <w:spacing w:line="240" w:lineRule="auto"/>
              <w:rPr>
                <w:rFonts w:eastAsia="Times New Roman"/>
                <w:color w:val="auto"/>
                <w:kern w:val="0"/>
                <w:lang w:eastAsia="sr-Latn-CS"/>
              </w:rPr>
            </w:pPr>
            <w:r>
              <w:rPr>
                <w:rFonts w:eastAsia="Times New Roman"/>
                <w:b/>
                <w:color w:val="auto"/>
                <w:kern w:val="0"/>
                <w:lang w:eastAsia="sr-Latn-CS"/>
              </w:rPr>
              <w:t>ПАРТИЈА 17:</w:t>
            </w:r>
            <w:r>
              <w:t xml:space="preserve"> </w:t>
            </w:r>
            <w:r w:rsidRPr="009362CC">
              <w:rPr>
                <w:rFonts w:eastAsia="Times New Roman"/>
                <w:b/>
                <w:color w:val="auto"/>
                <w:kern w:val="0"/>
                <w:lang w:eastAsia="sr-Latn-CS"/>
              </w:rPr>
              <w:t>Траке за мераче шећера у крви</w:t>
            </w:r>
          </w:p>
        </w:tc>
        <w:tc>
          <w:tcPr>
            <w:tcW w:w="1080" w:type="dxa"/>
            <w:shd w:val="clear" w:color="auto" w:fill="auto"/>
            <w:noWrap/>
          </w:tcPr>
          <w:p w:rsidR="00F94D08" w:rsidRDefault="00F94D08" w:rsidP="001578C3">
            <w:pPr>
              <w:widowControl w:val="0"/>
              <w:suppressAutoHyphens w:val="0"/>
              <w:spacing w:line="240" w:lineRule="auto"/>
              <w:rPr>
                <w:rFonts w:eastAsia="Times New Roman"/>
                <w:color w:val="auto"/>
                <w:kern w:val="0"/>
                <w:lang w:eastAsia="sr-Latn-CS"/>
              </w:rPr>
            </w:pPr>
          </w:p>
        </w:tc>
        <w:tc>
          <w:tcPr>
            <w:tcW w:w="855" w:type="dxa"/>
            <w:shd w:val="clear" w:color="auto" w:fill="auto"/>
            <w:noWrap/>
          </w:tcPr>
          <w:p w:rsidR="00F94D08" w:rsidRDefault="00F94D08" w:rsidP="00CC0092">
            <w:pPr>
              <w:widowControl w:val="0"/>
              <w:suppressAutoHyphens w:val="0"/>
              <w:spacing w:line="240" w:lineRule="auto"/>
              <w:rPr>
                <w:rFonts w:eastAsia="Times New Roman"/>
                <w:color w:val="auto"/>
                <w:kern w:val="0"/>
                <w:lang w:eastAsia="sr-Latn-CS"/>
              </w:rPr>
            </w:pPr>
          </w:p>
        </w:tc>
        <w:tc>
          <w:tcPr>
            <w:tcW w:w="2315" w:type="dxa"/>
            <w:shd w:val="clear" w:color="auto" w:fill="auto"/>
            <w:noWrap/>
          </w:tcPr>
          <w:p w:rsidR="00F94D08" w:rsidRPr="006C5415" w:rsidRDefault="00F94D08"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F94D08" w:rsidRPr="006C5415" w:rsidRDefault="00F94D08"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F94D08" w:rsidRPr="006C5415" w:rsidRDefault="00F94D08"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F94D08" w:rsidRPr="006C5415" w:rsidRDefault="00F94D08" w:rsidP="00CC0092">
            <w:pPr>
              <w:widowControl w:val="0"/>
              <w:suppressAutoHyphens w:val="0"/>
              <w:spacing w:line="240" w:lineRule="auto"/>
              <w:rPr>
                <w:rFonts w:eastAsia="Times New Roman"/>
                <w:color w:val="auto"/>
                <w:kern w:val="0"/>
                <w:lang w:eastAsia="sr-Latn-CS"/>
              </w:rPr>
            </w:pPr>
          </w:p>
        </w:tc>
      </w:tr>
      <w:tr w:rsidR="00F94D08" w:rsidRPr="006C5415" w:rsidTr="00F94D08">
        <w:trPr>
          <w:trHeight w:hRule="exact" w:val="347"/>
        </w:trPr>
        <w:tc>
          <w:tcPr>
            <w:tcW w:w="6479" w:type="dxa"/>
            <w:shd w:val="clear" w:color="auto" w:fill="auto"/>
            <w:noWrap/>
          </w:tcPr>
          <w:p w:rsidR="00F94D08" w:rsidRPr="00F94D08" w:rsidRDefault="00F94D08" w:rsidP="00F94D08">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 xml:space="preserve">За </w:t>
            </w:r>
            <w:r>
              <w:rPr>
                <w:rFonts w:eastAsia="Times New Roman"/>
                <w:color w:val="auto"/>
                <w:kern w:val="0"/>
                <w:lang w:eastAsia="sr-Latn-CS"/>
              </w:rPr>
              <w:t>Wellion Leonardo A50</w:t>
            </w:r>
            <w:r>
              <w:rPr>
                <w:rFonts w:eastAsia="Times New Roman"/>
                <w:color w:val="auto"/>
                <w:kern w:val="0"/>
                <w:lang w:val="sr-Cyrl-RS" w:eastAsia="sr-Latn-CS"/>
              </w:rPr>
              <w:t xml:space="preserve"> апарат</w:t>
            </w:r>
          </w:p>
        </w:tc>
        <w:tc>
          <w:tcPr>
            <w:tcW w:w="1080" w:type="dxa"/>
            <w:shd w:val="clear" w:color="auto" w:fill="auto"/>
            <w:noWrap/>
          </w:tcPr>
          <w:p w:rsidR="00F94D08" w:rsidRPr="00F94D08" w:rsidRDefault="00F94D08" w:rsidP="001578C3">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ком</w:t>
            </w:r>
          </w:p>
        </w:tc>
        <w:tc>
          <w:tcPr>
            <w:tcW w:w="855" w:type="dxa"/>
            <w:shd w:val="clear" w:color="auto" w:fill="auto"/>
            <w:noWrap/>
          </w:tcPr>
          <w:p w:rsidR="00F94D08" w:rsidRPr="00F94D08" w:rsidRDefault="00F94D08"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4000</w:t>
            </w:r>
          </w:p>
        </w:tc>
        <w:tc>
          <w:tcPr>
            <w:tcW w:w="2315" w:type="dxa"/>
            <w:shd w:val="clear" w:color="auto" w:fill="auto"/>
            <w:noWrap/>
          </w:tcPr>
          <w:p w:rsidR="00F94D08" w:rsidRPr="006C5415" w:rsidRDefault="00F94D08"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F94D08" w:rsidRPr="006C5415" w:rsidRDefault="00F94D08"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F94D08" w:rsidRPr="006C5415" w:rsidRDefault="00F94D08"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F94D08" w:rsidRPr="006C5415" w:rsidRDefault="00F94D08" w:rsidP="00CC0092">
            <w:pPr>
              <w:widowControl w:val="0"/>
              <w:suppressAutoHyphens w:val="0"/>
              <w:spacing w:line="240" w:lineRule="auto"/>
              <w:rPr>
                <w:rFonts w:eastAsia="Times New Roman"/>
                <w:color w:val="auto"/>
                <w:kern w:val="0"/>
                <w:lang w:eastAsia="sr-Latn-CS"/>
              </w:rPr>
            </w:pPr>
          </w:p>
        </w:tc>
      </w:tr>
      <w:tr w:rsidR="00F94D08" w:rsidRPr="006C5415" w:rsidTr="00BC15EF">
        <w:trPr>
          <w:trHeight w:hRule="exact" w:val="347"/>
        </w:trPr>
        <w:tc>
          <w:tcPr>
            <w:tcW w:w="6479" w:type="dxa"/>
            <w:shd w:val="clear" w:color="auto" w:fill="E2EFD9" w:themeFill="accent6" w:themeFillTint="33"/>
            <w:noWrap/>
          </w:tcPr>
          <w:p w:rsidR="00F94D08" w:rsidRPr="00F94D08" w:rsidRDefault="00F94D08" w:rsidP="00F94D08">
            <w:pPr>
              <w:widowControl w:val="0"/>
              <w:suppressAutoHyphens w:val="0"/>
              <w:spacing w:line="240" w:lineRule="auto"/>
              <w:rPr>
                <w:rFonts w:eastAsia="Times New Roman"/>
                <w:color w:val="auto"/>
                <w:kern w:val="0"/>
                <w:lang w:val="sr-Cyrl-RS"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w:t>
            </w:r>
            <w:r>
              <w:rPr>
                <w:rFonts w:eastAsia="Times New Roman"/>
                <w:color w:val="auto"/>
                <w:kern w:val="0"/>
                <w:lang w:val="sr-Cyrl-RS" w:eastAsia="sr-Latn-CS"/>
              </w:rPr>
              <w:t xml:space="preserve"> 17:</w:t>
            </w:r>
          </w:p>
        </w:tc>
        <w:tc>
          <w:tcPr>
            <w:tcW w:w="1080" w:type="dxa"/>
            <w:shd w:val="clear" w:color="auto" w:fill="E2EFD9" w:themeFill="accent6" w:themeFillTint="33"/>
            <w:noWrap/>
          </w:tcPr>
          <w:p w:rsidR="00F94D08" w:rsidRDefault="00F94D08" w:rsidP="001578C3">
            <w:pPr>
              <w:widowControl w:val="0"/>
              <w:suppressAutoHyphens w:val="0"/>
              <w:spacing w:line="240" w:lineRule="auto"/>
              <w:rPr>
                <w:rFonts w:eastAsia="Times New Roman"/>
                <w:color w:val="auto"/>
                <w:kern w:val="0"/>
                <w:lang w:eastAsia="sr-Latn-CS"/>
              </w:rPr>
            </w:pPr>
          </w:p>
        </w:tc>
        <w:tc>
          <w:tcPr>
            <w:tcW w:w="855" w:type="dxa"/>
            <w:shd w:val="clear" w:color="auto" w:fill="E2EFD9" w:themeFill="accent6" w:themeFillTint="33"/>
            <w:noWrap/>
          </w:tcPr>
          <w:p w:rsidR="00F94D08" w:rsidRDefault="00F94D08" w:rsidP="00CC0092">
            <w:pPr>
              <w:widowControl w:val="0"/>
              <w:suppressAutoHyphens w:val="0"/>
              <w:spacing w:line="240" w:lineRule="auto"/>
              <w:rPr>
                <w:rFonts w:eastAsia="Times New Roman"/>
                <w:color w:val="auto"/>
                <w:kern w:val="0"/>
                <w:lang w:eastAsia="sr-Latn-CS"/>
              </w:rPr>
            </w:pPr>
          </w:p>
        </w:tc>
        <w:tc>
          <w:tcPr>
            <w:tcW w:w="2315" w:type="dxa"/>
            <w:shd w:val="clear" w:color="auto" w:fill="E2EFD9" w:themeFill="accent6" w:themeFillTint="33"/>
            <w:noWrap/>
          </w:tcPr>
          <w:p w:rsidR="00F94D08" w:rsidRPr="006C5415" w:rsidRDefault="00F94D08" w:rsidP="00CC0092">
            <w:pPr>
              <w:widowControl w:val="0"/>
              <w:suppressAutoHyphens w:val="0"/>
              <w:spacing w:line="240" w:lineRule="auto"/>
              <w:rPr>
                <w:rFonts w:eastAsia="Times New Roman"/>
                <w:color w:val="auto"/>
                <w:kern w:val="0"/>
                <w:lang w:eastAsia="sr-Latn-CS"/>
              </w:rPr>
            </w:pPr>
          </w:p>
        </w:tc>
        <w:tc>
          <w:tcPr>
            <w:tcW w:w="896" w:type="dxa"/>
            <w:shd w:val="clear" w:color="auto" w:fill="E2EFD9" w:themeFill="accent6" w:themeFillTint="33"/>
          </w:tcPr>
          <w:p w:rsidR="00F94D08" w:rsidRPr="006C5415" w:rsidRDefault="00F94D08"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tcPr>
          <w:p w:rsidR="00F94D08" w:rsidRPr="006C5415" w:rsidRDefault="00F94D08" w:rsidP="00CC0092">
            <w:pPr>
              <w:widowControl w:val="0"/>
              <w:suppressAutoHyphens w:val="0"/>
              <w:spacing w:line="240" w:lineRule="auto"/>
              <w:rPr>
                <w:rFonts w:eastAsia="Times New Roman"/>
                <w:color w:val="auto"/>
                <w:kern w:val="0"/>
                <w:lang w:eastAsia="sr-Latn-CS"/>
              </w:rPr>
            </w:pPr>
          </w:p>
        </w:tc>
        <w:tc>
          <w:tcPr>
            <w:tcW w:w="1760" w:type="dxa"/>
            <w:shd w:val="clear" w:color="auto" w:fill="E2EFD9" w:themeFill="accent6" w:themeFillTint="33"/>
            <w:noWrap/>
          </w:tcPr>
          <w:p w:rsidR="00F94D08" w:rsidRPr="006C5415" w:rsidRDefault="00F94D08" w:rsidP="00CC0092">
            <w:pPr>
              <w:widowControl w:val="0"/>
              <w:suppressAutoHyphens w:val="0"/>
              <w:spacing w:line="240" w:lineRule="auto"/>
              <w:rPr>
                <w:rFonts w:eastAsia="Times New Roman"/>
                <w:color w:val="auto"/>
                <w:kern w:val="0"/>
                <w:lang w:eastAsia="sr-Latn-CS"/>
              </w:rPr>
            </w:pPr>
          </w:p>
        </w:tc>
      </w:tr>
      <w:tr w:rsidR="009362CC" w:rsidRPr="006C5415" w:rsidTr="00BC15EF">
        <w:trPr>
          <w:trHeight w:hRule="exact" w:val="347"/>
        </w:trPr>
        <w:tc>
          <w:tcPr>
            <w:tcW w:w="6479" w:type="dxa"/>
            <w:noWrap/>
          </w:tcPr>
          <w:p w:rsidR="009362CC" w:rsidRPr="006C5415" w:rsidRDefault="009362CC" w:rsidP="009362CC">
            <w:pPr>
              <w:widowControl w:val="0"/>
              <w:suppressAutoHyphens w:val="0"/>
              <w:spacing w:line="240" w:lineRule="auto"/>
              <w:rPr>
                <w:rFonts w:eastAsia="Times New Roman"/>
                <w:color w:val="auto"/>
                <w:kern w:val="0"/>
                <w:lang w:eastAsia="sr-Latn-CS"/>
              </w:rPr>
            </w:pPr>
            <w:r>
              <w:rPr>
                <w:rFonts w:eastAsia="Times New Roman"/>
                <w:b/>
                <w:color w:val="auto"/>
                <w:kern w:val="0"/>
                <w:lang w:eastAsia="sr-Latn-CS"/>
              </w:rPr>
              <w:t>ПАРТИЈА 18:</w:t>
            </w:r>
            <w:r>
              <w:t xml:space="preserve"> </w:t>
            </w:r>
            <w:r w:rsidRPr="009362CC">
              <w:rPr>
                <w:rFonts w:eastAsia="Times New Roman"/>
                <w:b/>
                <w:color w:val="auto"/>
                <w:kern w:val="0"/>
                <w:lang w:eastAsia="sr-Latn-CS"/>
              </w:rPr>
              <w:t>Посуде за урин са поклопцем</w:t>
            </w:r>
          </w:p>
        </w:tc>
        <w:tc>
          <w:tcPr>
            <w:tcW w:w="1080" w:type="dxa"/>
            <w:noWrap/>
          </w:tcPr>
          <w:p w:rsidR="009362CC" w:rsidRDefault="009362CC" w:rsidP="001578C3">
            <w:pPr>
              <w:widowControl w:val="0"/>
              <w:suppressAutoHyphens w:val="0"/>
              <w:spacing w:line="240" w:lineRule="auto"/>
              <w:rPr>
                <w:rFonts w:eastAsia="Times New Roman"/>
                <w:color w:val="auto"/>
                <w:kern w:val="0"/>
                <w:lang w:eastAsia="sr-Latn-CS"/>
              </w:rPr>
            </w:pPr>
          </w:p>
        </w:tc>
        <w:tc>
          <w:tcPr>
            <w:tcW w:w="855" w:type="dxa"/>
            <w:noWrap/>
          </w:tcPr>
          <w:p w:rsidR="009362CC" w:rsidRDefault="009362CC" w:rsidP="00CC0092">
            <w:pPr>
              <w:widowControl w:val="0"/>
              <w:suppressAutoHyphens w:val="0"/>
              <w:spacing w:line="240" w:lineRule="auto"/>
              <w:rPr>
                <w:rFonts w:eastAsia="Times New Roman"/>
                <w:color w:val="auto"/>
                <w:kern w:val="0"/>
                <w:lang w:eastAsia="sr-Latn-CS"/>
              </w:rPr>
            </w:pPr>
          </w:p>
        </w:tc>
        <w:tc>
          <w:tcPr>
            <w:tcW w:w="2315"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896" w:type="dxa"/>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1282"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1760"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r>
      <w:tr w:rsidR="009362CC" w:rsidRPr="006C5415" w:rsidTr="00BC15EF">
        <w:trPr>
          <w:trHeight w:hRule="exact" w:val="347"/>
        </w:trPr>
        <w:tc>
          <w:tcPr>
            <w:tcW w:w="6479" w:type="dxa"/>
            <w:noWrap/>
          </w:tcPr>
          <w:p w:rsidR="009362CC" w:rsidRPr="009362CC" w:rsidRDefault="009362CC" w:rsidP="009362CC">
            <w:pPr>
              <w:widowControl w:val="0"/>
              <w:suppressAutoHyphens w:val="0"/>
              <w:spacing w:line="240" w:lineRule="auto"/>
              <w:rPr>
                <w:rFonts w:eastAsia="Times New Roman"/>
                <w:color w:val="auto"/>
                <w:kern w:val="0"/>
                <w:lang w:eastAsia="sr-Latn-CS"/>
              </w:rPr>
            </w:pPr>
            <w:r w:rsidRPr="009362CC">
              <w:rPr>
                <w:rFonts w:eastAsia="Times New Roman"/>
                <w:color w:val="auto"/>
                <w:kern w:val="0"/>
                <w:lang w:eastAsia="sr-Latn-CS"/>
              </w:rPr>
              <w:t>Посуда за урин стерилна 75ml</w:t>
            </w:r>
          </w:p>
        </w:tc>
        <w:tc>
          <w:tcPr>
            <w:tcW w:w="1080" w:type="dxa"/>
            <w:noWrap/>
          </w:tcPr>
          <w:p w:rsidR="009362CC" w:rsidRDefault="00A81E69" w:rsidP="001578C3">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tcPr>
          <w:p w:rsidR="009362CC"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2700</w:t>
            </w:r>
          </w:p>
        </w:tc>
        <w:tc>
          <w:tcPr>
            <w:tcW w:w="2315"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896" w:type="dxa"/>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1282"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1760"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r>
      <w:tr w:rsidR="009362CC" w:rsidRPr="006C5415" w:rsidTr="00BC15EF">
        <w:trPr>
          <w:trHeight w:hRule="exact" w:val="347"/>
        </w:trPr>
        <w:tc>
          <w:tcPr>
            <w:tcW w:w="6479" w:type="dxa"/>
            <w:shd w:val="clear" w:color="auto" w:fill="E2EFD9" w:themeFill="accent6" w:themeFillTint="33"/>
            <w:noWrap/>
          </w:tcPr>
          <w:p w:rsidR="009362CC" w:rsidRDefault="009362CC" w:rsidP="009362CC">
            <w:pPr>
              <w:widowControl w:val="0"/>
              <w:suppressAutoHyphens w:val="0"/>
              <w:spacing w:line="240" w:lineRule="auto"/>
              <w:rPr>
                <w:rFonts w:eastAsia="Times New Roman"/>
                <w:b/>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18:</w:t>
            </w:r>
          </w:p>
        </w:tc>
        <w:tc>
          <w:tcPr>
            <w:tcW w:w="1080" w:type="dxa"/>
            <w:shd w:val="clear" w:color="auto" w:fill="E2EFD9" w:themeFill="accent6" w:themeFillTint="33"/>
            <w:noWrap/>
          </w:tcPr>
          <w:p w:rsidR="009362CC" w:rsidRDefault="009362CC" w:rsidP="001578C3">
            <w:pPr>
              <w:widowControl w:val="0"/>
              <w:suppressAutoHyphens w:val="0"/>
              <w:spacing w:line="240" w:lineRule="auto"/>
              <w:rPr>
                <w:rFonts w:eastAsia="Times New Roman"/>
                <w:color w:val="auto"/>
                <w:kern w:val="0"/>
                <w:lang w:eastAsia="sr-Latn-CS"/>
              </w:rPr>
            </w:pPr>
          </w:p>
        </w:tc>
        <w:tc>
          <w:tcPr>
            <w:tcW w:w="855" w:type="dxa"/>
            <w:shd w:val="clear" w:color="auto" w:fill="E2EFD9" w:themeFill="accent6" w:themeFillTint="33"/>
            <w:noWrap/>
          </w:tcPr>
          <w:p w:rsidR="009362CC" w:rsidRDefault="009362CC" w:rsidP="00CC0092">
            <w:pPr>
              <w:widowControl w:val="0"/>
              <w:suppressAutoHyphens w:val="0"/>
              <w:spacing w:line="240" w:lineRule="auto"/>
              <w:rPr>
                <w:rFonts w:eastAsia="Times New Roman"/>
                <w:color w:val="auto"/>
                <w:kern w:val="0"/>
                <w:lang w:eastAsia="sr-Latn-CS"/>
              </w:rPr>
            </w:pPr>
          </w:p>
        </w:tc>
        <w:tc>
          <w:tcPr>
            <w:tcW w:w="2315" w:type="dxa"/>
            <w:shd w:val="clear" w:color="auto" w:fill="E2EFD9" w:themeFill="accent6" w:themeFillTint="33"/>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896" w:type="dxa"/>
            <w:shd w:val="clear" w:color="auto" w:fill="E2EFD9" w:themeFill="accent6" w:themeFillTint="33"/>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1760" w:type="dxa"/>
            <w:shd w:val="clear" w:color="auto" w:fill="E2EFD9" w:themeFill="accent6" w:themeFillTint="33"/>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r>
      <w:tr w:rsidR="009362CC" w:rsidRPr="006C5415" w:rsidTr="00BC15EF">
        <w:trPr>
          <w:trHeight w:hRule="exact" w:val="347"/>
        </w:trPr>
        <w:tc>
          <w:tcPr>
            <w:tcW w:w="6479" w:type="dxa"/>
            <w:noWrap/>
          </w:tcPr>
          <w:p w:rsidR="009362CC" w:rsidRPr="006C5415" w:rsidRDefault="009362CC" w:rsidP="009362CC">
            <w:pPr>
              <w:widowControl w:val="0"/>
              <w:suppressAutoHyphens w:val="0"/>
              <w:spacing w:line="240" w:lineRule="auto"/>
              <w:rPr>
                <w:rFonts w:eastAsia="Times New Roman"/>
                <w:color w:val="auto"/>
                <w:kern w:val="0"/>
                <w:lang w:eastAsia="sr-Latn-CS"/>
              </w:rPr>
            </w:pPr>
            <w:r>
              <w:rPr>
                <w:rFonts w:eastAsia="Times New Roman"/>
                <w:b/>
                <w:color w:val="auto"/>
                <w:kern w:val="0"/>
                <w:lang w:eastAsia="sr-Latn-CS"/>
              </w:rPr>
              <w:t>ПАРТИЈА 19:</w:t>
            </w:r>
            <w:r>
              <w:t xml:space="preserve"> </w:t>
            </w:r>
            <w:r w:rsidRPr="009362CC">
              <w:rPr>
                <w:rFonts w:eastAsia="Times New Roman"/>
                <w:b/>
                <w:color w:val="auto"/>
                <w:kern w:val="0"/>
                <w:lang w:eastAsia="sr-Latn-CS"/>
              </w:rPr>
              <w:t>Кесе за урин беби стерилне</w:t>
            </w:r>
          </w:p>
        </w:tc>
        <w:tc>
          <w:tcPr>
            <w:tcW w:w="1080" w:type="dxa"/>
            <w:noWrap/>
          </w:tcPr>
          <w:p w:rsidR="009362CC" w:rsidRDefault="009362CC" w:rsidP="001578C3">
            <w:pPr>
              <w:widowControl w:val="0"/>
              <w:suppressAutoHyphens w:val="0"/>
              <w:spacing w:line="240" w:lineRule="auto"/>
              <w:rPr>
                <w:rFonts w:eastAsia="Times New Roman"/>
                <w:color w:val="auto"/>
                <w:kern w:val="0"/>
                <w:lang w:eastAsia="sr-Latn-CS"/>
              </w:rPr>
            </w:pPr>
          </w:p>
        </w:tc>
        <w:tc>
          <w:tcPr>
            <w:tcW w:w="855" w:type="dxa"/>
            <w:noWrap/>
          </w:tcPr>
          <w:p w:rsidR="009362CC" w:rsidRDefault="009362CC" w:rsidP="00CC0092">
            <w:pPr>
              <w:widowControl w:val="0"/>
              <w:suppressAutoHyphens w:val="0"/>
              <w:spacing w:line="240" w:lineRule="auto"/>
              <w:rPr>
                <w:rFonts w:eastAsia="Times New Roman"/>
                <w:color w:val="auto"/>
                <w:kern w:val="0"/>
                <w:lang w:eastAsia="sr-Latn-CS"/>
              </w:rPr>
            </w:pPr>
          </w:p>
        </w:tc>
        <w:tc>
          <w:tcPr>
            <w:tcW w:w="2315"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896" w:type="dxa"/>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1282"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1760"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r>
      <w:tr w:rsidR="009362CC" w:rsidRPr="006C5415" w:rsidTr="00BC15EF">
        <w:trPr>
          <w:trHeight w:hRule="exact" w:val="818"/>
        </w:trPr>
        <w:tc>
          <w:tcPr>
            <w:tcW w:w="6479"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r w:rsidRPr="009362CC">
              <w:rPr>
                <w:rFonts w:eastAsia="Times New Roman"/>
                <w:color w:val="auto"/>
                <w:kern w:val="0"/>
                <w:lang w:eastAsia="sr-Latn-CS"/>
              </w:rPr>
              <w:t>Урин кеса "Baby" смолепљива,стерилна,која потпуно пријања уз кожу и не изазива реакцију "Romad ili ekvivalentno"</w:t>
            </w:r>
          </w:p>
        </w:tc>
        <w:tc>
          <w:tcPr>
            <w:tcW w:w="1080" w:type="dxa"/>
            <w:noWrap/>
          </w:tcPr>
          <w:p w:rsidR="00A81E69" w:rsidRDefault="00A81E69" w:rsidP="001578C3">
            <w:pPr>
              <w:widowControl w:val="0"/>
              <w:suppressAutoHyphens w:val="0"/>
              <w:spacing w:line="240" w:lineRule="auto"/>
              <w:rPr>
                <w:rFonts w:eastAsia="Times New Roman"/>
                <w:color w:val="auto"/>
                <w:kern w:val="0"/>
                <w:lang w:eastAsia="sr-Latn-CS"/>
              </w:rPr>
            </w:pPr>
          </w:p>
          <w:p w:rsidR="009362CC" w:rsidRPr="00A81E69" w:rsidRDefault="00A81E69" w:rsidP="00A81E69">
            <w:pPr>
              <w:rPr>
                <w:rFonts w:eastAsia="Times New Roman"/>
                <w:lang w:eastAsia="sr-Latn-CS"/>
              </w:rPr>
            </w:pPr>
            <w:r>
              <w:rPr>
                <w:rFonts w:eastAsia="Times New Roman"/>
                <w:lang w:eastAsia="sr-Latn-CS"/>
              </w:rPr>
              <w:t>ком</w:t>
            </w:r>
          </w:p>
        </w:tc>
        <w:tc>
          <w:tcPr>
            <w:tcW w:w="855" w:type="dxa"/>
            <w:noWrap/>
          </w:tcPr>
          <w:p w:rsidR="00A81E69" w:rsidRDefault="00A81E69" w:rsidP="00CC0092">
            <w:pPr>
              <w:widowControl w:val="0"/>
              <w:suppressAutoHyphens w:val="0"/>
              <w:spacing w:line="240" w:lineRule="auto"/>
              <w:rPr>
                <w:rFonts w:eastAsia="Times New Roman"/>
                <w:color w:val="auto"/>
                <w:kern w:val="0"/>
                <w:lang w:eastAsia="sr-Latn-CS"/>
              </w:rPr>
            </w:pPr>
          </w:p>
          <w:p w:rsidR="009362CC" w:rsidRDefault="00A81E69"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100</w:t>
            </w:r>
          </w:p>
        </w:tc>
        <w:tc>
          <w:tcPr>
            <w:tcW w:w="2315"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896" w:type="dxa"/>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1282"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c>
          <w:tcPr>
            <w:tcW w:w="1760" w:type="dxa"/>
            <w:noWrap/>
          </w:tcPr>
          <w:p w:rsidR="009362CC" w:rsidRPr="006C5415" w:rsidRDefault="009362CC" w:rsidP="00CC0092">
            <w:pPr>
              <w:widowControl w:val="0"/>
              <w:suppressAutoHyphens w:val="0"/>
              <w:spacing w:line="240" w:lineRule="auto"/>
              <w:rPr>
                <w:rFonts w:eastAsia="Times New Roman"/>
                <w:color w:val="auto"/>
                <w:kern w:val="0"/>
                <w:lang w:eastAsia="sr-Latn-CS"/>
              </w:rPr>
            </w:pP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9362CC">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w:t>
            </w:r>
            <w:r w:rsidR="009362CC">
              <w:rPr>
                <w:rFonts w:eastAsia="Times New Roman"/>
                <w:color w:val="auto"/>
                <w:kern w:val="0"/>
                <w:lang w:eastAsia="sr-Latn-CS"/>
              </w:rPr>
              <w:t>19</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1578C3" w:rsidP="009362CC">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 xml:space="preserve">ПАРТИЈА </w:t>
            </w:r>
            <w:r w:rsidR="009362CC">
              <w:rPr>
                <w:rFonts w:eastAsia="Times New Roman"/>
                <w:b/>
                <w:color w:val="auto"/>
                <w:kern w:val="0"/>
                <w:lang w:eastAsia="sr-Latn-CS"/>
              </w:rPr>
              <w:t>20</w:t>
            </w:r>
            <w:r w:rsidR="00385F53" w:rsidRPr="006C5415">
              <w:rPr>
                <w:rFonts w:eastAsia="Times New Roman"/>
                <w:b/>
                <w:color w:val="auto"/>
                <w:kern w:val="0"/>
                <w:lang w:eastAsia="sr-Latn-CS"/>
              </w:rPr>
              <w:t>. ТРАКЕ ЗА УРИН</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1578C3"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Urin strips 11 За </w:t>
            </w:r>
            <w:r w:rsidR="001578C3">
              <w:rPr>
                <w:rFonts w:eastAsia="Times New Roman"/>
                <w:color w:val="auto"/>
                <w:kern w:val="0"/>
                <w:lang w:eastAsia="sr-Latn-CS"/>
              </w:rPr>
              <w:t>„</w:t>
            </w:r>
            <w:r w:rsidRPr="006C5415">
              <w:rPr>
                <w:rFonts w:eastAsia="Times New Roman"/>
                <w:color w:val="auto"/>
                <w:kern w:val="0"/>
                <w:lang w:eastAsia="sr-Latn-CS"/>
              </w:rPr>
              <w:t>NUA 50</w:t>
            </w:r>
            <w:r w:rsidR="001578C3">
              <w:rPr>
                <w:rFonts w:eastAsia="Times New Roman"/>
                <w:color w:val="auto"/>
                <w:kern w:val="0"/>
                <w:lang w:eastAsia="sr-Latn-CS"/>
              </w:rPr>
              <w:t>“ апарат</w:t>
            </w:r>
          </w:p>
        </w:tc>
        <w:tc>
          <w:tcPr>
            <w:tcW w:w="1080" w:type="dxa"/>
            <w:noWrap/>
            <w:hideMark/>
          </w:tcPr>
          <w:p w:rsidR="00385F53" w:rsidRPr="001578C3" w:rsidRDefault="001578C3"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1578C3" w:rsidRDefault="00F94D08" w:rsidP="00CC0092">
            <w:pPr>
              <w:widowControl w:val="0"/>
              <w:suppressAutoHyphens w:val="0"/>
              <w:spacing w:line="240" w:lineRule="auto"/>
              <w:rPr>
                <w:rFonts w:eastAsia="Times New Roman"/>
                <w:color w:val="auto"/>
                <w:kern w:val="0"/>
                <w:lang w:eastAsia="sr-Latn-CS"/>
              </w:rPr>
            </w:pPr>
            <w:r>
              <w:rPr>
                <w:rFonts w:eastAsia="Times New Roman"/>
                <w:color w:val="auto"/>
                <w:kern w:val="0"/>
                <w:lang w:val="sr-Cyrl-RS" w:eastAsia="sr-Latn-CS"/>
              </w:rPr>
              <w:t>15</w:t>
            </w:r>
            <w:r w:rsidR="001578C3">
              <w:rPr>
                <w:rFonts w:eastAsia="Times New Roman"/>
                <w:color w:val="auto"/>
                <w:kern w:val="0"/>
                <w:lang w:eastAsia="sr-Latn-CS"/>
              </w:rPr>
              <w:t>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9362CC">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w:t>
            </w:r>
            <w:r w:rsidR="009362CC">
              <w:rPr>
                <w:rFonts w:eastAsia="Times New Roman"/>
                <w:color w:val="auto"/>
                <w:kern w:val="0"/>
                <w:lang w:eastAsia="sr-Latn-CS"/>
              </w:rPr>
              <w:t>20</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6C5415" w:rsidRDefault="001578C3" w:rsidP="009362CC">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 xml:space="preserve">ПАРТИЈА </w:t>
            </w:r>
            <w:r w:rsidR="009362CC">
              <w:rPr>
                <w:rFonts w:eastAsia="Times New Roman"/>
                <w:b/>
                <w:color w:val="auto"/>
                <w:kern w:val="0"/>
                <w:lang w:eastAsia="sr-Latn-CS"/>
              </w:rPr>
              <w:t>21</w:t>
            </w:r>
            <w:r w:rsidR="00385F53" w:rsidRPr="006C5415">
              <w:rPr>
                <w:rFonts w:eastAsia="Times New Roman"/>
                <w:b/>
                <w:color w:val="auto"/>
                <w:kern w:val="0"/>
                <w:lang w:eastAsia="sr-Latn-CS"/>
              </w:rPr>
              <w:t>. ТРАКЕ ЗА УРИН</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1578C3" w:rsidRDefault="001578C3"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Тест траке са два параметра кетони и глукоза у урину</w:t>
            </w:r>
          </w:p>
        </w:tc>
        <w:tc>
          <w:tcPr>
            <w:tcW w:w="1080" w:type="dxa"/>
            <w:noWrap/>
            <w:hideMark/>
          </w:tcPr>
          <w:p w:rsidR="00385F53" w:rsidRPr="001578C3" w:rsidRDefault="001578C3"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1578C3" w:rsidRDefault="00A81E69" w:rsidP="00A81E69">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19500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9362CC">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w:t>
            </w:r>
            <w:r w:rsidR="009362CC">
              <w:rPr>
                <w:rFonts w:eastAsia="Times New Roman"/>
                <w:color w:val="auto"/>
                <w:kern w:val="0"/>
                <w:lang w:eastAsia="sr-Latn-CS"/>
              </w:rPr>
              <w:t>21</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1578C3" w:rsidRDefault="00385F53" w:rsidP="009362CC">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sidR="009362CC">
              <w:rPr>
                <w:rFonts w:eastAsia="Times New Roman"/>
                <w:b/>
                <w:color w:val="auto"/>
                <w:kern w:val="0"/>
                <w:lang w:eastAsia="sr-Latn-CS"/>
              </w:rPr>
              <w:t>22</w:t>
            </w:r>
            <w:r w:rsidRPr="006C5415">
              <w:rPr>
                <w:rFonts w:eastAsia="Times New Roman"/>
                <w:b/>
                <w:color w:val="auto"/>
                <w:kern w:val="0"/>
                <w:lang w:eastAsia="sr-Latn-CS"/>
              </w:rPr>
              <w:t xml:space="preserve"> ЛАНЦЕТЕ</w:t>
            </w:r>
            <w:r w:rsidR="001578C3">
              <w:rPr>
                <w:rFonts w:eastAsia="Times New Roman"/>
                <w:b/>
                <w:color w:val="auto"/>
                <w:kern w:val="0"/>
                <w:lang w:eastAsia="sr-Latn-CS"/>
              </w:rPr>
              <w:t xml:space="preserve"> за ланцетар</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C15EF">
        <w:trPr>
          <w:trHeight w:hRule="exact" w:val="347"/>
        </w:trPr>
        <w:tc>
          <w:tcPr>
            <w:tcW w:w="6479" w:type="dxa"/>
            <w:noWrap/>
            <w:hideMark/>
          </w:tcPr>
          <w:p w:rsidR="00385F53" w:rsidRPr="001578C3"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lastRenderedPageBreak/>
              <w:t>Ланцете TERUMO</w:t>
            </w:r>
            <w:r w:rsidR="001578C3">
              <w:rPr>
                <w:rFonts w:eastAsia="Times New Roman"/>
                <w:color w:val="auto"/>
                <w:kern w:val="0"/>
                <w:lang w:eastAsia="sr-Latn-CS"/>
              </w:rPr>
              <w:t xml:space="preserve"> за ланцетар</w:t>
            </w:r>
            <w:r w:rsidR="001578C3" w:rsidRPr="006C5415">
              <w:rPr>
                <w:rFonts w:eastAsia="Times New Roman"/>
                <w:color w:val="auto"/>
                <w:kern w:val="0"/>
                <w:lang w:eastAsia="sr-Latn-CS"/>
              </w:rPr>
              <w:t xml:space="preserve"> TERUMO</w:t>
            </w:r>
          </w:p>
        </w:tc>
        <w:tc>
          <w:tcPr>
            <w:tcW w:w="1080" w:type="dxa"/>
            <w:noWrap/>
            <w:hideMark/>
          </w:tcPr>
          <w:p w:rsidR="00385F53" w:rsidRPr="001578C3" w:rsidRDefault="001578C3"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6C5415" w:rsidRDefault="001578C3" w:rsidP="00537183">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3</w:t>
            </w:r>
            <w:r w:rsidR="00537183">
              <w:rPr>
                <w:rFonts w:eastAsia="Times New Roman"/>
                <w:color w:val="auto"/>
                <w:kern w:val="0"/>
                <w:lang w:val="sr-Cyrl-RS" w:eastAsia="sr-Latn-CS"/>
              </w:rPr>
              <w:t>9</w:t>
            </w:r>
            <w:r>
              <w:rPr>
                <w:rFonts w:eastAsia="Times New Roman"/>
                <w:color w:val="auto"/>
                <w:kern w:val="0"/>
                <w:lang w:eastAsia="sr-Latn-CS"/>
              </w:rPr>
              <w:t>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9362CC">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w:t>
            </w:r>
            <w:r w:rsidR="009362CC">
              <w:rPr>
                <w:rFonts w:eastAsia="Times New Roman"/>
                <w:color w:val="auto"/>
                <w:kern w:val="0"/>
                <w:lang w:eastAsia="sr-Latn-CS"/>
              </w:rPr>
              <w:t>22</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537183">
        <w:trPr>
          <w:trHeight w:hRule="exact" w:val="629"/>
        </w:trPr>
        <w:tc>
          <w:tcPr>
            <w:tcW w:w="6479" w:type="dxa"/>
            <w:noWrap/>
            <w:hideMark/>
          </w:tcPr>
          <w:p w:rsidR="00385F53" w:rsidRPr="00537183" w:rsidRDefault="00385F53" w:rsidP="00537183">
            <w:pPr>
              <w:widowControl w:val="0"/>
              <w:suppressAutoHyphens w:val="0"/>
              <w:spacing w:line="240" w:lineRule="auto"/>
              <w:rPr>
                <w:rFonts w:eastAsia="Times New Roman"/>
                <w:b/>
                <w:color w:val="auto"/>
                <w:kern w:val="0"/>
                <w:lang w:val="sr-Cyrl-RS" w:eastAsia="sr-Latn-CS"/>
              </w:rPr>
            </w:pPr>
            <w:r w:rsidRPr="006C5415">
              <w:rPr>
                <w:rFonts w:eastAsia="Times New Roman"/>
                <w:b/>
                <w:color w:val="auto"/>
                <w:kern w:val="0"/>
                <w:lang w:eastAsia="sr-Latn-CS"/>
              </w:rPr>
              <w:t xml:space="preserve">ПАРТИЈА </w:t>
            </w:r>
            <w:r w:rsidR="009362CC">
              <w:rPr>
                <w:rFonts w:eastAsia="Times New Roman"/>
                <w:b/>
                <w:color w:val="auto"/>
                <w:kern w:val="0"/>
                <w:lang w:eastAsia="sr-Latn-CS"/>
              </w:rPr>
              <w:t>23</w:t>
            </w:r>
            <w:r w:rsidR="00537183">
              <w:rPr>
                <w:rFonts w:eastAsia="Times New Roman"/>
                <w:b/>
                <w:color w:val="auto"/>
                <w:kern w:val="0"/>
                <w:lang w:eastAsia="sr-Latn-CS"/>
              </w:rPr>
              <w:t xml:space="preserve">. ТРАКЕ ЗА ХЕМИЈСКУ КОНТРОЛУ </w:t>
            </w:r>
            <w:r w:rsidR="00537183">
              <w:rPr>
                <w:rFonts w:eastAsia="Times New Roman"/>
                <w:b/>
                <w:color w:val="auto"/>
                <w:kern w:val="0"/>
                <w:lang w:val="sr-Cyrl-RS" w:eastAsia="sr-Latn-CS"/>
              </w:rPr>
              <w:t>СУВЕ СТЕРИЛИЗАЦИЈЕ</w:t>
            </w:r>
          </w:p>
        </w:tc>
        <w:tc>
          <w:tcPr>
            <w:tcW w:w="10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537183">
        <w:trPr>
          <w:trHeight w:hRule="exact" w:val="368"/>
        </w:trPr>
        <w:tc>
          <w:tcPr>
            <w:tcW w:w="6479" w:type="dxa"/>
            <w:noWrap/>
            <w:hideMark/>
          </w:tcPr>
          <w:p w:rsidR="00385F53" w:rsidRPr="006C5415" w:rsidRDefault="00385F53" w:rsidP="00537183">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w:t>
            </w:r>
            <w:r w:rsidR="00537183" w:rsidRPr="00A4144A">
              <w:rPr>
                <w:rFonts w:eastAsia="Times New Roman"/>
                <w:color w:val="auto"/>
                <w:kern w:val="0"/>
                <w:lang w:eastAsia="sr-Latn-CS"/>
              </w:rPr>
              <w:t>Траке за контролу суве стерилизације</w:t>
            </w:r>
          </w:p>
        </w:tc>
        <w:tc>
          <w:tcPr>
            <w:tcW w:w="1080" w:type="dxa"/>
            <w:noWrap/>
            <w:hideMark/>
          </w:tcPr>
          <w:p w:rsidR="00385F53" w:rsidRPr="001578C3" w:rsidRDefault="001578C3"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537183" w:rsidRDefault="00537183" w:rsidP="001578C3">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3</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BC15EF">
        <w:trPr>
          <w:trHeight w:hRule="exact" w:val="347"/>
        </w:trPr>
        <w:tc>
          <w:tcPr>
            <w:tcW w:w="6479" w:type="dxa"/>
            <w:shd w:val="clear" w:color="auto" w:fill="E2EFD9" w:themeFill="accent6" w:themeFillTint="33"/>
            <w:noWrap/>
            <w:hideMark/>
          </w:tcPr>
          <w:p w:rsidR="00871B7C" w:rsidRPr="006C5415" w:rsidRDefault="00871B7C" w:rsidP="009362CC">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w:t>
            </w:r>
            <w:r w:rsidR="009362CC">
              <w:rPr>
                <w:rFonts w:eastAsia="Times New Roman"/>
                <w:color w:val="auto"/>
                <w:kern w:val="0"/>
                <w:lang w:eastAsia="sr-Latn-CS"/>
              </w:rPr>
              <w:t>23</w:t>
            </w:r>
            <w:r w:rsidRPr="006C5415">
              <w:rPr>
                <w:rFonts w:eastAsia="Times New Roman"/>
                <w:color w:val="auto"/>
                <w:kern w:val="0"/>
                <w:lang w:eastAsia="sr-Latn-CS"/>
              </w:rPr>
              <w:t>:</w:t>
            </w:r>
          </w:p>
        </w:tc>
        <w:tc>
          <w:tcPr>
            <w:tcW w:w="4250"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BC15EF" w:rsidRPr="006C5415" w:rsidTr="00BC15EF">
        <w:trPr>
          <w:trHeight w:hRule="exact" w:val="347"/>
        </w:trPr>
        <w:tc>
          <w:tcPr>
            <w:tcW w:w="6479" w:type="dxa"/>
            <w:shd w:val="clear" w:color="auto" w:fill="auto"/>
            <w:noWrap/>
          </w:tcPr>
          <w:p w:rsidR="00BC15EF" w:rsidRPr="00A4144A" w:rsidRDefault="00C234F1" w:rsidP="00537183">
            <w:pPr>
              <w:widowControl w:val="0"/>
              <w:suppressAutoHyphens w:val="0"/>
              <w:spacing w:line="240" w:lineRule="auto"/>
              <w:rPr>
                <w:rFonts w:eastAsia="Times New Roman"/>
                <w:color w:val="auto"/>
                <w:kern w:val="0"/>
                <w:lang w:eastAsia="sr-Latn-CS"/>
              </w:rPr>
            </w:pPr>
            <w:r>
              <w:rPr>
                <w:rFonts w:eastAsia="Times New Roman"/>
                <w:b/>
                <w:color w:val="auto"/>
                <w:kern w:val="0"/>
                <w:lang w:eastAsia="sr-Latn-CS"/>
              </w:rPr>
              <w:t>ПАРТИЈА 2</w:t>
            </w:r>
            <w:r w:rsidR="00537183">
              <w:rPr>
                <w:rFonts w:eastAsia="Times New Roman"/>
                <w:b/>
                <w:color w:val="auto"/>
                <w:kern w:val="0"/>
                <w:lang w:val="sr-Cyrl-RS" w:eastAsia="sr-Latn-CS"/>
              </w:rPr>
              <w:t>4</w:t>
            </w:r>
            <w:r w:rsidR="00BC15EF">
              <w:rPr>
                <w:rFonts w:eastAsia="Times New Roman"/>
                <w:b/>
                <w:color w:val="auto"/>
                <w:kern w:val="0"/>
                <w:lang w:eastAsia="sr-Latn-CS"/>
              </w:rPr>
              <w:t>:</w:t>
            </w:r>
            <w:r w:rsidR="00BC15EF">
              <w:t xml:space="preserve"> </w:t>
            </w:r>
            <w:r w:rsidR="00BC15EF" w:rsidRPr="00A4144A">
              <w:rPr>
                <w:rFonts w:eastAsia="Times New Roman"/>
                <w:b/>
                <w:color w:val="auto"/>
                <w:kern w:val="0"/>
                <w:lang w:eastAsia="sr-Latn-CS"/>
              </w:rPr>
              <w:t>Претакачи</w:t>
            </w:r>
          </w:p>
        </w:tc>
        <w:tc>
          <w:tcPr>
            <w:tcW w:w="108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5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231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BC15EF" w:rsidRPr="006C5415" w:rsidTr="00BC15EF">
        <w:trPr>
          <w:trHeight w:hRule="exact" w:val="611"/>
        </w:trPr>
        <w:tc>
          <w:tcPr>
            <w:tcW w:w="6479" w:type="dxa"/>
            <w:shd w:val="clear" w:color="auto" w:fill="auto"/>
            <w:noWrap/>
          </w:tcPr>
          <w:p w:rsidR="00BC15EF" w:rsidRPr="00A316AB" w:rsidRDefault="00BC15EF" w:rsidP="00A4144A">
            <w:pPr>
              <w:widowControl w:val="0"/>
              <w:suppressAutoHyphens w:val="0"/>
              <w:spacing w:line="240" w:lineRule="auto"/>
              <w:rPr>
                <w:rFonts w:eastAsia="Times New Roman"/>
                <w:color w:val="auto"/>
                <w:kern w:val="0"/>
                <w:lang w:eastAsia="sr-Latn-CS"/>
              </w:rPr>
            </w:pPr>
            <w:r w:rsidRPr="00A316AB">
              <w:rPr>
                <w:rFonts w:eastAsia="Times New Roman"/>
                <w:color w:val="auto"/>
                <w:kern w:val="0"/>
                <w:lang w:eastAsia="sr-Latn-CS"/>
              </w:rPr>
              <w:t>Трансфер сет за стерилне растворе,за претакање, "Dahlhausen“ или одговарајуће</w:t>
            </w:r>
          </w:p>
        </w:tc>
        <w:tc>
          <w:tcPr>
            <w:tcW w:w="1080" w:type="dxa"/>
            <w:shd w:val="clear" w:color="auto" w:fill="auto"/>
            <w:noWrap/>
          </w:tcPr>
          <w:p w:rsidR="00BC15EF" w:rsidRPr="00A316AB" w:rsidRDefault="00A316AB"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shd w:val="clear" w:color="auto" w:fill="auto"/>
          </w:tcPr>
          <w:p w:rsidR="00BC15EF" w:rsidRPr="00537183" w:rsidRDefault="00537183"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100</w:t>
            </w:r>
          </w:p>
        </w:tc>
        <w:tc>
          <w:tcPr>
            <w:tcW w:w="231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BC15EF" w:rsidRPr="006C5415" w:rsidTr="00BC15EF">
        <w:trPr>
          <w:trHeight w:hRule="exact" w:val="278"/>
        </w:trPr>
        <w:tc>
          <w:tcPr>
            <w:tcW w:w="6479" w:type="dxa"/>
            <w:shd w:val="clear" w:color="auto" w:fill="E2EFD9" w:themeFill="accent6" w:themeFillTint="33"/>
            <w:noWrap/>
          </w:tcPr>
          <w:p w:rsidR="00BC15EF" w:rsidRPr="00A4144A" w:rsidRDefault="00C234F1" w:rsidP="00537183">
            <w:pPr>
              <w:widowControl w:val="0"/>
              <w:suppressAutoHyphens w:val="0"/>
              <w:spacing w:line="240" w:lineRule="auto"/>
              <w:rPr>
                <w:rFonts w:eastAsia="Times New Roman"/>
                <w:b/>
                <w:color w:val="auto"/>
                <w:kern w:val="0"/>
                <w:lang w:eastAsia="sr-Latn-CS"/>
              </w:rPr>
            </w:pPr>
            <w:r>
              <w:rPr>
                <w:rFonts w:eastAsia="Times New Roman"/>
                <w:color w:val="auto"/>
                <w:kern w:val="0"/>
                <w:lang w:eastAsia="sr-Latn-CS"/>
              </w:rPr>
              <w:t>Укупно Партија 2</w:t>
            </w:r>
            <w:r w:rsidR="00537183">
              <w:rPr>
                <w:rFonts w:eastAsia="Times New Roman"/>
                <w:color w:val="auto"/>
                <w:kern w:val="0"/>
                <w:lang w:val="sr-Cyrl-RS" w:eastAsia="sr-Latn-CS"/>
              </w:rPr>
              <w:t>4</w:t>
            </w:r>
            <w:r w:rsidR="00BC15EF">
              <w:rPr>
                <w:rFonts w:eastAsia="Times New Roman"/>
                <w:color w:val="auto"/>
                <w:kern w:val="0"/>
                <w:lang w:eastAsia="sr-Latn-CS"/>
              </w:rPr>
              <w:t>:</w:t>
            </w:r>
          </w:p>
        </w:tc>
        <w:tc>
          <w:tcPr>
            <w:tcW w:w="1080" w:type="dxa"/>
            <w:shd w:val="clear" w:color="auto" w:fill="E2EFD9" w:themeFill="accent6" w:themeFillTint="33"/>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55"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2315"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E2EFD9" w:themeFill="accent6" w:themeFillTint="33"/>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BC15EF" w:rsidRPr="006C5415" w:rsidTr="006E0937">
        <w:trPr>
          <w:trHeight w:hRule="exact" w:val="413"/>
        </w:trPr>
        <w:tc>
          <w:tcPr>
            <w:tcW w:w="6479" w:type="dxa"/>
            <w:shd w:val="clear" w:color="auto" w:fill="auto"/>
            <w:noWrap/>
          </w:tcPr>
          <w:p w:rsidR="00BC15EF" w:rsidRDefault="00BC15EF" w:rsidP="00537183">
            <w:pPr>
              <w:widowControl w:val="0"/>
              <w:suppressAutoHyphens w:val="0"/>
              <w:spacing w:line="240" w:lineRule="auto"/>
              <w:rPr>
                <w:rFonts w:eastAsia="Times New Roman"/>
                <w:color w:val="auto"/>
                <w:kern w:val="0"/>
                <w:lang w:eastAsia="sr-Latn-CS"/>
              </w:rPr>
            </w:pPr>
            <w:r w:rsidRPr="006C5415">
              <w:rPr>
                <w:rFonts w:eastAsia="Times New Roman"/>
                <w:b/>
                <w:color w:val="auto"/>
                <w:kern w:val="0"/>
                <w:lang w:eastAsia="sr-Latn-CS"/>
              </w:rPr>
              <w:t>ПАРТИЈА 2</w:t>
            </w:r>
            <w:r w:rsidR="00537183">
              <w:rPr>
                <w:rFonts w:eastAsia="Times New Roman"/>
                <w:b/>
                <w:color w:val="auto"/>
                <w:kern w:val="0"/>
                <w:lang w:val="sr-Cyrl-RS" w:eastAsia="sr-Latn-CS"/>
              </w:rPr>
              <w:t>5</w:t>
            </w:r>
            <w:r w:rsidR="00537183">
              <w:rPr>
                <w:lang w:val="sr-Cyrl-RS"/>
              </w:rPr>
              <w:t xml:space="preserve"> Контејнери и кесе за инфективни отпад</w:t>
            </w:r>
          </w:p>
        </w:tc>
        <w:tc>
          <w:tcPr>
            <w:tcW w:w="108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5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231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BC15EF" w:rsidRPr="006C5415" w:rsidTr="00BC15EF">
        <w:trPr>
          <w:trHeight w:hRule="exact" w:val="359"/>
        </w:trPr>
        <w:tc>
          <w:tcPr>
            <w:tcW w:w="6479" w:type="dxa"/>
            <w:shd w:val="clear" w:color="auto" w:fill="auto"/>
            <w:noWrap/>
          </w:tcPr>
          <w:p w:rsidR="00BC15EF" w:rsidRPr="00537183" w:rsidRDefault="00537183" w:rsidP="00A4144A">
            <w:pPr>
              <w:widowControl w:val="0"/>
              <w:suppressAutoHyphens w:val="0"/>
              <w:spacing w:line="240" w:lineRule="auto"/>
              <w:rPr>
                <w:rFonts w:eastAsia="Times New Roman"/>
                <w:color w:val="auto"/>
                <w:kern w:val="0"/>
                <w:lang w:val="sr-Latn-RS" w:eastAsia="sr-Latn-CS"/>
              </w:rPr>
            </w:pPr>
            <w:r>
              <w:rPr>
                <w:rFonts w:eastAsia="Times New Roman"/>
                <w:color w:val="auto"/>
                <w:kern w:val="0"/>
                <w:lang w:val="sr-Cyrl-RS" w:eastAsia="sr-Latn-CS"/>
              </w:rPr>
              <w:t>Контејнер (кутија) за оштре предмете 2</w:t>
            </w:r>
            <w:r>
              <w:rPr>
                <w:rFonts w:eastAsia="Times New Roman"/>
                <w:color w:val="auto"/>
                <w:kern w:val="0"/>
                <w:lang w:val="sr-Latn-RS" w:eastAsia="sr-Latn-CS"/>
              </w:rPr>
              <w:t>L</w:t>
            </w:r>
          </w:p>
        </w:tc>
        <w:tc>
          <w:tcPr>
            <w:tcW w:w="1080" w:type="dxa"/>
            <w:shd w:val="clear" w:color="auto" w:fill="auto"/>
            <w:noWrap/>
          </w:tcPr>
          <w:p w:rsidR="00BC15EF" w:rsidRPr="00537183" w:rsidRDefault="00537183"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ком</w:t>
            </w:r>
          </w:p>
        </w:tc>
        <w:tc>
          <w:tcPr>
            <w:tcW w:w="855" w:type="dxa"/>
            <w:shd w:val="clear" w:color="auto" w:fill="auto"/>
          </w:tcPr>
          <w:p w:rsidR="00BC15EF" w:rsidRPr="00537183" w:rsidRDefault="00A316AB"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eastAsia="sr-Latn-CS"/>
              </w:rPr>
              <w:t>2</w:t>
            </w:r>
            <w:r w:rsidR="00537183">
              <w:rPr>
                <w:rFonts w:eastAsia="Times New Roman"/>
                <w:color w:val="auto"/>
                <w:kern w:val="0"/>
                <w:lang w:val="sr-Cyrl-RS" w:eastAsia="sr-Latn-CS"/>
              </w:rPr>
              <w:t>00</w:t>
            </w:r>
          </w:p>
        </w:tc>
        <w:tc>
          <w:tcPr>
            <w:tcW w:w="231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BC15EF" w:rsidRPr="006C5415" w:rsidTr="00BC15EF">
        <w:trPr>
          <w:trHeight w:hRule="exact" w:val="359"/>
        </w:trPr>
        <w:tc>
          <w:tcPr>
            <w:tcW w:w="6479" w:type="dxa"/>
            <w:shd w:val="clear" w:color="auto" w:fill="auto"/>
            <w:noWrap/>
          </w:tcPr>
          <w:p w:rsidR="00BC15EF" w:rsidRPr="00537183" w:rsidRDefault="00537183" w:rsidP="00A4144A">
            <w:pPr>
              <w:widowControl w:val="0"/>
              <w:suppressAutoHyphens w:val="0"/>
              <w:spacing w:line="240" w:lineRule="auto"/>
              <w:rPr>
                <w:rFonts w:eastAsia="Times New Roman"/>
                <w:color w:val="auto"/>
                <w:kern w:val="0"/>
                <w:lang w:val="sr-Latn-RS" w:eastAsia="sr-Latn-CS"/>
              </w:rPr>
            </w:pPr>
            <w:r>
              <w:rPr>
                <w:rFonts w:eastAsia="Times New Roman"/>
                <w:color w:val="auto"/>
                <w:kern w:val="0"/>
                <w:lang w:val="sr-Cyrl-RS" w:eastAsia="sr-Latn-CS"/>
              </w:rPr>
              <w:t>Кесе за инфективни отпад 550</w:t>
            </w:r>
            <w:r>
              <w:rPr>
                <w:rFonts w:eastAsia="Times New Roman"/>
                <w:color w:val="auto"/>
                <w:kern w:val="0"/>
                <w:lang w:val="sr-Latn-RS" w:eastAsia="sr-Latn-CS"/>
              </w:rPr>
              <w:t>x620x0,04</w:t>
            </w:r>
          </w:p>
        </w:tc>
        <w:tc>
          <w:tcPr>
            <w:tcW w:w="1080" w:type="dxa"/>
            <w:shd w:val="clear" w:color="auto" w:fill="auto"/>
            <w:noWrap/>
          </w:tcPr>
          <w:p w:rsidR="00BC15EF" w:rsidRPr="00537183" w:rsidRDefault="00537183"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ком</w:t>
            </w:r>
          </w:p>
        </w:tc>
        <w:tc>
          <w:tcPr>
            <w:tcW w:w="855" w:type="dxa"/>
            <w:shd w:val="clear" w:color="auto" w:fill="auto"/>
          </w:tcPr>
          <w:p w:rsidR="00BC15EF" w:rsidRPr="00537183" w:rsidRDefault="00537183"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1500</w:t>
            </w:r>
          </w:p>
        </w:tc>
        <w:tc>
          <w:tcPr>
            <w:tcW w:w="231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BC15EF" w:rsidRPr="006C5415" w:rsidTr="00BC15EF">
        <w:trPr>
          <w:trHeight w:hRule="exact" w:val="449"/>
        </w:trPr>
        <w:tc>
          <w:tcPr>
            <w:tcW w:w="6479" w:type="dxa"/>
            <w:shd w:val="clear" w:color="auto" w:fill="E2EFD9" w:themeFill="accent6" w:themeFillTint="33"/>
            <w:noWrap/>
          </w:tcPr>
          <w:p w:rsidR="00BC15EF" w:rsidRPr="006C5415" w:rsidRDefault="00C234F1" w:rsidP="00537183">
            <w:pPr>
              <w:widowControl w:val="0"/>
              <w:suppressAutoHyphens w:val="0"/>
              <w:spacing w:line="240" w:lineRule="auto"/>
              <w:rPr>
                <w:rFonts w:eastAsia="Times New Roman"/>
                <w:b/>
                <w:color w:val="auto"/>
                <w:kern w:val="0"/>
                <w:lang w:eastAsia="sr-Latn-CS"/>
              </w:rPr>
            </w:pPr>
            <w:r>
              <w:rPr>
                <w:rFonts w:eastAsia="Times New Roman"/>
                <w:color w:val="auto"/>
                <w:kern w:val="0"/>
                <w:lang w:eastAsia="sr-Latn-CS"/>
              </w:rPr>
              <w:t>Укупно Партија 2</w:t>
            </w:r>
            <w:r w:rsidR="00537183">
              <w:rPr>
                <w:rFonts w:eastAsia="Times New Roman"/>
                <w:color w:val="auto"/>
                <w:kern w:val="0"/>
                <w:lang w:val="sr-Cyrl-RS" w:eastAsia="sr-Latn-CS"/>
              </w:rPr>
              <w:t>5</w:t>
            </w:r>
            <w:r w:rsidR="00BC15EF">
              <w:rPr>
                <w:rFonts w:eastAsia="Times New Roman"/>
                <w:color w:val="auto"/>
                <w:kern w:val="0"/>
                <w:lang w:eastAsia="sr-Latn-CS"/>
              </w:rPr>
              <w:t>:</w:t>
            </w:r>
          </w:p>
        </w:tc>
        <w:tc>
          <w:tcPr>
            <w:tcW w:w="1080" w:type="dxa"/>
            <w:shd w:val="clear" w:color="auto" w:fill="E2EFD9" w:themeFill="accent6" w:themeFillTint="33"/>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55"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2315"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E2EFD9" w:themeFill="accent6" w:themeFillTint="33"/>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BC15EF" w:rsidRPr="006C5415" w:rsidTr="00537183">
        <w:trPr>
          <w:trHeight w:hRule="exact" w:val="386"/>
        </w:trPr>
        <w:tc>
          <w:tcPr>
            <w:tcW w:w="6479" w:type="dxa"/>
            <w:shd w:val="clear" w:color="auto" w:fill="auto"/>
            <w:noWrap/>
          </w:tcPr>
          <w:p w:rsidR="00BC15EF" w:rsidRPr="00537183" w:rsidRDefault="00BC15EF" w:rsidP="00537183">
            <w:pPr>
              <w:widowControl w:val="0"/>
              <w:suppressAutoHyphens w:val="0"/>
              <w:spacing w:line="240" w:lineRule="auto"/>
              <w:rPr>
                <w:rFonts w:eastAsia="Times New Roman"/>
                <w:color w:val="auto"/>
                <w:kern w:val="0"/>
                <w:lang w:val="sr-Cyrl-RS" w:eastAsia="sr-Latn-CS"/>
              </w:rPr>
            </w:pPr>
            <w:r w:rsidRPr="006C5415">
              <w:rPr>
                <w:rFonts w:eastAsia="Times New Roman"/>
                <w:b/>
                <w:color w:val="auto"/>
                <w:kern w:val="0"/>
                <w:lang w:eastAsia="sr-Latn-CS"/>
              </w:rPr>
              <w:t>ПАРТИЈА 2</w:t>
            </w:r>
            <w:r w:rsidR="00537183">
              <w:rPr>
                <w:rFonts w:eastAsia="Times New Roman"/>
                <w:b/>
                <w:color w:val="auto"/>
                <w:kern w:val="0"/>
                <w:lang w:val="sr-Cyrl-RS" w:eastAsia="sr-Latn-CS"/>
              </w:rPr>
              <w:t>6</w:t>
            </w:r>
            <w:r>
              <w:rPr>
                <w:rFonts w:eastAsia="Times New Roman"/>
                <w:b/>
                <w:color w:val="auto"/>
                <w:kern w:val="0"/>
                <w:lang w:eastAsia="sr-Latn-CS"/>
              </w:rPr>
              <w:t>:</w:t>
            </w:r>
            <w:r>
              <w:t xml:space="preserve"> </w:t>
            </w:r>
            <w:r w:rsidR="00537183">
              <w:rPr>
                <w:rFonts w:eastAsia="Times New Roman"/>
                <w:b/>
                <w:color w:val="auto"/>
                <w:kern w:val="0"/>
                <w:lang w:val="sr-Cyrl-RS" w:eastAsia="sr-Latn-CS"/>
              </w:rPr>
              <w:t>Гел</w:t>
            </w:r>
          </w:p>
        </w:tc>
        <w:tc>
          <w:tcPr>
            <w:tcW w:w="108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5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231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BC15EF" w:rsidRPr="006C5415" w:rsidTr="00BC15EF">
        <w:trPr>
          <w:trHeight w:hRule="exact" w:val="449"/>
        </w:trPr>
        <w:tc>
          <w:tcPr>
            <w:tcW w:w="6479" w:type="dxa"/>
            <w:shd w:val="clear" w:color="auto" w:fill="auto"/>
            <w:noWrap/>
          </w:tcPr>
          <w:p w:rsidR="00BC15EF" w:rsidRPr="00554AF1" w:rsidRDefault="00537183" w:rsidP="00A4144A">
            <w:pPr>
              <w:widowControl w:val="0"/>
              <w:suppressAutoHyphens w:val="0"/>
              <w:spacing w:line="240" w:lineRule="auto"/>
              <w:rPr>
                <w:rFonts w:eastAsia="Times New Roman"/>
                <w:color w:val="auto"/>
                <w:kern w:val="0"/>
                <w:lang w:val="en-US" w:eastAsia="sr-Latn-CS"/>
              </w:rPr>
            </w:pPr>
            <w:r>
              <w:rPr>
                <w:rFonts w:eastAsia="Times New Roman"/>
                <w:color w:val="auto"/>
                <w:kern w:val="0"/>
                <w:lang w:val="sr-Cyrl-RS" w:eastAsia="sr-Latn-CS"/>
              </w:rPr>
              <w:t>Гел за ЕКГ 260</w:t>
            </w:r>
            <w:r>
              <w:rPr>
                <w:rFonts w:eastAsia="Times New Roman"/>
                <w:color w:val="auto"/>
                <w:kern w:val="0"/>
                <w:lang w:val="sr-Latn-RS" w:eastAsia="sr-Latn-CS"/>
              </w:rPr>
              <w:t>g</w:t>
            </w:r>
          </w:p>
        </w:tc>
        <w:tc>
          <w:tcPr>
            <w:tcW w:w="1080" w:type="dxa"/>
            <w:shd w:val="clear" w:color="auto" w:fill="auto"/>
            <w:noWrap/>
          </w:tcPr>
          <w:p w:rsidR="00BC15EF" w:rsidRPr="00537183" w:rsidRDefault="00537183"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ком</w:t>
            </w:r>
          </w:p>
        </w:tc>
        <w:tc>
          <w:tcPr>
            <w:tcW w:w="855" w:type="dxa"/>
            <w:shd w:val="clear" w:color="auto" w:fill="auto"/>
          </w:tcPr>
          <w:p w:rsidR="00BC15EF" w:rsidRPr="00537183" w:rsidRDefault="00537183"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20</w:t>
            </w:r>
          </w:p>
        </w:tc>
        <w:tc>
          <w:tcPr>
            <w:tcW w:w="2315"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537183" w:rsidRPr="006C5415" w:rsidTr="00BC15EF">
        <w:trPr>
          <w:trHeight w:hRule="exact" w:val="449"/>
        </w:trPr>
        <w:tc>
          <w:tcPr>
            <w:tcW w:w="6479" w:type="dxa"/>
            <w:shd w:val="clear" w:color="auto" w:fill="auto"/>
            <w:noWrap/>
          </w:tcPr>
          <w:p w:rsidR="00537183" w:rsidRPr="00537183" w:rsidRDefault="00537183" w:rsidP="00A4144A">
            <w:pPr>
              <w:widowControl w:val="0"/>
              <w:suppressAutoHyphens w:val="0"/>
              <w:spacing w:line="240" w:lineRule="auto"/>
              <w:rPr>
                <w:rFonts w:eastAsia="Times New Roman"/>
                <w:color w:val="auto"/>
                <w:kern w:val="0"/>
                <w:lang w:val="sr-Latn-RS" w:eastAsia="sr-Latn-CS"/>
              </w:rPr>
            </w:pPr>
            <w:r>
              <w:rPr>
                <w:rFonts w:eastAsia="Times New Roman"/>
                <w:color w:val="auto"/>
                <w:kern w:val="0"/>
                <w:lang w:val="sr-Cyrl-RS" w:eastAsia="sr-Latn-CS"/>
              </w:rPr>
              <w:t>Гел за ултразвук 1</w:t>
            </w:r>
            <w:r>
              <w:rPr>
                <w:rFonts w:eastAsia="Times New Roman"/>
                <w:color w:val="auto"/>
                <w:kern w:val="0"/>
                <w:lang w:val="sr-Latn-RS" w:eastAsia="sr-Latn-CS"/>
              </w:rPr>
              <w:t>kg</w:t>
            </w:r>
          </w:p>
        </w:tc>
        <w:tc>
          <w:tcPr>
            <w:tcW w:w="1080" w:type="dxa"/>
            <w:shd w:val="clear" w:color="auto" w:fill="auto"/>
            <w:noWrap/>
          </w:tcPr>
          <w:p w:rsidR="00537183" w:rsidRDefault="00537183"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ком</w:t>
            </w:r>
          </w:p>
        </w:tc>
        <w:tc>
          <w:tcPr>
            <w:tcW w:w="855" w:type="dxa"/>
            <w:shd w:val="clear" w:color="auto" w:fill="auto"/>
          </w:tcPr>
          <w:p w:rsidR="00537183" w:rsidRPr="00537183" w:rsidRDefault="00537183"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val="sr-Cyrl-RS" w:eastAsia="sr-Latn-CS"/>
              </w:rPr>
              <w:t>5</w:t>
            </w:r>
          </w:p>
        </w:tc>
        <w:tc>
          <w:tcPr>
            <w:tcW w:w="2315" w:type="dxa"/>
            <w:shd w:val="clear" w:color="auto" w:fill="auto"/>
          </w:tcPr>
          <w:p w:rsidR="00537183" w:rsidRPr="006C5415" w:rsidRDefault="00537183" w:rsidP="00CC0092">
            <w:pPr>
              <w:widowControl w:val="0"/>
              <w:suppressAutoHyphens w:val="0"/>
              <w:spacing w:line="240" w:lineRule="auto"/>
              <w:rPr>
                <w:rFonts w:eastAsia="Times New Roman"/>
                <w:color w:val="auto"/>
                <w:kern w:val="0"/>
                <w:lang w:eastAsia="sr-Latn-CS"/>
              </w:rPr>
            </w:pPr>
          </w:p>
        </w:tc>
        <w:tc>
          <w:tcPr>
            <w:tcW w:w="896" w:type="dxa"/>
            <w:shd w:val="clear" w:color="auto" w:fill="auto"/>
          </w:tcPr>
          <w:p w:rsidR="00537183" w:rsidRPr="006C5415" w:rsidRDefault="00537183" w:rsidP="00CC0092">
            <w:pPr>
              <w:widowControl w:val="0"/>
              <w:suppressAutoHyphens w:val="0"/>
              <w:spacing w:line="240" w:lineRule="auto"/>
              <w:rPr>
                <w:rFonts w:eastAsia="Times New Roman"/>
                <w:color w:val="auto"/>
                <w:kern w:val="0"/>
                <w:lang w:eastAsia="sr-Latn-CS"/>
              </w:rPr>
            </w:pPr>
          </w:p>
        </w:tc>
        <w:tc>
          <w:tcPr>
            <w:tcW w:w="1282" w:type="dxa"/>
            <w:shd w:val="clear" w:color="auto" w:fill="auto"/>
            <w:noWrap/>
          </w:tcPr>
          <w:p w:rsidR="00537183" w:rsidRPr="006C5415" w:rsidRDefault="00537183" w:rsidP="00CC0092">
            <w:pPr>
              <w:widowControl w:val="0"/>
              <w:suppressAutoHyphens w:val="0"/>
              <w:spacing w:line="240" w:lineRule="auto"/>
              <w:rPr>
                <w:rFonts w:eastAsia="Times New Roman"/>
                <w:color w:val="auto"/>
                <w:kern w:val="0"/>
                <w:lang w:eastAsia="sr-Latn-CS"/>
              </w:rPr>
            </w:pPr>
          </w:p>
        </w:tc>
        <w:tc>
          <w:tcPr>
            <w:tcW w:w="1760" w:type="dxa"/>
            <w:shd w:val="clear" w:color="auto" w:fill="auto"/>
            <w:noWrap/>
          </w:tcPr>
          <w:p w:rsidR="00537183" w:rsidRPr="006C5415" w:rsidRDefault="00537183" w:rsidP="00CC0092">
            <w:pPr>
              <w:widowControl w:val="0"/>
              <w:suppressAutoHyphens w:val="0"/>
              <w:spacing w:line="240" w:lineRule="auto"/>
              <w:rPr>
                <w:rFonts w:eastAsia="Times New Roman"/>
                <w:color w:val="auto"/>
                <w:kern w:val="0"/>
                <w:lang w:eastAsia="sr-Latn-CS"/>
              </w:rPr>
            </w:pPr>
          </w:p>
        </w:tc>
      </w:tr>
      <w:tr w:rsidR="00BC15EF" w:rsidRPr="006C5415" w:rsidTr="00BC15EF">
        <w:trPr>
          <w:trHeight w:hRule="exact" w:val="359"/>
        </w:trPr>
        <w:tc>
          <w:tcPr>
            <w:tcW w:w="6479" w:type="dxa"/>
            <w:shd w:val="clear" w:color="auto" w:fill="E2EFD9" w:themeFill="accent6" w:themeFillTint="33"/>
            <w:noWrap/>
          </w:tcPr>
          <w:p w:rsidR="00BC15EF" w:rsidRPr="00A4144A" w:rsidRDefault="00BC15EF" w:rsidP="00537183">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sidR="00C234F1">
              <w:rPr>
                <w:rFonts w:eastAsia="Times New Roman"/>
                <w:color w:val="auto"/>
                <w:kern w:val="0"/>
                <w:lang w:eastAsia="sr-Latn-CS"/>
              </w:rPr>
              <w:t xml:space="preserve"> Партија 2</w:t>
            </w:r>
            <w:r w:rsidR="00537183">
              <w:rPr>
                <w:rFonts w:eastAsia="Times New Roman"/>
                <w:color w:val="auto"/>
                <w:kern w:val="0"/>
                <w:lang w:val="sr-Cyrl-RS" w:eastAsia="sr-Latn-CS"/>
              </w:rPr>
              <w:t>6</w:t>
            </w:r>
            <w:r w:rsidRPr="006C5415">
              <w:rPr>
                <w:rFonts w:eastAsia="Times New Roman"/>
                <w:color w:val="auto"/>
                <w:kern w:val="0"/>
                <w:lang w:eastAsia="sr-Latn-CS"/>
              </w:rPr>
              <w:t>:</w:t>
            </w:r>
          </w:p>
        </w:tc>
        <w:tc>
          <w:tcPr>
            <w:tcW w:w="1080" w:type="dxa"/>
            <w:shd w:val="clear" w:color="auto" w:fill="E2EFD9" w:themeFill="accent6" w:themeFillTint="33"/>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55"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2315"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760" w:type="dxa"/>
            <w:shd w:val="clear" w:color="auto" w:fill="E2EFD9" w:themeFill="accent6" w:themeFillTint="33"/>
            <w:noWrap/>
          </w:tcPr>
          <w:p w:rsidR="00BC15EF" w:rsidRPr="006C5415" w:rsidRDefault="00BC15EF" w:rsidP="00CC0092">
            <w:pPr>
              <w:widowControl w:val="0"/>
              <w:suppressAutoHyphens w:val="0"/>
              <w:spacing w:line="240" w:lineRule="auto"/>
              <w:rPr>
                <w:rFonts w:eastAsia="Times New Roman"/>
                <w:color w:val="auto"/>
                <w:kern w:val="0"/>
                <w:lang w:eastAsia="sr-Latn-CS"/>
              </w:rPr>
            </w:pPr>
          </w:p>
        </w:tc>
      </w:tr>
      <w:tr w:rsidR="001578C3" w:rsidRPr="006C5415" w:rsidTr="00BC15EF">
        <w:trPr>
          <w:trHeight w:hRule="exact" w:val="347"/>
        </w:trPr>
        <w:tc>
          <w:tcPr>
            <w:tcW w:w="6479" w:type="dxa"/>
            <w:noWrap/>
          </w:tcPr>
          <w:p w:rsidR="001578C3" w:rsidRPr="006C5415" w:rsidRDefault="001578C3" w:rsidP="00537183">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sidR="00C234F1">
              <w:rPr>
                <w:rFonts w:eastAsia="Times New Roman"/>
                <w:b/>
                <w:color w:val="auto"/>
                <w:kern w:val="0"/>
                <w:lang w:eastAsia="sr-Latn-CS"/>
              </w:rPr>
              <w:t>2</w:t>
            </w:r>
            <w:r w:rsidR="00537183">
              <w:rPr>
                <w:rFonts w:eastAsia="Times New Roman"/>
                <w:b/>
                <w:color w:val="auto"/>
                <w:kern w:val="0"/>
                <w:lang w:val="sr-Cyrl-RS" w:eastAsia="sr-Latn-CS"/>
              </w:rPr>
              <w:t>7</w:t>
            </w:r>
            <w:r w:rsidR="00A4144A">
              <w:rPr>
                <w:rFonts w:eastAsia="Times New Roman"/>
                <w:b/>
                <w:color w:val="auto"/>
                <w:kern w:val="0"/>
                <w:lang w:eastAsia="sr-Latn-CS"/>
              </w:rPr>
              <w:t>:</w:t>
            </w:r>
            <w:r w:rsidRPr="006C5415">
              <w:rPr>
                <w:rFonts w:eastAsia="Times New Roman"/>
                <w:b/>
                <w:color w:val="auto"/>
                <w:kern w:val="0"/>
                <w:lang w:eastAsia="sr-Latn-CS"/>
              </w:rPr>
              <w:t xml:space="preserve"> РУКАВИЦЕ</w:t>
            </w:r>
          </w:p>
        </w:tc>
        <w:tc>
          <w:tcPr>
            <w:tcW w:w="1080" w:type="dxa"/>
            <w:noWrap/>
          </w:tcPr>
          <w:p w:rsidR="001578C3" w:rsidRPr="006C5415" w:rsidRDefault="001578C3" w:rsidP="00CC0092">
            <w:pPr>
              <w:widowControl w:val="0"/>
              <w:suppressAutoHyphens w:val="0"/>
              <w:spacing w:line="240" w:lineRule="auto"/>
              <w:rPr>
                <w:rFonts w:eastAsia="Times New Roman"/>
                <w:color w:val="auto"/>
                <w:kern w:val="0"/>
                <w:lang w:eastAsia="sr-Latn-CS"/>
              </w:rPr>
            </w:pPr>
          </w:p>
        </w:tc>
        <w:tc>
          <w:tcPr>
            <w:tcW w:w="855" w:type="dxa"/>
            <w:noWrap/>
          </w:tcPr>
          <w:p w:rsidR="001578C3" w:rsidRPr="006C5415" w:rsidRDefault="001578C3" w:rsidP="00CC0092">
            <w:pPr>
              <w:widowControl w:val="0"/>
              <w:suppressAutoHyphens w:val="0"/>
              <w:spacing w:line="240" w:lineRule="auto"/>
              <w:rPr>
                <w:rFonts w:eastAsia="Times New Roman"/>
                <w:color w:val="auto"/>
                <w:kern w:val="0"/>
                <w:lang w:eastAsia="sr-Latn-CS"/>
              </w:rPr>
            </w:pPr>
          </w:p>
        </w:tc>
        <w:tc>
          <w:tcPr>
            <w:tcW w:w="2315" w:type="dxa"/>
            <w:noWrap/>
          </w:tcPr>
          <w:p w:rsidR="001578C3" w:rsidRPr="006C5415" w:rsidRDefault="001578C3" w:rsidP="00CC0092">
            <w:pPr>
              <w:widowControl w:val="0"/>
              <w:suppressAutoHyphens w:val="0"/>
              <w:spacing w:line="240" w:lineRule="auto"/>
              <w:rPr>
                <w:rFonts w:eastAsia="Times New Roman"/>
                <w:color w:val="auto"/>
                <w:kern w:val="0"/>
                <w:lang w:eastAsia="sr-Latn-CS"/>
              </w:rPr>
            </w:pPr>
          </w:p>
        </w:tc>
        <w:tc>
          <w:tcPr>
            <w:tcW w:w="896" w:type="dxa"/>
          </w:tcPr>
          <w:p w:rsidR="001578C3" w:rsidRPr="006C5415" w:rsidRDefault="001578C3" w:rsidP="00CC0092">
            <w:pPr>
              <w:widowControl w:val="0"/>
              <w:suppressAutoHyphens w:val="0"/>
              <w:spacing w:line="240" w:lineRule="auto"/>
              <w:rPr>
                <w:rFonts w:eastAsia="Times New Roman"/>
                <w:color w:val="auto"/>
                <w:kern w:val="0"/>
                <w:lang w:eastAsia="sr-Latn-CS"/>
              </w:rPr>
            </w:pPr>
          </w:p>
        </w:tc>
        <w:tc>
          <w:tcPr>
            <w:tcW w:w="1282" w:type="dxa"/>
            <w:noWrap/>
          </w:tcPr>
          <w:p w:rsidR="001578C3" w:rsidRPr="006C5415" w:rsidRDefault="001578C3" w:rsidP="00CC0092">
            <w:pPr>
              <w:widowControl w:val="0"/>
              <w:suppressAutoHyphens w:val="0"/>
              <w:spacing w:line="240" w:lineRule="auto"/>
              <w:rPr>
                <w:rFonts w:eastAsia="Times New Roman"/>
                <w:color w:val="auto"/>
                <w:kern w:val="0"/>
                <w:lang w:eastAsia="sr-Latn-CS"/>
              </w:rPr>
            </w:pPr>
          </w:p>
        </w:tc>
        <w:tc>
          <w:tcPr>
            <w:tcW w:w="1760" w:type="dxa"/>
            <w:noWrap/>
          </w:tcPr>
          <w:p w:rsidR="001578C3" w:rsidRPr="006C5415" w:rsidRDefault="001578C3" w:rsidP="00CC0092">
            <w:pPr>
              <w:widowControl w:val="0"/>
              <w:suppressAutoHyphens w:val="0"/>
              <w:spacing w:line="240" w:lineRule="auto"/>
              <w:rPr>
                <w:rFonts w:eastAsia="Times New Roman"/>
                <w:color w:val="auto"/>
                <w:kern w:val="0"/>
                <w:lang w:eastAsia="sr-Latn-CS"/>
              </w:rPr>
            </w:pPr>
          </w:p>
        </w:tc>
      </w:tr>
      <w:tr w:rsidR="00385F53" w:rsidRPr="006C5415" w:rsidTr="00537183">
        <w:trPr>
          <w:trHeight w:hRule="exact" w:val="584"/>
        </w:trPr>
        <w:tc>
          <w:tcPr>
            <w:tcW w:w="6479" w:type="dxa"/>
            <w:hideMark/>
          </w:tcPr>
          <w:p w:rsidR="00385F53" w:rsidRPr="00537183" w:rsidRDefault="00385F53" w:rsidP="00CC0092">
            <w:pPr>
              <w:widowControl w:val="0"/>
              <w:suppressAutoHyphens w:val="0"/>
              <w:spacing w:line="240" w:lineRule="auto"/>
              <w:rPr>
                <w:rFonts w:eastAsia="Times New Roman"/>
                <w:color w:val="auto"/>
                <w:kern w:val="0"/>
                <w:lang w:val="sr-Latn-RS" w:eastAsia="sr-Latn-CS"/>
              </w:rPr>
            </w:pPr>
            <w:r w:rsidRPr="006C5415">
              <w:rPr>
                <w:rFonts w:eastAsia="Times New Roman"/>
                <w:color w:val="auto"/>
                <w:kern w:val="0"/>
                <w:lang w:eastAsia="sr-Latn-CS"/>
              </w:rPr>
              <w:t>Рукавице од латекса за је</w:t>
            </w:r>
            <w:r w:rsidR="00537183">
              <w:rPr>
                <w:rFonts w:eastAsia="Times New Roman"/>
                <w:color w:val="auto"/>
                <w:kern w:val="0"/>
                <w:lang w:eastAsia="sr-Latn-CS"/>
              </w:rPr>
              <w:t xml:space="preserve">днократну употербу величина S, </w:t>
            </w:r>
            <w:r w:rsidRPr="006C5415">
              <w:rPr>
                <w:rFonts w:eastAsia="Times New Roman"/>
                <w:color w:val="auto"/>
                <w:kern w:val="0"/>
                <w:lang w:eastAsia="sr-Latn-CS"/>
              </w:rPr>
              <w:t>M</w:t>
            </w:r>
            <w:r w:rsidR="00537183">
              <w:rPr>
                <w:rFonts w:eastAsia="Times New Roman"/>
                <w:color w:val="auto"/>
                <w:kern w:val="0"/>
                <w:lang w:val="sr-Cyrl-RS" w:eastAsia="sr-Latn-CS"/>
              </w:rPr>
              <w:t xml:space="preserve"> и </w:t>
            </w:r>
            <w:r w:rsidR="00537183">
              <w:rPr>
                <w:rFonts w:eastAsia="Times New Roman"/>
                <w:color w:val="auto"/>
                <w:kern w:val="0"/>
                <w:lang w:val="sr-Latn-RS" w:eastAsia="sr-Latn-CS"/>
              </w:rPr>
              <w:t>L</w:t>
            </w:r>
          </w:p>
        </w:tc>
        <w:tc>
          <w:tcPr>
            <w:tcW w:w="1080" w:type="dxa"/>
            <w:noWrap/>
            <w:hideMark/>
          </w:tcPr>
          <w:p w:rsidR="00385F53" w:rsidRPr="000822EC" w:rsidRDefault="000822EC"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855" w:type="dxa"/>
            <w:noWrap/>
            <w:hideMark/>
          </w:tcPr>
          <w:p w:rsidR="00385F53" w:rsidRPr="00537183" w:rsidRDefault="00537183" w:rsidP="00CC0092">
            <w:pPr>
              <w:widowControl w:val="0"/>
              <w:suppressAutoHyphens w:val="0"/>
              <w:spacing w:line="240" w:lineRule="auto"/>
              <w:rPr>
                <w:rFonts w:eastAsia="Times New Roman"/>
                <w:color w:val="auto"/>
                <w:kern w:val="0"/>
                <w:lang w:val="sr-Cyrl-RS" w:eastAsia="sr-Latn-CS"/>
              </w:rPr>
            </w:pPr>
            <w:r>
              <w:rPr>
                <w:rFonts w:eastAsia="Times New Roman"/>
                <w:color w:val="auto"/>
                <w:kern w:val="0"/>
                <w:lang w:eastAsia="sr-Latn-CS"/>
              </w:rPr>
              <w:t>15000</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BC15EF" w:rsidRPr="006C5415" w:rsidTr="00BC15EF">
        <w:trPr>
          <w:trHeight w:hRule="exact" w:val="347"/>
        </w:trPr>
        <w:tc>
          <w:tcPr>
            <w:tcW w:w="6479" w:type="dxa"/>
            <w:shd w:val="clear" w:color="auto" w:fill="E2EFD9" w:themeFill="accent6" w:themeFillTint="33"/>
            <w:noWrap/>
            <w:hideMark/>
          </w:tcPr>
          <w:p w:rsidR="00BC15EF" w:rsidRPr="006C5415" w:rsidRDefault="00BC15EF" w:rsidP="00537183">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sidR="00C234F1">
              <w:rPr>
                <w:rFonts w:eastAsia="Times New Roman"/>
                <w:color w:val="auto"/>
                <w:kern w:val="0"/>
                <w:lang w:eastAsia="sr-Latn-CS"/>
              </w:rPr>
              <w:t xml:space="preserve"> Партија 2</w:t>
            </w:r>
            <w:r w:rsidR="00537183">
              <w:rPr>
                <w:rFonts w:eastAsia="Times New Roman"/>
                <w:color w:val="auto"/>
                <w:kern w:val="0"/>
                <w:lang w:val="sr-Cyrl-RS" w:eastAsia="sr-Latn-CS"/>
              </w:rPr>
              <w:t>7</w:t>
            </w:r>
            <w:r w:rsidRPr="006C5415">
              <w:rPr>
                <w:rFonts w:eastAsia="Times New Roman"/>
                <w:color w:val="auto"/>
                <w:kern w:val="0"/>
                <w:lang w:eastAsia="sr-Latn-CS"/>
              </w:rPr>
              <w:t>:</w:t>
            </w:r>
          </w:p>
        </w:tc>
        <w:tc>
          <w:tcPr>
            <w:tcW w:w="1080" w:type="dxa"/>
            <w:shd w:val="clear" w:color="auto" w:fill="E2EFD9" w:themeFill="accent6" w:themeFillTint="33"/>
            <w:noWrap/>
            <w:hideMark/>
          </w:tcPr>
          <w:p w:rsidR="00BC15EF" w:rsidRPr="006C5415" w:rsidRDefault="00BC15E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BC15EF" w:rsidRPr="006C5415" w:rsidRDefault="00BC15E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BC15EF" w:rsidRPr="006C5415" w:rsidRDefault="00BC15E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shd w:val="clear" w:color="auto" w:fill="E2EFD9" w:themeFill="accent6" w:themeFillTint="33"/>
          </w:tcPr>
          <w:p w:rsidR="00BC15EF" w:rsidRDefault="00BC15EF">
            <w:pPr>
              <w:suppressAutoHyphens w:val="0"/>
              <w:spacing w:line="240" w:lineRule="auto"/>
              <w:rPr>
                <w:rFonts w:eastAsia="Times New Roman"/>
                <w:color w:val="auto"/>
                <w:kern w:val="0"/>
                <w:lang w:eastAsia="sr-Latn-CS"/>
              </w:rPr>
            </w:pPr>
          </w:p>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2315" w:type="dxa"/>
            <w:shd w:val="clear" w:color="auto" w:fill="E2EFD9" w:themeFill="accent6" w:themeFillTint="33"/>
          </w:tcPr>
          <w:p w:rsidR="00BC15EF" w:rsidRDefault="00BC15EF">
            <w:pPr>
              <w:suppressAutoHyphens w:val="0"/>
              <w:spacing w:line="240" w:lineRule="auto"/>
              <w:rPr>
                <w:rFonts w:eastAsia="Times New Roman"/>
                <w:color w:val="auto"/>
                <w:kern w:val="0"/>
                <w:lang w:eastAsia="sr-Latn-CS"/>
              </w:rPr>
            </w:pPr>
          </w:p>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896" w:type="dxa"/>
            <w:shd w:val="clear" w:color="auto" w:fill="E2EFD9" w:themeFill="accent6" w:themeFillTint="33"/>
          </w:tcPr>
          <w:p w:rsidR="00BC15EF" w:rsidRPr="006C5415" w:rsidRDefault="00BC15EF"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BC15EF" w:rsidRPr="006C5415" w:rsidRDefault="00BC15E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BC15EF" w:rsidRPr="006C5415" w:rsidRDefault="00BC15E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CA448F">
        <w:trPr>
          <w:trHeight w:hRule="exact" w:val="347"/>
        </w:trPr>
        <w:tc>
          <w:tcPr>
            <w:tcW w:w="11625" w:type="dxa"/>
            <w:gridSpan w:val="5"/>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p>
        </w:tc>
        <w:tc>
          <w:tcPr>
            <w:tcW w:w="1282" w:type="dxa"/>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bl>
    <w:p w:rsidR="00A11A2A" w:rsidRDefault="00A11A2A" w:rsidP="00385F53">
      <w:pPr>
        <w:widowControl w:val="0"/>
        <w:suppressAutoHyphens w:val="0"/>
        <w:spacing w:line="240" w:lineRule="auto"/>
        <w:rPr>
          <w:b/>
          <w:bCs/>
          <w:iCs/>
        </w:rPr>
        <w:sectPr w:rsidR="00A11A2A" w:rsidSect="00A11A2A">
          <w:pgSz w:w="16838" w:h="11906" w:orient="landscape"/>
          <w:pgMar w:top="992" w:right="964" w:bottom="1134" w:left="1276" w:header="0" w:footer="0" w:gutter="737"/>
          <w:cols w:space="720"/>
          <w:docGrid w:linePitch="360" w:charSpace="32768"/>
        </w:sectPr>
      </w:pPr>
    </w:p>
    <w:p w:rsidR="003B62F0" w:rsidRDefault="003B62F0" w:rsidP="003B62F0">
      <w:pPr>
        <w:rPr>
          <w:rFonts w:eastAsia="Times New Roman"/>
          <w:lang w:eastAsia="sr-Latn-CS"/>
        </w:rPr>
      </w:pP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Pr>
          <w:b/>
          <w:bCs/>
          <w:iCs/>
        </w:rPr>
        <w:t>5</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Pr="00385F53">
        <w:t>Санитетски и медицински материјал и тест траке за одређивање шећера у крви</w:t>
      </w:r>
      <w:r w:rsidR="009341AA" w:rsidRPr="009341AA">
        <w:t xml:space="preserve"> </w:t>
      </w:r>
      <w:r w:rsidR="009341AA">
        <w:t>по партијама</w:t>
      </w:r>
      <w:r w:rsidRPr="00385F53">
        <w:t xml:space="preserve">, за потребе </w:t>
      </w:r>
      <w:r w:rsidRPr="00385F53">
        <w:rPr>
          <w:bCs/>
        </w:rPr>
        <w:t>Специјалне болнице за рехабилитацију "Буковичка бања" Аранђеловац</w:t>
      </w:r>
      <w:r w:rsidRPr="00385F53">
        <w:t xml:space="preserve"> ЈНМВ 1.1.6 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t xml:space="preserve">ОБРАЗАЦ БР. </w:t>
      </w:r>
      <w:r>
        <w:rPr>
          <w:b/>
          <w:bCs/>
          <w:iCs/>
        </w:rPr>
        <w:t>6</w:t>
      </w:r>
      <w:r w:rsidRPr="00385F53">
        <w:rPr>
          <w:b/>
          <w:bCs/>
          <w:iCs/>
        </w:rPr>
        <w:t xml:space="preserve"> </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rPr>
          <w:bCs/>
        </w:rPr>
        <w:t xml:space="preserve"> </w:t>
      </w:r>
    </w:p>
    <w:p w:rsidR="00385F53" w:rsidRPr="00385F53" w:rsidRDefault="00385F53" w:rsidP="00385F53">
      <w:pPr>
        <w:widowControl w:val="0"/>
        <w:suppressAutoHyphens w:val="0"/>
        <w:spacing w:line="240" w:lineRule="auto"/>
        <w:jc w:val="both"/>
        <w:rPr>
          <w:bCs/>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A2244E" w:rsidRPr="00385F53">
        <w:fldChar w:fldCharType="begin">
          <w:ffData>
            <w:name w:val=""/>
            <w:enabled/>
            <w:calcOnExit w:val="0"/>
            <w:textInput>
              <w:default w:val="лабораторијски материјал"/>
            </w:textInput>
          </w:ffData>
        </w:fldChar>
      </w:r>
      <w:r w:rsidRPr="00385F53">
        <w:instrText xml:space="preserve"> FORMTEXT </w:instrText>
      </w:r>
      <w:r w:rsidR="00A2244E" w:rsidRPr="00385F53">
        <w:fldChar w:fldCharType="separate"/>
      </w:r>
      <w:r w:rsidRPr="00385F53">
        <w:rPr>
          <w:noProof/>
        </w:rPr>
        <w:t>Санитетски и медицински материјал и тест траке за одређивање шећера у крви</w:t>
      </w:r>
      <w:r w:rsidR="00A2244E" w:rsidRPr="00385F53">
        <w:fldChar w:fldCharType="end"/>
      </w:r>
      <w:r w:rsidR="009341AA" w:rsidRPr="009341AA">
        <w:t xml:space="preserve"> </w:t>
      </w:r>
      <w:r w:rsidR="009341AA">
        <w:t>по партијама,</w:t>
      </w:r>
      <w:r w:rsidRPr="00385F53">
        <w:t xml:space="preserve"> за потребе </w:t>
      </w:r>
      <w:r w:rsidRPr="00385F53">
        <w:rPr>
          <w:bCs/>
        </w:rPr>
        <w:t>Специјалне болнице за рехабилитацију "Буковичка бања" Аранђеловац</w:t>
      </w:r>
      <w:r w:rsidRPr="00385F53">
        <w:t xml:space="preserve"> ЈНМВ 1.1.6  </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r>
        <w:rPr>
          <w:rFonts w:eastAsia="Times New Roman"/>
          <w:b/>
          <w:bCs/>
          <w:color w:val="auto"/>
          <w:kern w:val="0"/>
          <w:shd w:val="clear" w:color="auto" w:fill="DBE5F1"/>
          <w:lang w:eastAsia="sr-Latn-CS"/>
        </w:rPr>
        <w:t>ОБРАЗАЦ 7</w:t>
      </w:r>
    </w:p>
    <w:p w:rsidR="00E87C82" w:rsidRP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Pr="00E87C82" w:rsidRDefault="00E87C82" w:rsidP="00E87C82">
      <w:pPr>
        <w:spacing w:line="240" w:lineRule="auto"/>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rPr>
          <w:rFonts w:eastAsia="Times New Roman"/>
        </w:rPr>
      </w:pP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и з д а ј е  д а н а ............................ године</w:t>
      </w:r>
    </w:p>
    <w:p w:rsidR="00E87C82" w:rsidRPr="00CA2BF6" w:rsidRDefault="00E87C82" w:rsidP="00E87C82">
      <w:pPr>
        <w:jc w:val="center"/>
        <w:rPr>
          <w:rFonts w:eastAsia="Times New Roman"/>
          <w:b/>
        </w:rPr>
      </w:pPr>
      <w:r w:rsidRPr="00E87C82">
        <w:rPr>
          <w:rFonts w:eastAsia="Times New Roman"/>
          <w:b/>
        </w:rPr>
        <w:t>МЕНИЧНО ПИСМО – ОВЛАШЋЕЊЕ ЗА КОРИСНИКА  БЛАНКО СОПСТВЕНЕ МЕНИЦЕ</w:t>
      </w:r>
      <w:r w:rsidR="00043EA4">
        <w:rPr>
          <w:rFonts w:eastAsia="Times New Roman"/>
          <w:b/>
        </w:rPr>
        <w:t xml:space="preserve"> </w:t>
      </w:r>
    </w:p>
    <w:p w:rsidR="00E87C82" w:rsidRPr="00E87C82" w:rsidRDefault="00E87C82" w:rsidP="00E87C82">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 xml:space="preserve">КОРИСНИК - ПОВЕРИЛАЦ: </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widowControl w:val="0"/>
        <w:tabs>
          <w:tab w:val="left" w:pos="1418"/>
          <w:tab w:val="left" w:leader="underscore" w:pos="9244"/>
        </w:tabs>
        <w:ind w:left="1440" w:hanging="1440"/>
        <w:rPr>
          <w:rFonts w:eastAsia="Times New Roman"/>
          <w:bCs/>
          <w:lang w:eastAsia="sr-Latn-CS"/>
        </w:rPr>
      </w:pPr>
    </w:p>
    <w:p w:rsidR="00E87C82" w:rsidRPr="00E87C82" w:rsidRDefault="00E87C82" w:rsidP="00E87C82">
      <w:pPr>
        <w:jc w:val="both"/>
        <w:rPr>
          <w:rFonts w:eastAsia="Times New Roman"/>
        </w:rPr>
      </w:pPr>
      <w:r w:rsidRPr="00E87C82">
        <w:rPr>
          <w:rFonts w:eastAsia="Times New Roman"/>
        </w:rPr>
        <w:t xml:space="preserve">Прeдajeмo вaм блaнкo соло мeницу </w:t>
      </w:r>
      <w:r w:rsidRPr="00043EA4">
        <w:rPr>
          <w:rFonts w:eastAsia="Times New Roman"/>
          <w:b/>
        </w:rPr>
        <w:t xml:space="preserve">за </w:t>
      </w:r>
      <w:r w:rsidRPr="00043EA4">
        <w:rPr>
          <w:rFonts w:eastAsia="Times New Roman"/>
          <w:b/>
          <w:u w:val="single"/>
        </w:rPr>
        <w:t>озбиљност понуде</w:t>
      </w:r>
      <w:r w:rsidR="00BD1FE2" w:rsidRPr="00043EA4">
        <w:rPr>
          <w:rFonts w:eastAsia="Times New Roman"/>
          <w:b/>
        </w:rPr>
        <w:t xml:space="preserve"> за партију_____________</w:t>
      </w:r>
      <w:r w:rsidRPr="00E87C82">
        <w:rPr>
          <w:rFonts w:eastAsia="Times New Roman"/>
        </w:rPr>
        <w:t xml:space="preserve"> за </w:t>
      </w:r>
      <w:r w:rsidRPr="00E87C82">
        <w:rPr>
          <w:rFonts w:eastAsia="Times New Roman"/>
          <w:b/>
        </w:rPr>
        <w:t>набавку</w:t>
      </w:r>
      <w:r w:rsidRPr="00E87C82">
        <w:rPr>
          <w:rFonts w:eastAsia="Times New Roman"/>
        </w:rPr>
        <w:t xml:space="preserve"> </w:t>
      </w:r>
      <w:r w:rsidRPr="00E87C82">
        <w:rPr>
          <w:rFonts w:eastAsia="Times New Roman"/>
          <w:b/>
        </w:rPr>
        <w:t>број</w:t>
      </w:r>
      <w:r w:rsidRPr="00E87C82">
        <w:rPr>
          <w:rFonts w:eastAsia="Times New Roman"/>
        </w:rPr>
        <w:t xml:space="preserve"> 1.1.</w:t>
      </w:r>
      <w:r>
        <w:rPr>
          <w:rFonts w:eastAsia="Times New Roman"/>
        </w:rPr>
        <w:t>6</w:t>
      </w:r>
      <w:r w:rsidRPr="00E87C82">
        <w:rPr>
          <w:rFonts w:eastAsia="Times New Roman"/>
        </w:rPr>
        <w:t xml:space="preserve"> која је неопозива, без права протеста и наплатива на први позив.</w:t>
      </w:r>
    </w:p>
    <w:p w:rsidR="00E87C82" w:rsidRPr="00E87C82" w:rsidRDefault="00E87C82" w:rsidP="00E87C82">
      <w:pPr>
        <w:jc w:val="both"/>
        <w:rPr>
          <w:rFonts w:eastAsia="Times New Roman"/>
        </w:rPr>
      </w:pPr>
      <w:r w:rsidRPr="00E87C82">
        <w:rPr>
          <w:rFonts w:eastAsia="Times New Roman"/>
        </w:rPr>
        <w:t>Овлaшћуjeмo Пoвeриoцa, дa прeдaту мeницу брoj _________________________(</w:t>
      </w:r>
      <w:r w:rsidRPr="00E87C82">
        <w:rPr>
          <w:rFonts w:eastAsia="Times New Roman"/>
          <w:i/>
          <w:iCs/>
        </w:rPr>
        <w:t xml:space="preserve">уписати сeриjски брoj мeницe) </w:t>
      </w:r>
      <w:r w:rsidRPr="00E87C82">
        <w:rPr>
          <w:rFonts w:eastAsia="Times New Roman"/>
        </w:rPr>
        <w:t xml:space="preserve">мoжe пoпунити у изнoсу </w:t>
      </w:r>
      <w:r w:rsidRPr="00E87C82">
        <w:rPr>
          <w:rFonts w:eastAsia="Times New Roman"/>
          <w:i/>
          <w:iCs/>
        </w:rPr>
        <w:t xml:space="preserve">10 </w:t>
      </w:r>
      <w:r w:rsidRPr="00E87C82">
        <w:rPr>
          <w:rFonts w:eastAsia="Times New Roman"/>
        </w:rPr>
        <w:t xml:space="preserve">% </w:t>
      </w:r>
      <w:r w:rsidRPr="00E87C82">
        <w:rPr>
          <w:rFonts w:eastAsia="Times New Roman"/>
          <w:i/>
        </w:rPr>
        <w:t>(уписати проценат</w:t>
      </w:r>
      <w:r w:rsidRPr="00E87C82">
        <w:rPr>
          <w:rFonts w:eastAsia="Times New Roman"/>
        </w:rPr>
        <w:t>) oд врeднoсти пoнудe бeз ПДВ, зa oзбиљнoст пoнудe сa рoкoм вaжења 30 (словима: тридесет) календарских дана дужим од рока важења понуде,</w:t>
      </w:r>
      <w:r w:rsidRPr="00E87C82">
        <w:t xml:space="preserve"> с тим да евентуални продужетак рока важења понуде има за последицу и продужење рока важења менице и меничног овлашћења за исти број дана</w:t>
      </w:r>
      <w:r w:rsidRPr="00E87C82">
        <w:rPr>
          <w:rFonts w:eastAsia="Times New Roman"/>
        </w:rPr>
        <w:t>.</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 xml:space="preserve">Истовремено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пуни м</w:t>
      </w:r>
      <w:r w:rsidRPr="00E87C82">
        <w:rPr>
          <w:rFonts w:eastAsia="Times New Roman"/>
        </w:rPr>
        <w:t>e</w:t>
      </w:r>
      <w:r w:rsidRPr="00E87C82">
        <w:rPr>
          <w:rFonts w:eastAsia="Times New Roman"/>
          <w:lang w:val="sr-Cyrl-CS"/>
        </w:rPr>
        <w:t>ницу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н</w:t>
      </w:r>
      <w:r w:rsidRPr="00E87C82">
        <w:rPr>
          <w:rFonts w:eastAsia="Times New Roman"/>
        </w:rPr>
        <w:t>a</w:t>
      </w:r>
      <w:r w:rsidRPr="00E87C82">
        <w:rPr>
          <w:rFonts w:eastAsia="Times New Roman"/>
          <w:lang w:val="sr-Cyrl-CS"/>
        </w:rPr>
        <w:t xml:space="preserve"> изн</w:t>
      </w:r>
      <w:r w:rsidRPr="00E87C82">
        <w:rPr>
          <w:rFonts w:eastAsia="Times New Roman"/>
        </w:rPr>
        <w:t>o</w:t>
      </w:r>
      <w:r w:rsidRPr="00E87C82">
        <w:rPr>
          <w:rFonts w:eastAsia="Times New Roman"/>
          <w:lang w:val="sr-Cyrl-CS"/>
        </w:rPr>
        <w:t xml:space="preserve">с </w:t>
      </w:r>
      <w:r w:rsidRPr="00E87C82">
        <w:rPr>
          <w:rFonts w:eastAsia="Times New Roman"/>
        </w:rPr>
        <w:t>o</w:t>
      </w:r>
      <w:r w:rsidRPr="00E87C82">
        <w:rPr>
          <w:rFonts w:eastAsia="Times New Roman"/>
          <w:lang w:val="sr-Cyrl-CS"/>
        </w:rPr>
        <w:t xml:space="preserve">д </w:t>
      </w:r>
      <w:r w:rsidRPr="00E87C82">
        <w:rPr>
          <w:rFonts w:eastAsia="Times New Roman"/>
          <w:i/>
          <w:iCs/>
        </w:rPr>
        <w:t>__</w:t>
      </w:r>
      <w:r w:rsidRPr="00E87C82">
        <w:rPr>
          <w:rFonts w:eastAsia="Times New Roman"/>
        </w:rPr>
        <w:t xml:space="preserve">% </w:t>
      </w:r>
      <w:r w:rsidRPr="00E87C82">
        <w:rPr>
          <w:rFonts w:eastAsia="Times New Roman"/>
          <w:i/>
        </w:rPr>
        <w:t>(уписати проценат</w:t>
      </w:r>
      <w:r w:rsidRPr="00E87C82">
        <w:rPr>
          <w:rFonts w:eastAsia="Times New Roman"/>
        </w:rPr>
        <w:t>) oд врeднoсти пoнудe бeз ПДВ</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б</w:t>
      </w:r>
      <w:r w:rsidRPr="00E87C82">
        <w:rPr>
          <w:rFonts w:eastAsia="Times New Roman"/>
        </w:rPr>
        <w:t>e</w:t>
      </w:r>
      <w:r w:rsidRPr="00E87C82">
        <w:rPr>
          <w:rFonts w:eastAsia="Times New Roman"/>
          <w:lang w:val="sr-Cyrl-CS"/>
        </w:rPr>
        <w:t>зусл</w:t>
      </w:r>
      <w:r w:rsidRPr="00E87C82">
        <w:rPr>
          <w:rFonts w:eastAsia="Times New Roman"/>
        </w:rPr>
        <w:t>o</w:t>
      </w:r>
      <w:r w:rsidRPr="00E87C82">
        <w:rPr>
          <w:rFonts w:eastAsia="Times New Roman"/>
          <w:lang w:val="sr-Cyrl-CS"/>
        </w:rPr>
        <w:t>вн</w:t>
      </w:r>
      <w:r w:rsidRPr="00E87C82">
        <w:rPr>
          <w:rFonts w:eastAsia="Times New Roman"/>
        </w:rPr>
        <w:t>o</w:t>
      </w:r>
      <w:r w:rsidRPr="00E87C82">
        <w:rPr>
          <w:rFonts w:eastAsia="Times New Roman"/>
          <w:lang w:val="sr-Cyrl-CS"/>
        </w:rPr>
        <w:t xml:space="preserve"> и н</w:t>
      </w:r>
      <w:r w:rsidRPr="00E87C82">
        <w:rPr>
          <w:rFonts w:eastAsia="Times New Roman"/>
        </w:rPr>
        <w:t>eo</w:t>
      </w:r>
      <w:r w:rsidRPr="00E87C82">
        <w:rPr>
          <w:rFonts w:eastAsia="Times New Roman"/>
          <w:lang w:val="sr-Cyrl-CS"/>
        </w:rPr>
        <w:t>п</w:t>
      </w:r>
      <w:r w:rsidRPr="00E87C82">
        <w:rPr>
          <w:rFonts w:eastAsia="Times New Roman"/>
        </w:rPr>
        <w:t>o</w:t>
      </w:r>
      <w:r w:rsidRPr="00E87C82">
        <w:rPr>
          <w:rFonts w:eastAsia="Times New Roman"/>
          <w:lang w:val="sr-Cyrl-CS"/>
        </w:rPr>
        <w:t>зив</w:t>
      </w:r>
      <w:r w:rsidRPr="00E87C82">
        <w:rPr>
          <w:rFonts w:eastAsia="Times New Roman"/>
        </w:rPr>
        <w:t>o</w:t>
      </w:r>
      <w:r w:rsidRPr="00E87C82">
        <w:rPr>
          <w:rFonts w:eastAsia="Times New Roman"/>
          <w:lang w:val="sr-Cyrl-CS"/>
        </w:rPr>
        <w:t>, б</w:t>
      </w:r>
      <w:r w:rsidRPr="00E87C82">
        <w:rPr>
          <w:rFonts w:eastAsia="Times New Roman"/>
        </w:rPr>
        <w:t>e</w:t>
      </w:r>
      <w:r w:rsidRPr="00E87C82">
        <w:rPr>
          <w:rFonts w:eastAsia="Times New Roman"/>
          <w:lang w:val="sr-Cyrl-CS"/>
        </w:rPr>
        <w:t>з пр</w:t>
      </w:r>
      <w:r w:rsidRPr="00E87C82">
        <w:rPr>
          <w:rFonts w:eastAsia="Times New Roman"/>
        </w:rPr>
        <w:t>o</w:t>
      </w:r>
      <w:r w:rsidRPr="00E87C82">
        <w:rPr>
          <w:rFonts w:eastAsia="Times New Roman"/>
          <w:lang w:val="sr-Cyrl-CS"/>
        </w:rPr>
        <w:t>т</w:t>
      </w:r>
      <w:r w:rsidRPr="00E87C82">
        <w:rPr>
          <w:rFonts w:eastAsia="Times New Roman"/>
        </w:rPr>
        <w:t>e</w:t>
      </w:r>
      <w:r w:rsidRPr="00E87C82">
        <w:rPr>
          <w:rFonts w:eastAsia="Times New Roman"/>
          <w:lang w:val="sr-Cyrl-CS"/>
        </w:rPr>
        <w:t>ст</w:t>
      </w:r>
      <w:r w:rsidRPr="00E87C82">
        <w:rPr>
          <w:rFonts w:eastAsia="Times New Roman"/>
        </w:rPr>
        <w:t>a</w:t>
      </w:r>
      <w:r w:rsidRPr="00E87C82">
        <w:rPr>
          <w:rFonts w:eastAsia="Times New Roman"/>
          <w:lang w:val="sr-Cyrl-CS"/>
        </w:rPr>
        <w:t xml:space="preserve"> и тр</w:t>
      </w:r>
      <w:r w:rsidRPr="00E87C82">
        <w:rPr>
          <w:rFonts w:eastAsia="Times New Roman"/>
        </w:rPr>
        <w:t>o</w:t>
      </w:r>
      <w:r w:rsidRPr="00E87C82">
        <w:rPr>
          <w:rFonts w:eastAsia="Times New Roman"/>
          <w:lang w:val="sr-Cyrl-CS"/>
        </w:rPr>
        <w:t>шк</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 в</w:t>
      </w:r>
      <w:r w:rsidRPr="00E87C82">
        <w:rPr>
          <w:rFonts w:eastAsia="Times New Roman"/>
        </w:rPr>
        <w:t>a</w:t>
      </w:r>
      <w:r w:rsidRPr="00E87C82">
        <w:rPr>
          <w:rFonts w:eastAsia="Times New Roman"/>
          <w:lang w:val="sr-Cyrl-CS"/>
        </w:rPr>
        <w:t>нсудски у скл</w:t>
      </w:r>
      <w:r w:rsidRPr="00E87C82">
        <w:rPr>
          <w:rFonts w:eastAsia="Times New Roman"/>
        </w:rPr>
        <w:t>a</w:t>
      </w:r>
      <w:r w:rsidRPr="00E87C82">
        <w:rPr>
          <w:rFonts w:eastAsia="Times New Roman"/>
          <w:lang w:val="sr-Cyrl-CS"/>
        </w:rPr>
        <w:t>ду с</w:t>
      </w:r>
      <w:r w:rsidRPr="00E87C82">
        <w:rPr>
          <w:rFonts w:eastAsia="Times New Roman"/>
        </w:rPr>
        <w:t>a</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ћим пр</w:t>
      </w:r>
      <w:r w:rsidRPr="00E87C82">
        <w:rPr>
          <w:rFonts w:eastAsia="Times New Roman"/>
        </w:rPr>
        <w:t>o</w:t>
      </w:r>
      <w:r w:rsidRPr="00E87C82">
        <w:rPr>
          <w:rFonts w:eastAsia="Times New Roman"/>
          <w:lang w:val="sr-Cyrl-CS"/>
        </w:rPr>
        <w:t>писим</w:t>
      </w:r>
      <w:r w:rsidRPr="00E87C82">
        <w:rPr>
          <w:rFonts w:eastAsia="Times New Roman"/>
        </w:rPr>
        <w:t>a</w:t>
      </w:r>
      <w:r w:rsidRPr="00E87C82">
        <w:rPr>
          <w:rFonts w:eastAsia="Times New Roman"/>
          <w:lang w:val="sr-Cyrl-CS"/>
        </w:rPr>
        <w:t xml:space="preserve"> извршити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с</w:t>
      </w:r>
      <w:r w:rsidRPr="00E87C82">
        <w:rPr>
          <w:rFonts w:eastAsia="Times New Roman"/>
        </w:rPr>
        <w:t>a</w:t>
      </w:r>
      <w:r w:rsidRPr="00E87C82">
        <w:rPr>
          <w:rFonts w:eastAsia="Times New Roman"/>
          <w:lang w:val="sr-Cyrl-CS"/>
        </w:rPr>
        <w:t xml:space="preserve"> свих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 xml:space="preserve">ти </w:t>
      </w:r>
      <w:r w:rsidRPr="00E87C82">
        <w:rPr>
          <w:rFonts w:eastAsia="Times New Roman"/>
          <w:i/>
          <w:iCs/>
        </w:rPr>
        <w:t>o</w:t>
      </w:r>
      <w:r w:rsidRPr="00E87C82">
        <w:rPr>
          <w:rFonts w:eastAsia="Times New Roman"/>
          <w:i/>
          <w:iCs/>
          <w:lang w:val="sr-Cyrl-CS"/>
        </w:rPr>
        <w:t>дг</w:t>
      </w:r>
      <w:r w:rsidRPr="00E87C82">
        <w:rPr>
          <w:rFonts w:eastAsia="Times New Roman"/>
          <w:i/>
          <w:iCs/>
        </w:rPr>
        <w:t>o</w:t>
      </w:r>
      <w:r w:rsidRPr="00E87C82">
        <w:rPr>
          <w:rFonts w:eastAsia="Times New Roman"/>
          <w:i/>
          <w:iCs/>
          <w:lang w:val="sr-Cyrl-CS"/>
        </w:rPr>
        <w:t>в</w:t>
      </w:r>
      <w:r w:rsidRPr="00E87C82">
        <w:rPr>
          <w:rFonts w:eastAsia="Times New Roman"/>
          <w:i/>
          <w:iCs/>
        </w:rPr>
        <w:t>a</w:t>
      </w:r>
      <w:r w:rsidRPr="00E87C82">
        <w:rPr>
          <w:rFonts w:eastAsia="Times New Roman"/>
          <w:i/>
          <w:iCs/>
          <w:lang w:val="sr-Cyrl-CS"/>
        </w:rPr>
        <w:t>р</w:t>
      </w:r>
      <w:r w:rsidRPr="00E87C82">
        <w:rPr>
          <w:rFonts w:eastAsia="Times New Roman"/>
          <w:i/>
          <w:iCs/>
        </w:rPr>
        <w:t>aj</w:t>
      </w:r>
      <w:r w:rsidRPr="00E87C82">
        <w:rPr>
          <w:rFonts w:eastAsia="Times New Roman"/>
          <w:i/>
          <w:iCs/>
          <w:lang w:val="sr-Cyrl-CS"/>
        </w:rPr>
        <w:t>ућ</w:t>
      </w:r>
      <w:r w:rsidRPr="00E87C82">
        <w:rPr>
          <w:rFonts w:eastAsia="Times New Roman"/>
          <w:i/>
          <w:iCs/>
        </w:rPr>
        <w:t>e</w:t>
      </w:r>
      <w:r w:rsidRPr="00E87C82">
        <w:rPr>
          <w:rFonts w:eastAsia="Times New Roman"/>
          <w:i/>
          <w:iCs/>
          <w:lang w:val="sr-Cyrl-CS"/>
        </w:rPr>
        <w:t xml:space="preserve"> п</w:t>
      </w:r>
      <w:r w:rsidRPr="00E87C82">
        <w:rPr>
          <w:rFonts w:eastAsia="Times New Roman"/>
          <w:i/>
          <w:iCs/>
        </w:rPr>
        <w:t>o</w:t>
      </w:r>
      <w:r w:rsidRPr="00E87C82">
        <w:rPr>
          <w:rFonts w:eastAsia="Times New Roman"/>
          <w:i/>
          <w:iCs/>
          <w:lang w:val="sr-Cyrl-CS"/>
        </w:rPr>
        <w:t>д</w:t>
      </w:r>
      <w:r w:rsidRPr="00E87C82">
        <w:rPr>
          <w:rFonts w:eastAsia="Times New Roman"/>
          <w:i/>
          <w:iCs/>
        </w:rPr>
        <w:t>a</w:t>
      </w:r>
      <w:r w:rsidRPr="00E87C82">
        <w:rPr>
          <w:rFonts w:eastAsia="Times New Roman"/>
          <w:i/>
          <w:iCs/>
          <w:lang w:val="sr-Cyrl-CS"/>
        </w:rPr>
        <w:t>тк</w:t>
      </w:r>
      <w:r w:rsidRPr="00E87C82">
        <w:rPr>
          <w:rFonts w:eastAsia="Times New Roman"/>
          <w:i/>
          <w:iCs/>
        </w:rPr>
        <w:t>e</w:t>
      </w:r>
      <w:r w:rsidRPr="00E87C82">
        <w:rPr>
          <w:rFonts w:eastAsia="Times New Roman"/>
          <w:i/>
          <w:iCs/>
          <w:lang w:val="sr-Cyrl-CS"/>
        </w:rPr>
        <w:t xml:space="preserve"> дужник</w:t>
      </w:r>
      <w:r w:rsidRPr="00E87C82">
        <w:rPr>
          <w:rFonts w:eastAsia="Times New Roman"/>
          <w:i/>
          <w:iCs/>
        </w:rPr>
        <w:t>a</w:t>
      </w:r>
      <w:r w:rsidRPr="00E87C82">
        <w:rPr>
          <w:rFonts w:eastAsia="Times New Roman"/>
          <w:i/>
          <w:iCs/>
          <w:lang w:val="sr-Cyrl-CS"/>
        </w:rPr>
        <w:t xml:space="preserve"> – изд</w:t>
      </w:r>
      <w:r w:rsidRPr="00E87C82">
        <w:rPr>
          <w:rFonts w:eastAsia="Times New Roman"/>
          <w:i/>
          <w:iCs/>
        </w:rPr>
        <w:t>a</w:t>
      </w:r>
      <w:r w:rsidRPr="00E87C82">
        <w:rPr>
          <w:rFonts w:eastAsia="Times New Roman"/>
          <w:i/>
          <w:iCs/>
          <w:lang w:val="sr-Cyrl-CS"/>
        </w:rPr>
        <w:t>в</w:t>
      </w:r>
      <w:r w:rsidRPr="00E87C82">
        <w:rPr>
          <w:rFonts w:eastAsia="Times New Roman"/>
          <w:i/>
          <w:iCs/>
        </w:rPr>
        <w:t>ao</w:t>
      </w:r>
      <w:r w:rsidRPr="00E87C82">
        <w:rPr>
          <w:rFonts w:eastAsia="Times New Roman"/>
          <w:i/>
          <w:iCs/>
          <w:lang w:val="sr-Cyrl-CS"/>
        </w:rPr>
        <w:t>ц</w:t>
      </w:r>
      <w:r w:rsidRPr="00E87C82">
        <w:rPr>
          <w:rFonts w:eastAsia="Times New Roman"/>
          <w:i/>
          <w:iCs/>
        </w:rPr>
        <w:t>a</w:t>
      </w:r>
      <w:r w:rsidRPr="00E87C82">
        <w:rPr>
          <w:rFonts w:eastAsia="Times New Roman"/>
          <w:i/>
          <w:iCs/>
          <w:lang w:val="sr-Cyrl-CS"/>
        </w:rPr>
        <w:t xml:space="preserve"> м</w:t>
      </w:r>
      <w:r w:rsidRPr="00E87C82">
        <w:rPr>
          <w:rFonts w:eastAsia="Times New Roman"/>
          <w:i/>
          <w:iCs/>
        </w:rPr>
        <w:t>e</w:t>
      </w:r>
      <w:r w:rsidRPr="00E87C82">
        <w:rPr>
          <w:rFonts w:eastAsia="Times New Roman"/>
          <w:i/>
          <w:iCs/>
          <w:lang w:val="sr-Cyrl-CS"/>
        </w:rPr>
        <w:t>ниц</w:t>
      </w:r>
      <w:r w:rsidRPr="00E87C82">
        <w:rPr>
          <w:rFonts w:eastAsia="Times New Roman"/>
          <w:i/>
          <w:iCs/>
        </w:rPr>
        <w:t>e</w:t>
      </w:r>
      <w:r w:rsidRPr="00E87C82">
        <w:rPr>
          <w:rFonts w:eastAsia="Times New Roman"/>
          <w:i/>
          <w:iCs/>
          <w:lang w:val="sr-Cyrl-CS"/>
        </w:rPr>
        <w:t xml:space="preserve"> – н</w:t>
      </w:r>
      <w:r w:rsidRPr="00E87C82">
        <w:rPr>
          <w:rFonts w:eastAsia="Times New Roman"/>
          <w:i/>
          <w:iCs/>
        </w:rPr>
        <w:t>a</w:t>
      </w:r>
      <w:r w:rsidRPr="00E87C82">
        <w:rPr>
          <w:rFonts w:eastAsia="Times New Roman"/>
          <w:i/>
          <w:iCs/>
          <w:lang w:val="sr-Cyrl-CS"/>
        </w:rPr>
        <w:t>зив, м</w:t>
      </w:r>
      <w:r w:rsidRPr="00E87C82">
        <w:rPr>
          <w:rFonts w:eastAsia="Times New Roman"/>
          <w:i/>
          <w:iCs/>
        </w:rPr>
        <w:t>e</w:t>
      </w:r>
      <w:r w:rsidRPr="00E87C82">
        <w:rPr>
          <w:rFonts w:eastAsia="Times New Roman"/>
          <w:i/>
          <w:iCs/>
          <w:lang w:val="sr-Cyrl-CS"/>
        </w:rPr>
        <w:t>ст</w:t>
      </w:r>
      <w:r w:rsidRPr="00E87C82">
        <w:rPr>
          <w:rFonts w:eastAsia="Times New Roman"/>
          <w:i/>
          <w:iCs/>
        </w:rPr>
        <w:t>o</w:t>
      </w:r>
      <w:r w:rsidRPr="00E87C82">
        <w:rPr>
          <w:rFonts w:eastAsia="Times New Roman"/>
          <w:i/>
          <w:iCs/>
          <w:lang w:val="sr-Cyrl-CS"/>
        </w:rPr>
        <w:t xml:space="preserve"> и </w:t>
      </w:r>
      <w:r w:rsidRPr="00E87C82">
        <w:rPr>
          <w:rFonts w:eastAsia="Times New Roman"/>
          <w:i/>
          <w:iCs/>
        </w:rPr>
        <w:t>a</w:t>
      </w:r>
      <w:r w:rsidRPr="00E87C82">
        <w:rPr>
          <w:rFonts w:eastAsia="Times New Roman"/>
          <w:i/>
          <w:iCs/>
          <w:lang w:val="sr-Cyrl-CS"/>
        </w:rPr>
        <w:t>др</w:t>
      </w:r>
      <w:r w:rsidRPr="00E87C82">
        <w:rPr>
          <w:rFonts w:eastAsia="Times New Roman"/>
          <w:i/>
          <w:iCs/>
        </w:rPr>
        <w:t>e</w:t>
      </w:r>
      <w:r w:rsidRPr="00E87C82">
        <w:rPr>
          <w:rFonts w:eastAsia="Times New Roman"/>
          <w:i/>
          <w:iCs/>
          <w:lang w:val="sr-Cyrl-CS"/>
        </w:rPr>
        <w:t xml:space="preserve">су) </w:t>
      </w:r>
      <w:r w:rsidRPr="00E87C82">
        <w:rPr>
          <w:rFonts w:eastAsia="Times New Roman"/>
          <w:lang w:val="sr-Cyrl-CS"/>
        </w:rPr>
        <w:t>к</w:t>
      </w:r>
      <w:r w:rsidRPr="00E87C82">
        <w:rPr>
          <w:rFonts w:eastAsia="Times New Roman"/>
        </w:rPr>
        <w:t>o</w:t>
      </w:r>
      <w:r w:rsidRPr="00E87C82">
        <w:rPr>
          <w:rFonts w:eastAsia="Times New Roman"/>
          <w:lang w:val="sr-Cyrl-CS"/>
        </w:rPr>
        <w:t>д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у к</w:t>
      </w:r>
      <w:r w:rsidRPr="00E87C82">
        <w:rPr>
          <w:rFonts w:eastAsia="Times New Roman"/>
        </w:rPr>
        <w:t>o</w:t>
      </w:r>
      <w:r w:rsidRPr="00E87C82">
        <w:rPr>
          <w:rFonts w:eastAsia="Times New Roman"/>
          <w:lang w:val="sr-Cyrl-CS"/>
        </w:rPr>
        <w:t>рист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______________________________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к</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их им</w:t>
      </w:r>
      <w:r w:rsidRPr="00E87C82">
        <w:rPr>
          <w:rFonts w:eastAsia="Times New Roman"/>
        </w:rPr>
        <w:t>a</w:t>
      </w:r>
      <w:r w:rsidRPr="00E87C82">
        <w:rPr>
          <w:rFonts w:eastAsia="Times New Roman"/>
          <w:lang w:val="sr-Cyrl-CS"/>
        </w:rPr>
        <w:t>м</w:t>
      </w:r>
      <w:r w:rsidRPr="00E87C82">
        <w:rPr>
          <w:rFonts w:eastAsia="Times New Roman"/>
        </w:rPr>
        <w:t>o</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 пл</w:t>
      </w:r>
      <w:r w:rsidRPr="00E87C82">
        <w:rPr>
          <w:rFonts w:eastAsia="Times New Roman"/>
        </w:rPr>
        <w:t>a</w:t>
      </w:r>
      <w:r w:rsidRPr="00E87C82">
        <w:rPr>
          <w:rFonts w:eastAsia="Times New Roman"/>
          <w:lang w:val="sr-Cyrl-CS"/>
        </w:rPr>
        <w:t>ћ</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изврш</w:t>
      </w:r>
      <w:r w:rsidRPr="00E87C82">
        <w:rPr>
          <w:rFonts w:eastAsia="Times New Roman"/>
        </w:rPr>
        <w:t>e</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т</w:t>
      </w:r>
      <w:r w:rsidRPr="00E87C82">
        <w:rPr>
          <w:rFonts w:eastAsia="Times New Roman"/>
        </w:rPr>
        <w:t>e</w:t>
      </w:r>
      <w:r w:rsidRPr="00E87C82">
        <w:rPr>
          <w:rFonts w:eastAsia="Times New Roman"/>
          <w:lang w:val="sr-Cyrl-CS"/>
        </w:rPr>
        <w:t>р</w:t>
      </w:r>
      <w:r w:rsidRPr="00E87C82">
        <w:rPr>
          <w:rFonts w:eastAsia="Times New Roman"/>
        </w:rPr>
        <w:t>e</w:t>
      </w:r>
      <w:r w:rsidRPr="00E87C82">
        <w:rPr>
          <w:rFonts w:eastAsia="Times New Roman"/>
          <w:lang w:val="sr-Cyrl-CS"/>
        </w:rPr>
        <w:t>т свих н</w:t>
      </w:r>
      <w:r w:rsidRPr="00E87C82">
        <w:rPr>
          <w:rFonts w:eastAsia="Times New Roman"/>
        </w:rPr>
        <w:t>a</w:t>
      </w:r>
      <w:r w:rsidRPr="00E87C82">
        <w:rPr>
          <w:rFonts w:eastAsia="Times New Roman"/>
          <w:lang w:val="sr-Cyrl-CS"/>
        </w:rPr>
        <w:t>ших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к</w:t>
      </w:r>
      <w:r w:rsidRPr="00E87C82">
        <w:rPr>
          <w:rFonts w:eastAsia="Times New Roman"/>
        </w:rPr>
        <w:t>ao</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дн</w:t>
      </w:r>
      <w:r w:rsidRPr="00E87C82">
        <w:rPr>
          <w:rFonts w:eastAsia="Times New Roman"/>
        </w:rPr>
        <w:t>e</w:t>
      </w:r>
      <w:r w:rsidRPr="00E87C82">
        <w:rPr>
          <w:rFonts w:eastAsia="Times New Roman"/>
          <w:lang w:val="sr-Cyrl-CS"/>
        </w:rPr>
        <w:t>ти н</w:t>
      </w:r>
      <w:r w:rsidRPr="00E87C82">
        <w:rPr>
          <w:rFonts w:eastAsia="Times New Roman"/>
        </w:rPr>
        <w:t>a</w:t>
      </w:r>
      <w:r w:rsidRPr="00E87C82">
        <w:rPr>
          <w:rFonts w:eastAsia="Times New Roman"/>
          <w:lang w:val="sr-Cyrl-CS"/>
        </w:rPr>
        <w:t>л</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з</w:t>
      </w:r>
      <w:r w:rsidRPr="00E87C82">
        <w:rPr>
          <w:rFonts w:eastAsia="Times New Roman"/>
        </w:rPr>
        <w:t>a</w:t>
      </w:r>
      <w:r w:rsidRPr="00E87C82">
        <w:rPr>
          <w:rFonts w:eastAsia="Times New Roman"/>
          <w:lang w:val="sr-Cyrl-CS"/>
        </w:rPr>
        <w:t>в</w:t>
      </w:r>
      <w:r w:rsidRPr="00E87C82">
        <w:rPr>
          <w:rFonts w:eastAsia="Times New Roman"/>
        </w:rPr>
        <w:t>e</w:t>
      </w:r>
      <w:r w:rsidRPr="00E87C82">
        <w:rPr>
          <w:rFonts w:eastAsia="Times New Roman"/>
          <w:lang w:val="sr-Cyrl-CS"/>
        </w:rPr>
        <w:t>ду у р</w:t>
      </w:r>
      <w:r w:rsidRPr="00E87C82">
        <w:rPr>
          <w:rFonts w:eastAsia="Times New Roman"/>
        </w:rPr>
        <w:t>e</w:t>
      </w:r>
      <w:r w:rsidRPr="00E87C82">
        <w:rPr>
          <w:rFonts w:eastAsia="Times New Roman"/>
          <w:lang w:val="sr-Cyrl-CS"/>
        </w:rPr>
        <w:t>д</w:t>
      </w:r>
      <w:r w:rsidRPr="00E87C82">
        <w:rPr>
          <w:rFonts w:eastAsia="Times New Roman"/>
        </w:rPr>
        <w:t>o</w:t>
      </w:r>
      <w:r w:rsidRPr="00E87C82">
        <w:rPr>
          <w:rFonts w:eastAsia="Times New Roman"/>
          <w:lang w:val="sr-Cyrl-CS"/>
        </w:rPr>
        <w:t>сл</w:t>
      </w:r>
      <w:r w:rsidRPr="00E87C82">
        <w:rPr>
          <w:rFonts w:eastAsia="Times New Roman"/>
        </w:rPr>
        <w:t>e</w:t>
      </w:r>
      <w:r w:rsidRPr="00E87C82">
        <w:rPr>
          <w:rFonts w:eastAsia="Times New Roman"/>
          <w:lang w:val="sr-Cyrl-CS"/>
        </w:rPr>
        <w:t>д ч</w:t>
      </w:r>
      <w:r w:rsidRPr="00E87C82">
        <w:rPr>
          <w:rFonts w:eastAsia="Times New Roman"/>
        </w:rPr>
        <w:t>e</w:t>
      </w:r>
      <w:r w:rsidRPr="00E87C82">
        <w:rPr>
          <w:rFonts w:eastAsia="Times New Roman"/>
          <w:lang w:val="sr-Cyrl-CS"/>
        </w:rPr>
        <w:t>к</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чуним</w:t>
      </w:r>
      <w:r w:rsidRPr="00E87C82">
        <w:rPr>
          <w:rFonts w:eastAsia="Times New Roman"/>
        </w:rPr>
        <w:t>a</w:t>
      </w:r>
      <w:r w:rsidRPr="00E87C82">
        <w:rPr>
          <w:rFonts w:eastAsia="Times New Roman"/>
          <w:lang w:val="sr-Cyrl-CS"/>
        </w:rPr>
        <w:t xml:space="preserve"> у</w:t>
      </w:r>
      <w:r w:rsidRPr="00E87C82">
        <w:rPr>
          <w:rFonts w:eastAsia="Times New Roman"/>
        </w:rPr>
        <w:t>o</w:t>
      </w:r>
      <w:r w:rsidRPr="00E87C82">
        <w:rPr>
          <w:rFonts w:eastAsia="Times New Roman"/>
          <w:lang w:val="sr-Cyrl-CS"/>
        </w:rPr>
        <w:t>пшт</w:t>
      </w:r>
      <w:r w:rsidRPr="00E87C82">
        <w:rPr>
          <w:rFonts w:eastAsia="Times New Roman"/>
        </w:rPr>
        <w:t>e</w:t>
      </w:r>
      <w:r w:rsidRPr="00E87C82">
        <w:rPr>
          <w:rFonts w:eastAsia="Times New Roman"/>
          <w:lang w:val="sr-Cyrl-CS"/>
        </w:rPr>
        <w:t xml:space="preserve">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или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љн</w:t>
      </w:r>
      <w:r w:rsidRPr="00E87C82">
        <w:rPr>
          <w:rFonts w:eastAsia="Times New Roman"/>
        </w:rPr>
        <w:t>o</w:t>
      </w:r>
      <w:r w:rsidRPr="00E87C82">
        <w:rPr>
          <w:rFonts w:eastAsia="Times New Roman"/>
          <w:lang w:val="sr-Cyrl-CS"/>
        </w:rPr>
        <w:t xml:space="preserve"> ср</w:t>
      </w:r>
      <w:r w:rsidRPr="00E87C82">
        <w:rPr>
          <w:rFonts w:eastAsia="Times New Roman"/>
        </w:rPr>
        <w:t>e</w:t>
      </w:r>
      <w:r w:rsidRPr="00E87C82">
        <w:rPr>
          <w:rFonts w:eastAsia="Times New Roman"/>
          <w:lang w:val="sr-Cyrl-CS"/>
        </w:rPr>
        <w:t>дст</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или зб</w:t>
      </w:r>
      <w:r w:rsidRPr="00E87C82">
        <w:rPr>
          <w:rFonts w:eastAsia="Times New Roman"/>
        </w:rPr>
        <w:t>o</w:t>
      </w:r>
      <w:r w:rsidRPr="00E87C82">
        <w:rPr>
          <w:rFonts w:eastAsia="Times New Roman"/>
          <w:lang w:val="sr-Cyrl-CS"/>
        </w:rPr>
        <w:t>г п</w:t>
      </w:r>
      <w:r w:rsidRPr="00E87C82">
        <w:rPr>
          <w:rFonts w:eastAsia="Times New Roman"/>
        </w:rPr>
        <w:t>o</w:t>
      </w:r>
      <w:r w:rsidRPr="00E87C82">
        <w:rPr>
          <w:rFonts w:eastAsia="Times New Roman"/>
          <w:lang w:val="sr-Cyrl-CS"/>
        </w:rPr>
        <w:t>шт</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при</w:t>
      </w:r>
      <w:r w:rsidRPr="00E87C82">
        <w:rPr>
          <w:rFonts w:eastAsia="Times New Roman"/>
        </w:rPr>
        <w:t>o</w:t>
      </w:r>
      <w:r w:rsidRPr="00E87C82">
        <w:rPr>
          <w:rFonts w:eastAsia="Times New Roman"/>
          <w:lang w:val="sr-Cyrl-CS"/>
        </w:rPr>
        <w:t>рит</w:t>
      </w:r>
      <w:r w:rsidRPr="00E87C82">
        <w:rPr>
          <w:rFonts w:eastAsia="Times New Roman"/>
        </w:rPr>
        <w:t>e</w:t>
      </w:r>
      <w:r w:rsidRPr="00E87C82">
        <w:rPr>
          <w:rFonts w:eastAsia="Times New Roman"/>
          <w:lang w:val="sr-Cyrl-CS"/>
        </w:rPr>
        <w:t>т</w:t>
      </w:r>
      <w:r w:rsidRPr="00E87C82">
        <w:rPr>
          <w:rFonts w:eastAsia="Times New Roman"/>
        </w:rPr>
        <w:t>a</w:t>
      </w:r>
      <w:r w:rsidRPr="00E87C82">
        <w:rPr>
          <w:rFonts w:eastAsia="Times New Roman"/>
          <w:lang w:val="sr-Cyrl-CS"/>
        </w:rPr>
        <w:t xml:space="preserve"> у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ти с</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Дужник с</w:t>
      </w:r>
      <w:r w:rsidRPr="00E87C82">
        <w:rPr>
          <w:rFonts w:eastAsia="Times New Roman"/>
        </w:rPr>
        <w:t>e o</w:t>
      </w:r>
      <w:r w:rsidRPr="00E87C82">
        <w:rPr>
          <w:rFonts w:eastAsia="Times New Roman"/>
          <w:lang w:val="sr-Cyrl-CS"/>
        </w:rPr>
        <w:t>дрич</w:t>
      </w:r>
      <w:r w:rsidRPr="00E87C82">
        <w:rPr>
          <w:rFonts w:eastAsia="Times New Roman"/>
        </w:rPr>
        <w:t>e</w:t>
      </w:r>
      <w:r w:rsidRPr="00E87C82">
        <w:rPr>
          <w:rFonts w:eastAsia="Times New Roman"/>
          <w:lang w:val="sr-Cyrl-CS"/>
        </w:rPr>
        <w:t xml:space="preserve"> пр</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ч</w:t>
      </w:r>
      <w:r w:rsidRPr="00E87C82">
        <w:rPr>
          <w:rFonts w:eastAsia="Times New Roman"/>
        </w:rPr>
        <w:t>e</w:t>
      </w:r>
      <w:r w:rsidRPr="00E87C82">
        <w:rPr>
          <w:rFonts w:eastAsia="Times New Roman"/>
          <w:lang w:val="sr-Cyrl-CS"/>
        </w:rPr>
        <w:t>њ</w:t>
      </w:r>
      <w:r w:rsidRPr="00E87C82">
        <w:rPr>
          <w:rFonts w:eastAsia="Times New Roman"/>
        </w:rPr>
        <w:t>e o</w:t>
      </w:r>
      <w:r w:rsidRPr="00E87C82">
        <w:rPr>
          <w:rFonts w:eastAsia="Times New Roman"/>
          <w:lang w:val="sr-Cyrl-CS"/>
        </w:rPr>
        <w:t>в</w:t>
      </w:r>
      <w:r w:rsidRPr="00E87C82">
        <w:rPr>
          <w:rFonts w:eastAsia="Times New Roman"/>
        </w:rPr>
        <w:t>o</w:t>
      </w:r>
      <w:r w:rsidRPr="00E87C82">
        <w:rPr>
          <w:rFonts w:eastAsia="Times New Roman"/>
          <w:lang w:val="sr-Cyrl-CS"/>
        </w:rPr>
        <w:t xml:space="preserve">г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н</w:t>
      </w:r>
      <w:r w:rsidRPr="00E87C82">
        <w:rPr>
          <w:rFonts w:eastAsia="Times New Roman"/>
        </w:rPr>
        <w:t>a</w:t>
      </w:r>
      <w:r w:rsidRPr="00E87C82">
        <w:rPr>
          <w:rFonts w:eastAsia="Times New Roman"/>
          <w:lang w:val="sr-Cyrl-CS"/>
        </w:rPr>
        <w:t xml:space="preserve"> с</w:t>
      </w:r>
      <w:r w:rsidRPr="00E87C82">
        <w:rPr>
          <w:rFonts w:eastAsia="Times New Roman"/>
        </w:rPr>
        <w:t>a</w:t>
      </w:r>
      <w:r w:rsidRPr="00E87C82">
        <w:rPr>
          <w:rFonts w:eastAsia="Times New Roman"/>
          <w:lang w:val="sr-Cyrl-CS"/>
        </w:rPr>
        <w:t>ст</w:t>
      </w:r>
      <w:r w:rsidRPr="00E87C82">
        <w:rPr>
          <w:rFonts w:eastAsia="Times New Roman"/>
        </w:rPr>
        <w:t>a</w:t>
      </w:r>
      <w:r w:rsidRPr="00E87C82">
        <w:rPr>
          <w:rFonts w:eastAsia="Times New Roman"/>
          <w:lang w:val="sr-Cyrl-CS"/>
        </w:rPr>
        <w:t>вљ</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приг</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р</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и н</w:t>
      </w:r>
      <w:r w:rsidRPr="00E87C82">
        <w:rPr>
          <w:rFonts w:eastAsia="Times New Roman"/>
        </w:rPr>
        <w:t>a</w:t>
      </w:r>
      <w:r w:rsidRPr="00E87C82">
        <w:rPr>
          <w:rFonts w:eastAsia="Times New Roman"/>
          <w:lang w:val="sr-Cyrl-CS"/>
        </w:rPr>
        <w:t xml:space="preserve"> ст</w:t>
      </w:r>
      <w:r w:rsidRPr="00E87C82">
        <w:rPr>
          <w:rFonts w:eastAsia="Times New Roman"/>
        </w:rPr>
        <w:t>o</w:t>
      </w:r>
      <w:r w:rsidRPr="00E87C82">
        <w:rPr>
          <w:rFonts w:eastAsia="Times New Roman"/>
          <w:lang w:val="sr-Cyrl-CS"/>
        </w:rPr>
        <w:t>рнир</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xml:space="preserve"> п</w:t>
      </w:r>
      <w:r w:rsidRPr="00E87C82">
        <w:rPr>
          <w:rFonts w:eastAsia="Times New Roman"/>
        </w:rPr>
        <w:t>o o</w:t>
      </w:r>
      <w:r w:rsidRPr="00E87C82">
        <w:rPr>
          <w:rFonts w:eastAsia="Times New Roman"/>
          <w:lang w:val="sr-Cyrl-CS"/>
        </w:rPr>
        <w:t>в</w:t>
      </w:r>
      <w:r w:rsidRPr="00E87C82">
        <w:rPr>
          <w:rFonts w:eastAsia="Times New Roman"/>
        </w:rPr>
        <w:t>o</w:t>
      </w:r>
      <w:r w:rsidRPr="00E87C82">
        <w:rPr>
          <w:rFonts w:eastAsia="Times New Roman"/>
          <w:lang w:val="sr-Cyrl-CS"/>
        </w:rPr>
        <w:t xml:space="preserve">м </w:t>
      </w:r>
      <w:r w:rsidRPr="00E87C82">
        <w:rPr>
          <w:rFonts w:eastAsia="Times New Roman"/>
        </w:rPr>
        <w:t>o</w:t>
      </w:r>
      <w:r w:rsidRPr="00E87C82">
        <w:rPr>
          <w:rFonts w:eastAsia="Times New Roman"/>
          <w:lang w:val="sr-Cyrl-CS"/>
        </w:rPr>
        <w:t>сн</w:t>
      </w:r>
      <w:r w:rsidRPr="00E87C82">
        <w:rPr>
          <w:rFonts w:eastAsia="Times New Roman"/>
        </w:rPr>
        <w:t>o</w:t>
      </w:r>
      <w:r w:rsidRPr="00E87C82">
        <w:rPr>
          <w:rFonts w:eastAsia="Times New Roman"/>
          <w:lang w:val="sr-Cyrl-CS"/>
        </w:rPr>
        <w:t>ву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 xml:space="preserve">ту.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Me</w:t>
      </w:r>
      <w:r w:rsidRPr="00E87C82">
        <w:rPr>
          <w:rFonts w:eastAsia="Times New Roman"/>
          <w:lang w:val="sr-Cyrl-CS"/>
        </w:rPr>
        <w:t>ниц</w:t>
      </w:r>
      <w:r w:rsidRPr="00E87C82">
        <w:rPr>
          <w:rFonts w:eastAsia="Times New Roman"/>
        </w:rPr>
        <w:t>a je</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w:t>
      </w:r>
      <w:r w:rsidRPr="00E87C82">
        <w:rPr>
          <w:rFonts w:eastAsia="Times New Roman"/>
        </w:rPr>
        <w:t>a</w:t>
      </w:r>
      <w:r w:rsidRPr="00E87C82">
        <w:rPr>
          <w:rFonts w:eastAsia="Times New Roman"/>
          <w:lang w:val="sr-Cyrl-CS"/>
        </w:rPr>
        <w:t xml:space="preserve"> и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ђ</w:t>
      </w:r>
      <w:r w:rsidRPr="00E87C82">
        <w:rPr>
          <w:rFonts w:eastAsia="Times New Roman"/>
        </w:rPr>
        <w:t>e</w:t>
      </w:r>
      <w:r w:rsidRPr="00E87C82">
        <w:rPr>
          <w:rFonts w:eastAsia="Times New Roman"/>
          <w:lang w:val="sr-Cyrl-CS"/>
        </w:rPr>
        <w:t xml:space="preserve"> д</w:t>
      </w:r>
      <w:r w:rsidRPr="00E87C82">
        <w:rPr>
          <w:rFonts w:eastAsia="Times New Roman"/>
        </w:rPr>
        <w:t>o</w:t>
      </w:r>
      <w:r w:rsidRPr="00E87C82">
        <w:rPr>
          <w:rFonts w:eastAsia="Times New Roman"/>
          <w:lang w:val="sr-Cyrl-CS"/>
        </w:rPr>
        <w:t xml:space="preserve">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e</w:t>
      </w:r>
      <w:r w:rsidRPr="00E87C82">
        <w:rPr>
          <w:rFonts w:eastAsia="Times New Roman"/>
          <w:lang w:val="sr-Cyrl-CS"/>
        </w:rPr>
        <w:t xml:space="preserve"> лиц</w:t>
      </w:r>
      <w:r w:rsidRPr="00E87C82">
        <w:rPr>
          <w:rFonts w:eastAsia="Times New Roman"/>
        </w:rPr>
        <w:t>a 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ст</w:t>
      </w:r>
      <w:r w:rsidRPr="00E87C82">
        <w:rPr>
          <w:rFonts w:eastAsia="Times New Roman"/>
        </w:rPr>
        <w:t>a</w:t>
      </w:r>
      <w:r w:rsidRPr="00E87C82">
        <w:rPr>
          <w:rFonts w:eastAsia="Times New Roman"/>
          <w:lang w:val="sr-Cyrl-CS"/>
        </w:rPr>
        <w:t>тусних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a</w:t>
      </w:r>
      <w:r w:rsidRPr="00E87C82">
        <w:rPr>
          <w:rFonts w:eastAsia="Times New Roman"/>
          <w:lang w:val="sr-Cyrl-CS"/>
        </w:rPr>
        <w:t xml:space="preserve"> илии </w:t>
      </w:r>
      <w:r w:rsidRPr="00E87C82">
        <w:rPr>
          <w:rFonts w:eastAsia="Times New Roman"/>
        </w:rPr>
        <w:t>o</w:t>
      </w:r>
      <w:r w:rsidRPr="00E87C82">
        <w:rPr>
          <w:rFonts w:eastAsia="Times New Roman"/>
          <w:lang w:val="sr-Cyrl-CS"/>
        </w:rPr>
        <w:t>снив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н</w:t>
      </w:r>
      <w:r w:rsidRPr="00E87C82">
        <w:rPr>
          <w:rFonts w:eastAsia="Times New Roman"/>
        </w:rPr>
        <w:t>o</w:t>
      </w:r>
      <w:r w:rsidRPr="00E87C82">
        <w:rPr>
          <w:rFonts w:eastAsia="Times New Roman"/>
          <w:lang w:val="sr-Cyrl-CS"/>
        </w:rPr>
        <w:t>вих пр</w:t>
      </w:r>
      <w:r w:rsidRPr="00E87C82">
        <w:rPr>
          <w:rFonts w:eastAsia="Times New Roman"/>
        </w:rPr>
        <w:t>a</w:t>
      </w:r>
      <w:r w:rsidRPr="00E87C82">
        <w:rPr>
          <w:rFonts w:eastAsia="Times New Roman"/>
          <w:lang w:val="sr-Cyrl-CS"/>
        </w:rPr>
        <w:t>вних суб</w:t>
      </w:r>
      <w:r w:rsidRPr="00E87C82">
        <w:rPr>
          <w:rFonts w:eastAsia="Times New Roman"/>
        </w:rPr>
        <w:t>je</w:t>
      </w:r>
      <w:r w:rsidRPr="00E87C82">
        <w:rPr>
          <w:rFonts w:eastAsia="Times New Roman"/>
          <w:lang w:val="sr-Cyrl-CS"/>
        </w:rPr>
        <w:t>к</w:t>
      </w:r>
      <w:r w:rsidRPr="00E87C82">
        <w:rPr>
          <w:rFonts w:eastAsia="Times New Roman"/>
        </w:rPr>
        <w:t>a</w:t>
      </w:r>
      <w:r w:rsidRPr="00E87C82">
        <w:rPr>
          <w:rFonts w:eastAsia="Times New Roman"/>
          <w:lang w:val="sr-Cyrl-CS"/>
        </w:rPr>
        <w:t>т</w:t>
      </w:r>
      <w:r w:rsidRPr="00E87C82">
        <w:rPr>
          <w:rFonts w:eastAsia="Times New Roman"/>
        </w:rPr>
        <w:t>a 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w:t>
      </w:r>
      <w:r w:rsidRPr="00E87C82">
        <w:rPr>
          <w:rFonts w:eastAsia="Times New Roman"/>
        </w:rPr>
        <w:t>Me</w:t>
      </w:r>
      <w:r w:rsidRPr="00E87C82">
        <w:rPr>
          <w:rFonts w:eastAsia="Times New Roman"/>
          <w:lang w:val="sr-Cyrl-CS"/>
        </w:rPr>
        <w:t>ниц</w:t>
      </w:r>
      <w:r w:rsidRPr="00E87C82">
        <w:rPr>
          <w:rFonts w:eastAsia="Times New Roman"/>
        </w:rPr>
        <w:t>a je</w:t>
      </w:r>
      <w:r w:rsidRPr="00E87C82">
        <w:rPr>
          <w:rFonts w:eastAsia="Times New Roman"/>
          <w:lang w:val="sr-Cyrl-CS"/>
        </w:rPr>
        <w:t xml:space="preserve"> п</w:t>
      </w:r>
      <w:r w:rsidRPr="00E87C82">
        <w:rPr>
          <w:rFonts w:eastAsia="Times New Roman"/>
        </w:rPr>
        <w:t>o</w:t>
      </w:r>
      <w:r w:rsidRPr="00E87C82">
        <w:rPr>
          <w:rFonts w:eastAsia="Times New Roman"/>
          <w:lang w:val="sr-Cyrl-CS"/>
        </w:rPr>
        <w:t>тпис</w:t>
      </w:r>
      <w:r w:rsidRPr="00E87C82">
        <w:rPr>
          <w:rFonts w:eastAsia="Times New Roman"/>
        </w:rPr>
        <w:t>a</w:t>
      </w:r>
      <w:r w:rsidRPr="00E87C82">
        <w:rPr>
          <w:rFonts w:eastAsia="Times New Roman"/>
          <w:lang w:val="sr-Cyrl-CS"/>
        </w:rPr>
        <w:t>н</w:t>
      </w:r>
      <w:r w:rsidRPr="00E87C82">
        <w:rPr>
          <w:rFonts w:eastAsia="Times New Roman"/>
        </w:rPr>
        <w:t>a 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 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лиц</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ти им</w:t>
      </w:r>
      <w:r w:rsidRPr="00E87C82">
        <w:rPr>
          <w:rFonts w:eastAsia="Times New Roman"/>
          <w:i/>
          <w:iCs/>
        </w:rPr>
        <w:t>e</w:t>
      </w:r>
      <w:r w:rsidRPr="00E87C82">
        <w:rPr>
          <w:rFonts w:eastAsia="Times New Roman"/>
          <w:i/>
          <w:iCs/>
          <w:lang w:val="sr-Cyrl-CS"/>
        </w:rPr>
        <w:t xml:space="preserve"> и пр</w:t>
      </w:r>
      <w:r w:rsidRPr="00E87C82">
        <w:rPr>
          <w:rFonts w:eastAsia="Times New Roman"/>
          <w:i/>
          <w:iCs/>
        </w:rPr>
        <w:t>e</w:t>
      </w:r>
      <w:r w:rsidRPr="00E87C82">
        <w:rPr>
          <w:rFonts w:eastAsia="Times New Roman"/>
          <w:i/>
          <w:iCs/>
          <w:lang w:val="sr-Cyrl-CS"/>
        </w:rPr>
        <w:t>зим</w:t>
      </w:r>
      <w:r w:rsidRPr="00E87C82">
        <w:rPr>
          <w:rFonts w:eastAsia="Times New Roman"/>
          <w:i/>
          <w:iCs/>
        </w:rPr>
        <w:t>e o</w:t>
      </w:r>
      <w:r w:rsidRPr="00E87C82">
        <w:rPr>
          <w:rFonts w:eastAsia="Times New Roman"/>
          <w:i/>
          <w:iCs/>
          <w:lang w:val="sr-Cyrl-CS"/>
        </w:rPr>
        <w:t>вл</w:t>
      </w:r>
      <w:r w:rsidRPr="00E87C82">
        <w:rPr>
          <w:rFonts w:eastAsia="Times New Roman"/>
          <w:i/>
          <w:iCs/>
        </w:rPr>
        <w:t>a</w:t>
      </w:r>
      <w:r w:rsidRPr="00E87C82">
        <w:rPr>
          <w:rFonts w:eastAsia="Times New Roman"/>
          <w:i/>
          <w:iCs/>
          <w:lang w:val="sr-Cyrl-CS"/>
        </w:rPr>
        <w:t>шћ</w:t>
      </w:r>
      <w:r w:rsidRPr="00E87C82">
        <w:rPr>
          <w:rFonts w:eastAsia="Times New Roman"/>
          <w:i/>
          <w:iCs/>
        </w:rPr>
        <w:t>e</w:t>
      </w:r>
      <w:r w:rsidRPr="00E87C82">
        <w:rPr>
          <w:rFonts w:eastAsia="Times New Roman"/>
          <w:i/>
          <w:iCs/>
          <w:lang w:val="sr-Cyrl-CS"/>
        </w:rPr>
        <w:t>н</w:t>
      </w:r>
      <w:r w:rsidRPr="00E87C82">
        <w:rPr>
          <w:rFonts w:eastAsia="Times New Roman"/>
          <w:i/>
          <w:iCs/>
        </w:rPr>
        <w:t>o</w:t>
      </w:r>
      <w:r w:rsidRPr="00E87C82">
        <w:rPr>
          <w:rFonts w:eastAsia="Times New Roman"/>
          <w:i/>
          <w:iCs/>
          <w:lang w:val="sr-Cyrl-CS"/>
        </w:rPr>
        <w:t>г лиц</w:t>
      </w:r>
      <w:r w:rsidRPr="00E87C82">
        <w:rPr>
          <w:rFonts w:eastAsia="Times New Roman"/>
          <w:i/>
          <w:iCs/>
        </w:rPr>
        <w:t>a</w:t>
      </w:r>
      <w:r w:rsidRPr="00E87C82">
        <w:rPr>
          <w:rFonts w:eastAsia="Times New Roman"/>
          <w:i/>
          <w:iCs/>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 м</w:t>
      </w:r>
      <w:r w:rsidRPr="00E87C82">
        <w:rPr>
          <w:rFonts w:eastAsia="Times New Roman"/>
        </w:rPr>
        <w:t>e</w:t>
      </w:r>
      <w:r w:rsidRPr="00E87C82">
        <w:rPr>
          <w:rFonts w:eastAsia="Times New Roman"/>
          <w:lang w:val="sr-Cyrl-CS"/>
        </w:rPr>
        <w:t>ничн</w:t>
      </w:r>
      <w:r w:rsidRPr="00E87C82">
        <w:rPr>
          <w:rFonts w:eastAsia="Times New Roman"/>
        </w:rPr>
        <w:t>o</w:t>
      </w:r>
      <w:r w:rsidRPr="00E87C82">
        <w:rPr>
          <w:rFonts w:eastAsia="Times New Roman"/>
          <w:lang w:val="sr-Cyrl-CS"/>
        </w:rPr>
        <w:t xml:space="preserve"> писм</w:t>
      </w:r>
      <w:r w:rsidRPr="00E87C82">
        <w:rPr>
          <w:rFonts w:eastAsia="Times New Roman"/>
        </w:rPr>
        <w:t>o</w:t>
      </w:r>
      <w:r w:rsidRPr="00E87C82">
        <w:rPr>
          <w:rFonts w:eastAsia="Times New Roman"/>
          <w:lang w:val="sr-Cyrl-CS"/>
        </w:rPr>
        <w:t xml:space="preserve"> –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с</w:t>
      </w:r>
      <w:r w:rsidRPr="00E87C82">
        <w:rPr>
          <w:rFonts w:eastAsia="Times New Roman"/>
        </w:rPr>
        <w:t>a</w:t>
      </w:r>
      <w:r w:rsidRPr="00E87C82">
        <w:rPr>
          <w:rFonts w:eastAsia="Times New Roman"/>
          <w:lang w:val="sr-Cyrl-CS"/>
        </w:rPr>
        <w:t>чињ</w:t>
      </w:r>
      <w:r w:rsidRPr="00E87C82">
        <w:rPr>
          <w:rFonts w:eastAsia="Times New Roman"/>
        </w:rPr>
        <w:t>e</w:t>
      </w:r>
      <w:r w:rsidRPr="00E87C82">
        <w:rPr>
          <w:rFonts w:eastAsia="Times New Roman"/>
          <w:lang w:val="sr-Cyrl-CS"/>
        </w:rPr>
        <w:t>н</w:t>
      </w:r>
      <w:r w:rsidRPr="00E87C82">
        <w:rPr>
          <w:rFonts w:eastAsia="Times New Roman"/>
        </w:rPr>
        <w:t>o je</w:t>
      </w:r>
      <w:r w:rsidRPr="00E87C82">
        <w:rPr>
          <w:rFonts w:eastAsia="Times New Roman"/>
          <w:lang w:val="sr-Cyrl-CS"/>
        </w:rPr>
        <w:t xml:space="preserve"> у 2 (дв</w:t>
      </w:r>
      <w:r w:rsidRPr="00E87C82">
        <w:rPr>
          <w:rFonts w:eastAsia="Times New Roman"/>
        </w:rPr>
        <w:t>a</w:t>
      </w:r>
      <w:r w:rsidRPr="00E87C82">
        <w:rPr>
          <w:rFonts w:eastAsia="Times New Roman"/>
          <w:lang w:val="sr-Cyrl-CS"/>
        </w:rPr>
        <w:t>) ист</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тн</w:t>
      </w:r>
      <w:r w:rsidRPr="00E87C82">
        <w:rPr>
          <w:rFonts w:eastAsia="Times New Roman"/>
        </w:rPr>
        <w:t>a</w:t>
      </w:r>
      <w:r w:rsidRPr="00E87C82">
        <w:rPr>
          <w:rFonts w:eastAsia="Times New Roman"/>
          <w:lang w:val="sr-Cyrl-CS"/>
        </w:rPr>
        <w:t xml:space="preserve"> прим</w:t>
      </w:r>
      <w:r w:rsidRPr="00E87C82">
        <w:rPr>
          <w:rFonts w:eastAsia="Times New Roman"/>
        </w:rPr>
        <w:t>e</w:t>
      </w:r>
      <w:r w:rsidRPr="00E87C82">
        <w:rPr>
          <w:rFonts w:eastAsia="Times New Roman"/>
          <w:lang w:val="sr-Cyrl-CS"/>
        </w:rPr>
        <w:t>рк</w:t>
      </w:r>
      <w:r w:rsidRPr="00E87C82">
        <w:rPr>
          <w:rFonts w:eastAsia="Times New Roman"/>
        </w:rPr>
        <w:t>a</w:t>
      </w:r>
      <w:r w:rsidRPr="00E87C82">
        <w:rPr>
          <w:rFonts w:eastAsia="Times New Roman"/>
          <w:lang w:val="sr-Cyrl-CS"/>
        </w:rPr>
        <w:t xml:space="preserve">, </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 xml:space="preserve">их </w:t>
      </w:r>
      <w:r w:rsidRPr="00E87C82">
        <w:rPr>
          <w:rFonts w:eastAsia="Times New Roman"/>
        </w:rPr>
        <w:t>je</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прим</w:t>
      </w:r>
      <w:r w:rsidRPr="00E87C82">
        <w:rPr>
          <w:rFonts w:eastAsia="Times New Roman"/>
        </w:rPr>
        <w:t>e</w:t>
      </w:r>
      <w:r w:rsidRPr="00E87C82">
        <w:rPr>
          <w:rFonts w:eastAsia="Times New Roman"/>
          <w:lang w:val="sr-Cyrl-CS"/>
        </w:rPr>
        <w:t>р</w:t>
      </w:r>
      <w:r w:rsidRPr="00E87C82">
        <w:rPr>
          <w:rFonts w:eastAsia="Times New Roman"/>
        </w:rPr>
        <w:t>a</w:t>
      </w:r>
      <w:r w:rsidRPr="00E87C82">
        <w:rPr>
          <w:rFonts w:eastAsia="Times New Roman"/>
          <w:lang w:val="sr-Cyrl-CS"/>
        </w:rPr>
        <w:t>к з</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з</w:t>
      </w:r>
      <w:r w:rsidRPr="00E87C82">
        <w:rPr>
          <w:rFonts w:eastAsia="Times New Roman"/>
        </w:rPr>
        <w:t>a</w:t>
      </w:r>
      <w:r w:rsidRPr="00E87C82">
        <w:rPr>
          <w:rFonts w:eastAsia="Times New Roman"/>
          <w:lang w:val="sr-Cyrl-CS"/>
        </w:rPr>
        <w:t>држ</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Дужник.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_______________________ Изд</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л</w:t>
      </w:r>
      <w:r w:rsidRPr="00E87C82">
        <w:rPr>
          <w:rFonts w:eastAsia="Times New Roman"/>
        </w:rPr>
        <w:t>a</w:t>
      </w:r>
      <w:r w:rsidRPr="00E87C82">
        <w:rPr>
          <w:rFonts w:eastAsia="Times New Roman"/>
          <w:lang w:val="sr-Cyrl-CS"/>
        </w:rPr>
        <w:t>ц м</w:t>
      </w:r>
      <w:r w:rsidRPr="00E87C82">
        <w:rPr>
          <w:rFonts w:eastAsia="Times New Roman"/>
        </w:rPr>
        <w:t>e</w:t>
      </w:r>
      <w:r w:rsidRPr="00E87C82">
        <w:rPr>
          <w:rFonts w:eastAsia="Times New Roman"/>
          <w:lang w:val="sr-Cyrl-CS"/>
        </w:rPr>
        <w:t>ниц</w:t>
      </w:r>
      <w:r w:rsidRPr="00E87C82">
        <w:rPr>
          <w:rFonts w:eastAsia="Times New Roman"/>
        </w:rPr>
        <w:t>e</w:t>
      </w:r>
    </w:p>
    <w:p w:rsidR="00E87C82" w:rsidRPr="00E87C82" w:rsidRDefault="00E87C82" w:rsidP="00E87C82">
      <w:pPr>
        <w:rPr>
          <w:rFonts w:eastAsia="Times New Roman"/>
        </w:rPr>
      </w:pPr>
      <w:r w:rsidRPr="00E87C82">
        <w:rPr>
          <w:rFonts w:eastAsia="Times New Roman"/>
        </w:rPr>
        <w:lastRenderedPageBreak/>
        <w:t>Услoви мeничнe oбaвeзe: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пoнуђaч у пoступку jaвнe нaбaвкe након истека рока за подношење понуда пoвучeмo, изменимо или oдустaнeмo oд свoje пoнудe у рoку њeнe вaжнoсти (oпциje пoнудe)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изaбрaни пoнуђaч нe пoтпишeмo угoвoр сa нaручиoцeм у рoку дeфинисaнoм пoзивoм зa пoтписивaњe угoвoрa или нe oбeзбeдимo или oдбиjeмo дa oбeзбeдимo средство финансијског обезбеђења у рoку дeфинисaнoм у конкурсној дoкумeнтaциjи.</w:t>
      </w:r>
    </w:p>
    <w:p w:rsidR="00E87C82" w:rsidRPr="00E87C82" w:rsidRDefault="00E87C82" w:rsidP="00E87C82">
      <w:pPr>
        <w:ind w:left="720"/>
        <w:jc w:val="cente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0D67E6">
            <w:pPr>
              <w:rPr>
                <w:rFonts w:eastAsia="Times New Roman"/>
              </w:rPr>
            </w:pPr>
            <w:r w:rsidRPr="00E87C82">
              <w:rPr>
                <w:rFonts w:eastAsia="Times New Roman"/>
              </w:rPr>
              <w:t>.</w:t>
            </w: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r w:rsidR="00E87C82" w:rsidRPr="00E87C82" w:rsidTr="00671CC7">
        <w:trPr>
          <w:trHeight w:val="389"/>
          <w:jc w:val="center"/>
        </w:trPr>
        <w:tc>
          <w:tcPr>
            <w:tcW w:w="3882" w:type="dxa"/>
            <w:tcBorders>
              <w:top w:val="single" w:sz="4" w:space="0" w:color="auto"/>
              <w:left w:val="nil"/>
              <w:bottom w:val="nil"/>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single" w:sz="4" w:space="0" w:color="auto"/>
              <w:left w:val="nil"/>
              <w:bottom w:val="nil"/>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lang w:val="ru-RU"/>
        </w:rPr>
      </w:pPr>
    </w:p>
    <w:p w:rsidR="00E87C82" w:rsidRPr="00E87C82" w:rsidRDefault="00E87C82" w:rsidP="00E87C82">
      <w:pPr>
        <w:ind w:firstLine="720"/>
        <w:rPr>
          <w:rFonts w:eastAsia="Times New Roman"/>
          <w:lang w:val="ru-RU"/>
        </w:rPr>
      </w:pPr>
      <w:r w:rsidRPr="00E87C82">
        <w:rPr>
          <w:rFonts w:eastAsia="Times New Roman"/>
          <w:lang w:val="ru-RU"/>
        </w:rPr>
        <w:t>Прилог:</w:t>
      </w:r>
    </w:p>
    <w:p w:rsidR="00E87C82" w:rsidRPr="00E87C82" w:rsidRDefault="00E87C82" w:rsidP="00E87C82">
      <w:pPr>
        <w:numPr>
          <w:ilvl w:val="0"/>
          <w:numId w:val="24"/>
        </w:numPr>
        <w:suppressAutoHyphens w:val="0"/>
        <w:spacing w:before="120" w:line="240" w:lineRule="auto"/>
        <w:contextualSpacing/>
        <w:jc w:val="both"/>
      </w:pPr>
      <w:r w:rsidRPr="00E87C82">
        <w:t xml:space="preserve"> једна потписана и оверена бланко сопствена меница као гаранција за озбиљност понуде </w:t>
      </w:r>
    </w:p>
    <w:p w:rsidR="00E87C82" w:rsidRPr="00E87C82" w:rsidRDefault="00E87C82" w:rsidP="009279C3">
      <w:pPr>
        <w:numPr>
          <w:ilvl w:val="0"/>
          <w:numId w:val="24"/>
        </w:numPr>
        <w:suppressAutoHyphens w:val="0"/>
        <w:spacing w:before="120" w:line="240" w:lineRule="auto"/>
        <w:contextualSpacing/>
        <w:jc w:val="both"/>
      </w:pPr>
      <w:r w:rsidRPr="00E87C82">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фотокопију ОП обрасца </w:t>
      </w:r>
    </w:p>
    <w:p w:rsidR="00E87C82" w:rsidRPr="00E87C82" w:rsidRDefault="00E87C82" w:rsidP="00E87C82">
      <w:pPr>
        <w:numPr>
          <w:ilvl w:val="0"/>
          <w:numId w:val="24"/>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E87C82" w:rsidRPr="00E87C82" w:rsidRDefault="00E87C82" w:rsidP="00E87C82">
      <w:pPr>
        <w:numPr>
          <w:ilvl w:val="0"/>
          <w:numId w:val="24"/>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E87C82" w:rsidRPr="00E87C82" w:rsidRDefault="00E87C82" w:rsidP="00E87C82">
      <w:pPr>
        <w:ind w:left="720"/>
        <w:contextualSpacing/>
        <w:jc w:val="both"/>
      </w:pPr>
    </w:p>
    <w:p w:rsidR="00E87C82" w:rsidRPr="00E87C82" w:rsidRDefault="00E87C82" w:rsidP="00E87C82">
      <w:pPr>
        <w:ind w:left="720"/>
        <w:contextualSpacing/>
        <w:jc w:val="both"/>
      </w:pPr>
    </w:p>
    <w:p w:rsidR="00E87C82" w:rsidRPr="00E87C82" w:rsidRDefault="00E87C82" w:rsidP="00E87C82">
      <w:pPr>
        <w:ind w:left="720"/>
        <w:contextualSpacing/>
        <w:jc w:val="both"/>
        <w:rPr>
          <w:i/>
        </w:rPr>
      </w:pPr>
      <w:r w:rsidRPr="00E87C82">
        <w:rPr>
          <w:i/>
        </w:rPr>
        <w:t>Менично писмо у складу са садржином овог Прилога се доставља у оквиру понуде.</w:t>
      </w:r>
    </w:p>
    <w:p w:rsidR="00E87C82" w:rsidRDefault="00E87C82" w:rsidP="00E87C82">
      <w:pPr>
        <w:suppressLineNumbers/>
        <w:tabs>
          <w:tab w:val="left" w:pos="885"/>
        </w:tabs>
        <w:spacing w:after="120"/>
        <w:jc w:val="both"/>
        <w:rPr>
          <w:rFonts w:eastAsia="Times New Roman"/>
          <w:iCs/>
        </w:rPr>
      </w:pPr>
      <w:r>
        <w:rPr>
          <w:rFonts w:eastAsia="Times New Roman"/>
          <w:iCs/>
        </w:rPr>
        <w:tab/>
      </w: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6E0937" w:rsidRPr="00E87C82" w:rsidRDefault="006E0937" w:rsidP="00E87C82">
      <w:pPr>
        <w:suppressLineNumbers/>
        <w:tabs>
          <w:tab w:val="left" w:pos="885"/>
        </w:tabs>
        <w:spacing w:after="120"/>
        <w:jc w:val="both"/>
        <w:rPr>
          <w:rFonts w:eastAsia="Times New Roman"/>
          <w:iCs/>
        </w:rPr>
      </w:pPr>
    </w:p>
    <w:p w:rsidR="00E87C82" w:rsidRDefault="00E87C82" w:rsidP="00E87C82">
      <w:pPr>
        <w:rPr>
          <w:rFonts w:eastAsia="Times New Roman"/>
          <w:b/>
        </w:rPr>
      </w:pPr>
      <w:r w:rsidRPr="00E87C82">
        <w:rPr>
          <w:rFonts w:eastAsia="Times New Roman"/>
          <w:b/>
        </w:rPr>
        <w:lastRenderedPageBreak/>
        <w:t xml:space="preserve">ОБРАЗАЦ </w:t>
      </w:r>
      <w:r>
        <w:rPr>
          <w:rFonts w:eastAsia="Times New Roman"/>
          <w:b/>
        </w:rPr>
        <w:t>8</w:t>
      </w:r>
    </w:p>
    <w:p w:rsidR="00E87C82" w:rsidRPr="00E87C82" w:rsidRDefault="00E87C82" w:rsidP="00E87C82">
      <w:pPr>
        <w:rPr>
          <w:rFonts w:eastAsia="Times New Roman"/>
          <w:b/>
        </w:rPr>
      </w:pPr>
    </w:p>
    <w:p w:rsidR="00E87C82" w:rsidRPr="00E87C82" w:rsidRDefault="00E87C82" w:rsidP="0032591B">
      <w:pPr>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spacing w:line="240" w:lineRule="auto"/>
        <w:rPr>
          <w:rFonts w:eastAsia="Times New Roman"/>
          <w:b/>
        </w:rPr>
      </w:pPr>
      <w:r w:rsidRPr="00E87C82">
        <w:rPr>
          <w:rFonts w:eastAsia="Times New Roman"/>
          <w:b/>
        </w:rPr>
        <w:t>(напомена: не доставља се у понуди)</w:t>
      </w: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spacing w:line="240" w:lineRule="auto"/>
        <w:rPr>
          <w:rFonts w:eastAsia="Times New Roman"/>
        </w:rPr>
      </w:pPr>
      <w:r w:rsidRPr="00E87C82">
        <w:rPr>
          <w:rFonts w:eastAsia="Times New Roman"/>
        </w:rPr>
        <w:t>и з д а ј е  д а н а ............................ године</w:t>
      </w:r>
    </w:p>
    <w:p w:rsidR="00E87C82" w:rsidRPr="00E87C82" w:rsidRDefault="00E87C82" w:rsidP="00E87C82">
      <w:pPr>
        <w:rPr>
          <w:rFonts w:eastAsia="Times New Roman"/>
        </w:rPr>
      </w:pPr>
    </w:p>
    <w:p w:rsidR="00E87C82" w:rsidRPr="0032591B" w:rsidRDefault="00E87C82" w:rsidP="0032591B">
      <w:pPr>
        <w:jc w:val="center"/>
        <w:rPr>
          <w:rFonts w:eastAsia="Times New Roman"/>
          <w:b/>
        </w:rPr>
      </w:pPr>
      <w:r w:rsidRPr="00E87C82">
        <w:rPr>
          <w:rFonts w:eastAsia="Times New Roman"/>
          <w:b/>
        </w:rPr>
        <w:t>МЕНИЧНО ПИСМО – ОВЛАШЋЕЊЕ ЗА КОРИСНИКА  БЛАНКО СОПСТВЕНЕ МЕНИЦЕ</w:t>
      </w:r>
      <w:r w:rsidR="00BD1FE2">
        <w:rPr>
          <w:rFonts w:eastAsia="Times New Roman"/>
          <w:b/>
        </w:rPr>
        <w:t xml:space="preserve"> </w:t>
      </w:r>
    </w:p>
    <w:p w:rsidR="00E87C82" w:rsidRPr="0032591B" w:rsidRDefault="00E87C82" w:rsidP="0032591B">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 xml:space="preserve">КОРИСНИК - ПОВЕРИЛАЦ: </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r w:rsidRPr="00E87C82">
        <w:rPr>
          <w:rFonts w:eastAsia="Times New Roman"/>
          <w:bCs/>
          <w:lang w:eastAsia="sr-Latn-CS"/>
        </w:rPr>
        <w:t xml:space="preserve"> </w:t>
      </w:r>
    </w:p>
    <w:p w:rsidR="00E87C82" w:rsidRPr="00E87C82" w:rsidRDefault="00E87C82" w:rsidP="00E87C82">
      <w:pPr>
        <w:jc w:val="both"/>
        <w:rPr>
          <w:rFonts w:eastAsia="Times New Roman"/>
        </w:rPr>
      </w:pPr>
      <w:r w:rsidRPr="00E87C82">
        <w:rPr>
          <w:rFonts w:eastAsia="Times New Roman"/>
        </w:rPr>
        <w:t>Предајемо вам 1 (једну) потписану и оверену, бланко  сопствену  меницу која је неопозива, без права протеста и наплатива на први позив, серијски                 бр._________________ (уписати серијски број)  као средство финансијског обезбеђења</w:t>
      </w:r>
      <w:r w:rsidR="00CA2BF6">
        <w:rPr>
          <w:rFonts w:eastAsia="Times New Roman"/>
        </w:rPr>
        <w:t xml:space="preserve"> </w:t>
      </w:r>
      <w:r w:rsidRPr="00E87C82">
        <w:rPr>
          <w:rFonts w:eastAsia="Times New Roman"/>
        </w:rPr>
        <w:t xml:space="preserve"> и 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предату меницу може попунити до максималног износа  од ___________ динара, (и  словима  _______________динара), по Уговору о__________________________________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E87C82">
        <w:rPr>
          <w:rFonts w:eastAsia="Times New Roman"/>
          <w:b/>
          <w:u w:val="single"/>
        </w:rPr>
        <w:t>за добро извршења посла</w:t>
      </w:r>
      <w:r w:rsidRPr="00E87C82">
        <w:rPr>
          <w:rFonts w:eastAsia="Times New Roman"/>
        </w:rPr>
        <w:t xml:space="preserve"> у вредности од 10% вредности уговора без ПДВ уколико ________________________(назив дужника), ако дужник не изврши уговорене обавезе у уговореном року или  их изврши делимично или неквалитетно.</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Издата бланко сопствена меница серијски број</w:t>
      </w:r>
      <w:r w:rsidRPr="00E87C82">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30 (словима: тридесет) календарских дана од </w:t>
      </w:r>
      <w:r w:rsidRPr="00E87C82">
        <w:t xml:space="preserve"> уговореног рока испоруке,</w:t>
      </w:r>
      <w:r w:rsidRPr="00E87C82">
        <w:rPr>
          <w:rFonts w:eastAsia="Times New Roman"/>
        </w:rPr>
        <w:t xml:space="preserve"> с тим да евентуални продужетак рока завршетка испоруке има за последицу и продужење рока важења менице и меничног овлашћења, за исти број дана за који ће бити продужен и рок за испоруку.</w:t>
      </w:r>
    </w:p>
    <w:p w:rsidR="00E87C82" w:rsidRPr="00E87C82" w:rsidRDefault="00E87C82" w:rsidP="00E87C82">
      <w:pPr>
        <w:jc w:val="both"/>
        <w:rPr>
          <w:rFonts w:eastAsia="Times New Roman"/>
        </w:rPr>
      </w:pPr>
      <w:r w:rsidRPr="00E87C82">
        <w:rPr>
          <w:rFonts w:eastAsia="Times New Roman"/>
        </w:rPr>
        <w:t xml:space="preserve">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Дужника бр.______ код __________________ Банке, а у корист текућег рачуна Повериоца </w:t>
      </w:r>
    </w:p>
    <w:p w:rsidR="00E87C82" w:rsidRPr="00E87C82" w:rsidRDefault="00E87C82" w:rsidP="00E87C82">
      <w:pPr>
        <w:jc w:val="both"/>
        <w:rPr>
          <w:rFonts w:eastAsia="Times New Roman"/>
        </w:rPr>
      </w:pPr>
      <w:r w:rsidRPr="00E87C82">
        <w:rPr>
          <w:rFonts w:eastAsia="Times New Roman"/>
        </w:rPr>
        <w:lastRenderedPageBreak/>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w:t>
      </w:r>
      <w:r w:rsidR="000D67E6">
        <w:rPr>
          <w:rFonts w:eastAsia="Times New Roman"/>
        </w:rPr>
        <w:t>е средствима са рачуна Дужника</w:t>
      </w:r>
      <w:r w:rsidRPr="00E87C82">
        <w:rPr>
          <w:rFonts w:eastAsia="Times New Roman"/>
        </w:rPr>
        <w:t>, статусних промена код Дужника, оснивања нових правних субјеката од стране Дужника и других промена од значаја за правни промет</w:t>
      </w:r>
    </w:p>
    <w:p w:rsidR="00E87C82" w:rsidRPr="00E87C82" w:rsidRDefault="00E87C82" w:rsidP="00E87C82">
      <w:pPr>
        <w:jc w:val="both"/>
        <w:rPr>
          <w:rFonts w:eastAsia="Times New Roman"/>
        </w:rPr>
      </w:pPr>
      <w:r w:rsidRPr="00E87C82">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E87C82" w:rsidRPr="00E87C82" w:rsidRDefault="00E87C82" w:rsidP="00E87C82">
      <w:pPr>
        <w:jc w:val="both"/>
        <w:rPr>
          <w:rFonts w:eastAsia="Times New Roman"/>
        </w:rPr>
      </w:pPr>
      <w:r w:rsidRPr="00E87C82">
        <w:rPr>
          <w:rFonts w:eastAsia="Times New Roman"/>
        </w:rPr>
        <w:t>Меница је потписана од стране овлашћеног лица за заступање Дужника _____________________(унети име и презиме овлашћеног лица).</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Ово менично писмо - овлашћење сачињено је у 2 (два) истоветна примерка, од којих је 1 (један) примерак за Повериоца, а 1 (један) задржава Дужник.</w:t>
      </w:r>
    </w:p>
    <w:p w:rsidR="00E87C82" w:rsidRPr="00E87C82" w:rsidRDefault="00E87C82" w:rsidP="00E87C82">
      <w:pPr>
        <w:rPr>
          <w:rFonts w:eastAsia="Times New Roman"/>
        </w:rPr>
      </w:pPr>
      <w:r w:rsidRPr="00E87C82">
        <w:rPr>
          <w:rFonts w:eastAsia="Times New Roman"/>
        </w:rPr>
        <w:t xml:space="preserve">Место и датум издавања Овлашћења          </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 xml:space="preserve">                         </w:t>
      </w: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671CC7">
            <w:pPr>
              <w:jc w:val="center"/>
              <w:rPr>
                <w:rFonts w:eastAsia="Times New Roman"/>
              </w:rPr>
            </w:pP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rPr>
      </w:pPr>
      <w:r w:rsidRPr="00E87C82">
        <w:rPr>
          <w:rFonts w:eastAsia="Times New Roman"/>
        </w:rPr>
        <w:t xml:space="preserve">                                                                                              Потпис овлашћеног лица</w:t>
      </w:r>
    </w:p>
    <w:p w:rsidR="00E87C82" w:rsidRPr="00E87C82" w:rsidRDefault="00E87C82" w:rsidP="00E87C82">
      <w:pPr>
        <w:rPr>
          <w:rFonts w:eastAsia="Times New Roman"/>
        </w:rPr>
      </w:pP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Прилог:</w:t>
      </w:r>
    </w:p>
    <w:p w:rsidR="00E87C82" w:rsidRPr="00E87C82" w:rsidRDefault="00E87C82" w:rsidP="00E87C82">
      <w:pPr>
        <w:numPr>
          <w:ilvl w:val="0"/>
          <w:numId w:val="24"/>
        </w:numPr>
        <w:suppressAutoHyphens w:val="0"/>
        <w:spacing w:before="120" w:line="240" w:lineRule="auto"/>
        <w:contextualSpacing/>
        <w:jc w:val="both"/>
      </w:pPr>
      <w:r w:rsidRPr="00E87C82">
        <w:t xml:space="preserve">једна потписана и оверена бланко сопствена меница као гаранција за добро извршење посла </w:t>
      </w:r>
    </w:p>
    <w:p w:rsidR="00E87C82" w:rsidRPr="00E87C82" w:rsidRDefault="00E87C82" w:rsidP="009279C3">
      <w:pPr>
        <w:numPr>
          <w:ilvl w:val="0"/>
          <w:numId w:val="24"/>
        </w:numPr>
        <w:suppressAutoHyphens w:val="0"/>
        <w:spacing w:before="120" w:line="240" w:lineRule="auto"/>
        <w:contextualSpacing/>
        <w:jc w:val="both"/>
      </w:pPr>
      <w:r w:rsidRPr="00E87C82">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фотокопију ОП обрасца </w:t>
      </w:r>
    </w:p>
    <w:p w:rsidR="00E87C82" w:rsidRPr="00E87C82" w:rsidRDefault="00E87C82" w:rsidP="00E87C82">
      <w:pPr>
        <w:numPr>
          <w:ilvl w:val="0"/>
          <w:numId w:val="24"/>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E87C82" w:rsidRPr="00CA2BF6" w:rsidRDefault="00E87C82" w:rsidP="00CA2BF6">
      <w:pPr>
        <w:numPr>
          <w:ilvl w:val="0"/>
          <w:numId w:val="24"/>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E87C82" w:rsidRPr="00E87C82" w:rsidRDefault="00E87C82" w:rsidP="00E87C82">
      <w:pPr>
        <w:jc w:val="right"/>
        <w:rPr>
          <w:rFonts w:eastAsia="Times New Roman"/>
          <w:b/>
        </w:rPr>
      </w:pPr>
    </w:p>
    <w:p w:rsidR="00E87C82" w:rsidRPr="00960057" w:rsidRDefault="00E87C82" w:rsidP="00960057">
      <w:pPr>
        <w:contextualSpacing/>
        <w:jc w:val="both"/>
        <w:rPr>
          <w:rFonts w:eastAsia="Times New Roman"/>
          <w:b/>
        </w:rPr>
      </w:pPr>
      <w:r w:rsidRPr="00E87C82">
        <w:rPr>
          <w:rFonts w:eastAsia="Times New Roman"/>
          <w:b/>
        </w:rPr>
        <w:t>Менично писмо у складу са садржином овог Прилога се доставља уз уговор у тренутку потписивања</w:t>
      </w:r>
    </w:p>
    <w:p w:rsidR="00E87C82" w:rsidRPr="00E87C82" w:rsidRDefault="00E87C82" w:rsidP="00E87C82">
      <w:pPr>
        <w:suppressLineNumbers/>
        <w:spacing w:after="120"/>
        <w:rPr>
          <w:rFonts w:eastAsia="Times New Roman"/>
          <w:iCs/>
          <w:lang w:val="sr-Cyrl-CS"/>
        </w:rPr>
      </w:pPr>
      <w:r w:rsidRPr="00E87C82">
        <w:rPr>
          <w:rFonts w:eastAsia="Times New Roman"/>
          <w:iCs/>
          <w:lang w:val="sr-Cyrl-CS"/>
        </w:rPr>
        <w:t>Напомена:</w:t>
      </w:r>
    </w:p>
    <w:p w:rsidR="00E87C82" w:rsidRPr="00E87C82" w:rsidRDefault="00E87C82" w:rsidP="00E87C82">
      <w:pPr>
        <w:suppressLineNumbers/>
        <w:spacing w:after="120"/>
        <w:jc w:val="both"/>
        <w:rPr>
          <w:rFonts w:eastAsia="Times New Roman"/>
          <w:iCs/>
          <w:lang w:val="sr-Cyrl-CS"/>
        </w:rPr>
      </w:pPr>
      <w:r w:rsidRPr="00E87C82">
        <w:rPr>
          <w:rFonts w:eastAsia="Times New Roman"/>
          <w:iCs/>
          <w:lang w:val="ru-RU"/>
        </w:rPr>
        <w:t>-</w:t>
      </w:r>
      <w:r w:rsidRPr="00E87C82">
        <w:rPr>
          <w:rFonts w:eastAsia="Times New Roman"/>
          <w:iCs/>
        </w:rPr>
        <w:t xml:space="preserve"> </w:t>
      </w:r>
      <w:r w:rsidRPr="00E87C82">
        <w:rPr>
          <w:rFonts w:eastAsia="Times New Roman"/>
          <w:iCs/>
          <w:lang w:val="ru-RU"/>
        </w:rPr>
        <w:t xml:space="preserve">Уколико </w:t>
      </w:r>
      <w:r w:rsidRPr="00E87C82">
        <w:rPr>
          <w:rFonts w:eastAsia="Times New Roman"/>
          <w:iCs/>
          <w:lang w:val="sr-Cyrl-CS"/>
        </w:rPr>
        <w:t>група понуђача подноси заједничку понуду овај образац потписује члан групе понуђача који ће доставити тражено средство обезбеђења.</w:t>
      </w:r>
    </w:p>
    <w:p w:rsidR="00493092" w:rsidRPr="00E87C82" w:rsidRDefault="00E87C82" w:rsidP="00E87C82">
      <w:pPr>
        <w:suppressLineNumbers/>
        <w:spacing w:after="120"/>
        <w:jc w:val="both"/>
        <w:rPr>
          <w:rFonts w:eastAsia="Times New Roman"/>
          <w:b/>
        </w:rPr>
      </w:pPr>
      <w:r w:rsidRPr="00E87C82">
        <w:rPr>
          <w:rFonts w:eastAsia="Times New Roman"/>
          <w:iCs/>
        </w:rPr>
        <w:t>- Уколико понуђач подноси понуду са подизвођачем овај образац потписује понуђач.</w:t>
      </w:r>
      <w:r w:rsidRPr="00E87C82">
        <w:rPr>
          <w:rFonts w:eastAsia="Times New Roman"/>
          <w:b/>
        </w:rPr>
        <w:br w:type="page"/>
      </w: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6C5415" w:rsidRDefault="00D67148" w:rsidP="0015691D">
      <w:pPr>
        <w:widowControl w:val="0"/>
        <w:suppressAutoHyphens w:val="0"/>
        <w:spacing w:line="240" w:lineRule="auto"/>
        <w:jc w:val="center"/>
      </w:pPr>
      <w:r w:rsidRPr="006C5415">
        <w:t>о јавној набавци добара –</w:t>
      </w:r>
      <w:r w:rsidR="00003D25" w:rsidRPr="006C5415">
        <w:t xml:space="preserve"> </w:t>
      </w:r>
      <w:r w:rsidR="00230274" w:rsidRPr="006C5415">
        <w:t>Санитетски и медицински материјал и тест траке за одређивање шећера у крви</w:t>
      </w:r>
      <w:r w:rsidRPr="006C5415">
        <w:t xml:space="preserve"> </w:t>
      </w:r>
      <w:r w:rsidR="009341AA">
        <w:t>по партијама</w:t>
      </w:r>
      <w:r w:rsidR="009341AA" w:rsidRPr="006C5415">
        <w:t xml:space="preserve"> </w:t>
      </w:r>
      <w:r w:rsidR="00617C02" w:rsidRPr="006C5415">
        <w:t xml:space="preserve">ЈНМВ </w:t>
      </w:r>
      <w:r w:rsidR="001F0FF5" w:rsidRPr="006C5415">
        <w:t>1.1.6</w:t>
      </w:r>
    </w:p>
    <w:p w:rsidR="00593784" w:rsidRPr="00EB7BFD" w:rsidRDefault="00593784" w:rsidP="00593784">
      <w:pPr>
        <w:tabs>
          <w:tab w:val="left" w:pos="567"/>
        </w:tabs>
        <w:jc w:val="center"/>
        <w:rPr>
          <w:rFonts w:cs="Arial"/>
          <w:b/>
        </w:rPr>
      </w:pPr>
      <w:r w:rsidRPr="00EB7BFD">
        <w:rPr>
          <w:rFonts w:cs="Arial"/>
          <w:b/>
        </w:rPr>
        <w:t>Партија бр. ______</w:t>
      </w:r>
      <w:r w:rsidRPr="00EB7BFD">
        <w:rPr>
          <w:rFonts w:cs="Arial"/>
          <w:b/>
        </w:rPr>
        <w:tab/>
        <w:t>__________________________________</w:t>
      </w:r>
    </w:p>
    <w:p w:rsidR="00593784" w:rsidRPr="00EB7BFD" w:rsidRDefault="00593784" w:rsidP="00593784">
      <w:pPr>
        <w:tabs>
          <w:tab w:val="left" w:pos="567"/>
        </w:tabs>
        <w:jc w:val="center"/>
        <w:rPr>
          <w:rFonts w:cs="Arial"/>
        </w:rPr>
      </w:pPr>
      <w:r w:rsidRPr="00EB7BFD">
        <w:rPr>
          <w:rFonts w:cs="Arial"/>
        </w:rPr>
        <w:t>(</w:t>
      </w:r>
      <w:r w:rsidRPr="00EB7BFD">
        <w:rPr>
          <w:rFonts w:cs="Arial"/>
          <w:i/>
        </w:rPr>
        <w:t>уписати број и назив Партије</w:t>
      </w:r>
      <w:r w:rsidRPr="00EB7BFD">
        <w:rPr>
          <w:rFonts w:cs="Arial"/>
        </w:rPr>
        <w:t>)</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jc w:val="both"/>
      </w:pPr>
      <w:r w:rsidRPr="006C5415">
        <w:t xml:space="preserve">Закључен између: </w:t>
      </w:r>
    </w:p>
    <w:p w:rsidR="00D67148" w:rsidRPr="006C5415" w:rsidRDefault="00D67148" w:rsidP="0015691D">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15691D">
      <w:pPr>
        <w:widowControl w:val="0"/>
        <w:suppressAutoHyphens w:val="0"/>
        <w:spacing w:line="240" w:lineRule="auto"/>
        <w:jc w:val="both"/>
      </w:pPr>
      <w:r w:rsidRPr="006C5415">
        <w:t xml:space="preserve">и </w:t>
      </w:r>
    </w:p>
    <w:p w:rsidR="00D67148" w:rsidRPr="006C5415" w:rsidRDefault="00D67148" w:rsidP="0015691D">
      <w:pPr>
        <w:widowControl w:val="0"/>
        <w:suppressAutoHyphens w:val="0"/>
        <w:spacing w:line="240" w:lineRule="auto"/>
        <w:jc w:val="both"/>
      </w:pPr>
      <w:r w:rsidRPr="006C5415">
        <w:t xml:space="preserve">Понуђача ................................................................................................................................... </w:t>
      </w:r>
    </w:p>
    <w:p w:rsidR="00D67148" w:rsidRPr="006C5415" w:rsidRDefault="00D67148" w:rsidP="0015691D">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15691D">
      <w:pPr>
        <w:widowControl w:val="0"/>
        <w:suppressAutoHyphens w:val="0"/>
        <w:spacing w:line="240" w:lineRule="auto"/>
        <w:jc w:val="both"/>
      </w:pPr>
      <w:r w:rsidRPr="006C5415">
        <w:t xml:space="preserve">Број рачуна: ............................................ Назив банке:.........................................................., </w:t>
      </w:r>
    </w:p>
    <w:p w:rsidR="00D67148" w:rsidRPr="006C5415" w:rsidRDefault="00D67148" w:rsidP="0015691D">
      <w:pPr>
        <w:widowControl w:val="0"/>
        <w:suppressAutoHyphens w:val="0"/>
        <w:spacing w:line="240" w:lineRule="auto"/>
        <w:jc w:val="both"/>
      </w:pPr>
      <w:r w:rsidRPr="006C5415">
        <w:t xml:space="preserve">Телефон:................................................... Телефакс:............................................................... </w:t>
      </w:r>
    </w:p>
    <w:p w:rsidR="00D67148" w:rsidRPr="0032591B" w:rsidRDefault="00D67148" w:rsidP="0032591B">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r w:rsidRPr="006C5415">
        <w:rPr>
          <w:b/>
          <w:bCs/>
        </w:rPr>
        <w:t xml:space="preserve">     </w:t>
      </w:r>
    </w:p>
    <w:p w:rsidR="00D67148" w:rsidRPr="006C5415" w:rsidRDefault="00D67148" w:rsidP="0015691D">
      <w:pPr>
        <w:widowControl w:val="0"/>
        <w:suppressAutoHyphens w:val="0"/>
        <w:autoSpaceDE w:val="0"/>
        <w:autoSpaceDN w:val="0"/>
        <w:adjustRightInd w:val="0"/>
        <w:spacing w:line="240" w:lineRule="auto"/>
        <w:ind w:left="3960"/>
        <w:jc w:val="both"/>
      </w:pPr>
    </w:p>
    <w:p w:rsidR="00D67148" w:rsidRPr="006C5415" w:rsidRDefault="00D67148" w:rsidP="0015691D">
      <w:pPr>
        <w:widowControl w:val="0"/>
        <w:suppressAutoHyphens w:val="0"/>
        <w:spacing w:line="240" w:lineRule="auto"/>
        <w:outlineLvl w:val="0"/>
        <w:rPr>
          <w:b/>
        </w:rPr>
      </w:pPr>
      <w:r w:rsidRPr="006C5415">
        <w:rPr>
          <w:b/>
        </w:rPr>
        <w:t>Основ уговора</w:t>
      </w:r>
    </w:p>
    <w:p w:rsidR="00D67148" w:rsidRPr="006C5415" w:rsidRDefault="00D67148" w:rsidP="0015691D">
      <w:pPr>
        <w:widowControl w:val="0"/>
        <w:suppressAutoHyphens w:val="0"/>
        <w:spacing w:line="240" w:lineRule="auto"/>
        <w:jc w:val="center"/>
        <w:outlineLvl w:val="0"/>
      </w:pPr>
      <w:r w:rsidRPr="006C5415">
        <w:t>Члан 1.</w:t>
      </w:r>
    </w:p>
    <w:p w:rsidR="00D67148" w:rsidRPr="00593784" w:rsidRDefault="00A30A0D" w:rsidP="0015691D">
      <w:pPr>
        <w:widowControl w:val="0"/>
        <w:suppressAutoHyphens w:val="0"/>
        <w:spacing w:line="240" w:lineRule="auto"/>
        <w:jc w:val="both"/>
        <w:outlineLvl w:val="0"/>
      </w:pPr>
      <w:r w:rsidRPr="006C5415">
        <w:t xml:space="preserve">ЈНМВ </w:t>
      </w:r>
      <w:r w:rsidR="001F0FF5" w:rsidRPr="006C5415">
        <w:t>1.1.6</w:t>
      </w:r>
      <w:r w:rsidRPr="006C5415">
        <w:t xml:space="preserve"> </w:t>
      </w:r>
      <w:r w:rsidR="00D67148" w:rsidRPr="006C5415">
        <w:t>набавка добара –</w:t>
      </w:r>
      <w:r w:rsidR="002E4737" w:rsidRPr="006C5415">
        <w:t xml:space="preserve"> </w:t>
      </w:r>
      <w:r w:rsidR="00230274" w:rsidRPr="006C5415">
        <w:t>Санитетски и медицински материјал и тест траке за одређивање шећера у крви</w:t>
      </w:r>
      <w:r w:rsidR="00D67148" w:rsidRPr="006C5415">
        <w:t xml:space="preserve">  </w:t>
      </w:r>
      <w:r w:rsidR="00593784">
        <w:t>по партијама</w:t>
      </w:r>
    </w:p>
    <w:p w:rsidR="00D67148" w:rsidRPr="006C5415" w:rsidRDefault="00D67148" w:rsidP="0015691D">
      <w:pPr>
        <w:widowControl w:val="0"/>
        <w:suppressAutoHyphens w:val="0"/>
        <w:spacing w:line="240" w:lineRule="auto"/>
        <w:jc w:val="both"/>
      </w:pPr>
      <w:r w:rsidRPr="006C5415">
        <w:t xml:space="preserve">Број и датум одлуке о додели уговора: ________________________________________ </w:t>
      </w:r>
    </w:p>
    <w:p w:rsidR="00D67148" w:rsidRPr="006C5415" w:rsidRDefault="00D67148" w:rsidP="0015691D">
      <w:pPr>
        <w:widowControl w:val="0"/>
        <w:suppressAutoHyphens w:val="0"/>
        <w:spacing w:line="240" w:lineRule="auto"/>
        <w:jc w:val="both"/>
      </w:pPr>
      <w:r w:rsidRPr="006C5415">
        <w:t xml:space="preserve">Понуда изабраног понуђача бр. ___________ од _______________________________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outlineLvl w:val="0"/>
        <w:rPr>
          <w:b/>
        </w:rPr>
      </w:pPr>
      <w:r w:rsidRPr="006C5415">
        <w:rPr>
          <w:b/>
        </w:rPr>
        <w:t xml:space="preserve">Предмет уговора </w:t>
      </w:r>
    </w:p>
    <w:p w:rsidR="00D67148" w:rsidRPr="006C5415" w:rsidRDefault="00D67148" w:rsidP="0015691D">
      <w:pPr>
        <w:widowControl w:val="0"/>
        <w:suppressAutoHyphens w:val="0"/>
        <w:spacing w:line="240" w:lineRule="auto"/>
        <w:jc w:val="center"/>
        <w:outlineLvl w:val="0"/>
      </w:pPr>
      <w:r w:rsidRPr="006C5415">
        <w:t>Члан 2.</w:t>
      </w:r>
    </w:p>
    <w:p w:rsidR="00453151" w:rsidRDefault="00D67148" w:rsidP="0015691D">
      <w:pPr>
        <w:widowControl w:val="0"/>
        <w:suppressAutoHyphens w:val="0"/>
        <w:autoSpaceDE w:val="0"/>
        <w:autoSpaceDN w:val="0"/>
        <w:adjustRightInd w:val="0"/>
        <w:spacing w:line="240" w:lineRule="auto"/>
        <w:jc w:val="both"/>
      </w:pPr>
      <w:r w:rsidRPr="006C5415">
        <w:t xml:space="preserve">Предмет овог уговора је набавка добара – </w:t>
      </w:r>
      <w:r w:rsidR="00230274"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00453151" w:rsidRPr="006C5415">
        <w:t xml:space="preserve">  </w:t>
      </w:r>
      <w:r w:rsidRPr="006C5415">
        <w:t xml:space="preserve">у свему према конкурсној документацији и </w:t>
      </w:r>
      <w:r w:rsidR="00453151" w:rsidRPr="006C5415">
        <w:t>Спецификацији добара</w:t>
      </w:r>
      <w:r w:rsidRPr="006C5415">
        <w:t>,  које су саставни део овог уговора.</w:t>
      </w:r>
    </w:p>
    <w:p w:rsidR="00593784" w:rsidRDefault="00593784" w:rsidP="0015691D">
      <w:pPr>
        <w:widowControl w:val="0"/>
        <w:suppressAutoHyphens w:val="0"/>
        <w:autoSpaceDE w:val="0"/>
        <w:autoSpaceDN w:val="0"/>
        <w:adjustRightInd w:val="0"/>
        <w:spacing w:line="240" w:lineRule="auto"/>
        <w:jc w:val="both"/>
      </w:pPr>
    </w:p>
    <w:p w:rsidR="00593784" w:rsidRDefault="00593784" w:rsidP="0015691D">
      <w:pPr>
        <w:widowControl w:val="0"/>
        <w:suppressAutoHyphens w:val="0"/>
        <w:autoSpaceDE w:val="0"/>
        <w:autoSpaceDN w:val="0"/>
        <w:adjustRightInd w:val="0"/>
        <w:spacing w:line="240" w:lineRule="auto"/>
        <w:jc w:val="both"/>
        <w:rPr>
          <w:b/>
        </w:rPr>
      </w:pPr>
      <w:r w:rsidRPr="00593784">
        <w:rPr>
          <w:b/>
        </w:rPr>
        <w:t>Вредност уговора</w:t>
      </w:r>
    </w:p>
    <w:p w:rsidR="00FA38DA" w:rsidRPr="00593784" w:rsidRDefault="00FA38DA" w:rsidP="00FA38DA">
      <w:pPr>
        <w:widowControl w:val="0"/>
        <w:suppressAutoHyphens w:val="0"/>
        <w:autoSpaceDE w:val="0"/>
        <w:autoSpaceDN w:val="0"/>
        <w:adjustRightInd w:val="0"/>
        <w:spacing w:line="240" w:lineRule="auto"/>
        <w:jc w:val="center"/>
        <w:rPr>
          <w:b/>
        </w:rPr>
      </w:pPr>
      <w:r>
        <w:rPr>
          <w:b/>
        </w:rPr>
        <w:t>Члан 3.</w:t>
      </w:r>
    </w:p>
    <w:p w:rsidR="00593784" w:rsidRPr="00D44A77" w:rsidRDefault="00593784" w:rsidP="00593784">
      <w:pPr>
        <w:rPr>
          <w:rFonts w:eastAsia="Lucida Sans Unicode" w:cs="Arial"/>
          <w:lang w:val="ru-RU" w:eastAsia="hi-IN" w:bidi="hi-IN"/>
        </w:rPr>
      </w:pPr>
      <w:r w:rsidRPr="00D44A77">
        <w:rPr>
          <w:rFonts w:eastAsia="Lucida Sans Unicode" w:cs="Arial"/>
          <w:lang w:val="ru-RU" w:eastAsia="hi-IN" w:bidi="hi-IN"/>
        </w:rPr>
        <w:t>Укупна вредност уговора без обрачунатог ПДВ-а износи:</w:t>
      </w:r>
    </w:p>
    <w:p w:rsidR="00593784" w:rsidRPr="001111A3" w:rsidRDefault="001111A3" w:rsidP="00593784">
      <w:pPr>
        <w:tabs>
          <w:tab w:val="left" w:pos="0"/>
        </w:tabs>
        <w:rPr>
          <w:rFonts w:cs="Arial"/>
          <w:lang w:val="ru-RU"/>
        </w:rPr>
      </w:pPr>
      <w:r w:rsidRPr="001111A3">
        <w:rPr>
          <w:rFonts w:cs="Arial"/>
          <w:lang w:val="sr-Cyrl-CS"/>
        </w:rPr>
        <w:t>За партију</w:t>
      </w:r>
      <w:r w:rsidR="00593784" w:rsidRPr="001111A3">
        <w:rPr>
          <w:rFonts w:cs="Arial"/>
          <w:lang w:val="sr-Cyrl-CS"/>
        </w:rPr>
        <w:t xml:space="preserve"> </w:t>
      </w:r>
      <w:r w:rsidR="00593784" w:rsidRPr="001111A3">
        <w:rPr>
          <w:rFonts w:cs="Arial"/>
        </w:rPr>
        <w:t>1</w:t>
      </w:r>
      <w:r w:rsidR="00593784" w:rsidRPr="001111A3">
        <w:rPr>
          <w:rFonts w:cs="Arial"/>
          <w:lang w:val="sr-Cyrl-CS"/>
        </w:rPr>
        <w:t>: ____________</w:t>
      </w:r>
      <w:r w:rsidR="00593784" w:rsidRPr="001111A3">
        <w:rPr>
          <w:rFonts w:cs="Arial"/>
          <w:lang w:val="ru-RU"/>
        </w:rPr>
        <w:t xml:space="preserve">_____(словима:________________) </w:t>
      </w:r>
      <w:r w:rsidR="00593784" w:rsidRPr="001111A3">
        <w:rPr>
          <w:rFonts w:cs="Arial"/>
          <w:lang w:val="sr-Cyrl-CS"/>
        </w:rPr>
        <w:t>динара  без ПДВ</w:t>
      </w:r>
      <w:r w:rsidR="00593784" w:rsidRPr="001111A3">
        <w:rPr>
          <w:rFonts w:cs="Arial"/>
        </w:rPr>
        <w:t>-а</w:t>
      </w:r>
      <w:r w:rsidR="00593784" w:rsidRPr="001111A3">
        <w:rPr>
          <w:rFonts w:cs="Arial"/>
          <w:lang w:val="sr-Cyrl-CS"/>
        </w:rPr>
        <w:t xml:space="preserve">, </w:t>
      </w:r>
    </w:p>
    <w:p w:rsidR="00593784" w:rsidRPr="001111A3" w:rsidRDefault="001111A3" w:rsidP="00593784">
      <w:pPr>
        <w:tabs>
          <w:tab w:val="left" w:pos="0"/>
        </w:tabs>
        <w:rPr>
          <w:rFonts w:cs="Arial"/>
          <w:lang w:val="sr-Cyrl-CS"/>
        </w:rPr>
      </w:pPr>
      <w:r w:rsidRPr="001111A3">
        <w:rPr>
          <w:rFonts w:cs="Arial"/>
          <w:lang w:val="sr-Cyrl-CS"/>
        </w:rPr>
        <w:t xml:space="preserve">За партију </w:t>
      </w:r>
      <w:r w:rsidR="00593784" w:rsidRPr="001111A3">
        <w:rPr>
          <w:rFonts w:cs="Arial"/>
        </w:rPr>
        <w:t>2</w:t>
      </w:r>
      <w:r w:rsidR="00593784" w:rsidRPr="001111A3">
        <w:rPr>
          <w:rFonts w:cs="Arial"/>
          <w:lang w:val="sr-Cyrl-CS"/>
        </w:rPr>
        <w:t>: ____________</w:t>
      </w:r>
      <w:r w:rsidR="00593784" w:rsidRPr="001111A3">
        <w:rPr>
          <w:rFonts w:cs="Arial"/>
          <w:lang w:val="ru-RU"/>
        </w:rPr>
        <w:t xml:space="preserve">______(словима:_______________) </w:t>
      </w:r>
      <w:r w:rsidR="00593784" w:rsidRPr="001111A3">
        <w:rPr>
          <w:rFonts w:cs="Arial"/>
          <w:lang w:val="sr-Cyrl-CS"/>
        </w:rPr>
        <w:t>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3</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4</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5</w:t>
      </w:r>
      <w:r w:rsidR="00593784" w:rsidRPr="001111A3">
        <w:rPr>
          <w:rFonts w:cs="Arial"/>
          <w:lang w:val="sr-Cyrl-CS"/>
        </w:rPr>
        <w:t>: __________________(словима:________________) динара без ПДВ-а,</w:t>
      </w:r>
    </w:p>
    <w:p w:rsidR="00593784" w:rsidRPr="001111A3" w:rsidRDefault="001111A3" w:rsidP="00593784">
      <w:pPr>
        <w:tabs>
          <w:tab w:val="left" w:pos="0"/>
        </w:tabs>
        <w:rPr>
          <w:rFonts w:cs="Arial"/>
          <w:lang w:val="ru-RU"/>
        </w:rPr>
      </w:pPr>
      <w:r w:rsidRPr="001111A3">
        <w:rPr>
          <w:rFonts w:cs="Arial"/>
          <w:lang w:val="sr-Cyrl-CS"/>
        </w:rPr>
        <w:t>За партију</w:t>
      </w:r>
      <w:r w:rsidR="00593784" w:rsidRPr="001111A3">
        <w:rPr>
          <w:rFonts w:cs="Arial"/>
          <w:lang w:val="sr-Cyrl-CS"/>
        </w:rPr>
        <w:t xml:space="preserve"> </w:t>
      </w:r>
      <w:r w:rsidR="00593784" w:rsidRPr="001111A3">
        <w:rPr>
          <w:rFonts w:cs="Arial"/>
        </w:rPr>
        <w:t>6</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7</w:t>
      </w:r>
      <w:r w:rsidR="00593784" w:rsidRPr="001111A3">
        <w:rPr>
          <w:rFonts w:cs="Arial"/>
          <w:lang w:val="sr-Cyrl-CS"/>
        </w:rPr>
        <w:t>: __________________(словима:______________) 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8</w:t>
      </w:r>
      <w:r w:rsidR="00593784" w:rsidRPr="001111A3">
        <w:rPr>
          <w:rFonts w:cs="Arial"/>
          <w:lang w:val="sr-Cyrl-CS"/>
        </w:rPr>
        <w:t>: __________________(словима:______________) 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9</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10</w:t>
      </w:r>
      <w:r w:rsidR="00593784" w:rsidRPr="001111A3">
        <w:rPr>
          <w:rFonts w:cs="Arial"/>
          <w:lang w:val="sr-Cyrl-CS"/>
        </w:rPr>
        <w:t>: _________________(словима:________________) 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11</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12</w:t>
      </w:r>
      <w:r w:rsidR="00593784" w:rsidRPr="001111A3">
        <w:rPr>
          <w:rFonts w:cs="Arial"/>
          <w:lang w:val="sr-Cyrl-CS"/>
        </w:rPr>
        <w:t>:__________________(словима:_______________) динара без ПДВ-а,</w:t>
      </w:r>
    </w:p>
    <w:p w:rsidR="00593784" w:rsidRPr="001111A3" w:rsidRDefault="001111A3" w:rsidP="00593784">
      <w:pPr>
        <w:tabs>
          <w:tab w:val="left" w:pos="0"/>
        </w:tabs>
        <w:rPr>
          <w:rFonts w:cs="Arial"/>
          <w:lang w:val="ru-RU"/>
        </w:rPr>
      </w:pPr>
      <w:r w:rsidRPr="001111A3">
        <w:rPr>
          <w:rFonts w:cs="Arial"/>
          <w:lang w:val="sr-Cyrl-CS"/>
        </w:rPr>
        <w:lastRenderedPageBreak/>
        <w:t xml:space="preserve">За партију </w:t>
      </w:r>
      <w:r w:rsidR="00593784" w:rsidRPr="001111A3">
        <w:rPr>
          <w:rFonts w:cs="Arial"/>
        </w:rPr>
        <w:t>13</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14</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lang w:val="ru-RU"/>
        </w:rPr>
      </w:pPr>
      <w:r w:rsidRPr="001111A3">
        <w:rPr>
          <w:rFonts w:cs="Arial"/>
          <w:lang w:val="sr-Cyrl-CS"/>
        </w:rPr>
        <w:t xml:space="preserve">За партију </w:t>
      </w:r>
      <w:r w:rsidR="00593784" w:rsidRPr="001111A3">
        <w:rPr>
          <w:rFonts w:cs="Arial"/>
        </w:rPr>
        <w:t>15</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lang w:val="sr-Cyrl-CS"/>
        </w:rPr>
      </w:pPr>
      <w:r w:rsidRPr="001111A3">
        <w:rPr>
          <w:rFonts w:cs="Arial"/>
          <w:lang w:val="sr-Cyrl-CS"/>
        </w:rPr>
        <w:t xml:space="preserve">За партију </w:t>
      </w:r>
      <w:r w:rsidR="00593784" w:rsidRPr="001111A3">
        <w:rPr>
          <w:rFonts w:cs="Arial"/>
        </w:rPr>
        <w:t>16</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lang w:val="sr-Cyrl-CS"/>
        </w:rPr>
      </w:pPr>
      <w:r w:rsidRPr="001111A3">
        <w:rPr>
          <w:rFonts w:cs="Arial"/>
          <w:lang w:val="sr-Cyrl-CS"/>
        </w:rPr>
        <w:t xml:space="preserve">За партију </w:t>
      </w:r>
      <w:r w:rsidR="00593784" w:rsidRPr="001111A3">
        <w:rPr>
          <w:rFonts w:cs="Arial"/>
        </w:rPr>
        <w:t>17</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lang w:val="sr-Cyrl-CS"/>
        </w:rPr>
      </w:pPr>
      <w:r w:rsidRPr="001111A3">
        <w:rPr>
          <w:rFonts w:cs="Arial"/>
          <w:lang w:val="sr-Cyrl-CS"/>
        </w:rPr>
        <w:t xml:space="preserve">За партију </w:t>
      </w:r>
      <w:r w:rsidR="00593784" w:rsidRPr="001111A3">
        <w:rPr>
          <w:rFonts w:cs="Arial"/>
        </w:rPr>
        <w:t>18</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lang w:val="sr-Cyrl-CS"/>
        </w:rPr>
      </w:pPr>
      <w:r w:rsidRPr="001111A3">
        <w:rPr>
          <w:rFonts w:cs="Arial"/>
          <w:lang w:val="sr-Cyrl-CS"/>
        </w:rPr>
        <w:t xml:space="preserve">За партију </w:t>
      </w:r>
      <w:r w:rsidR="00593784" w:rsidRPr="001111A3">
        <w:rPr>
          <w:rFonts w:cs="Arial"/>
        </w:rPr>
        <w:t>19</w:t>
      </w:r>
      <w:r w:rsidR="00593784" w:rsidRPr="001111A3">
        <w:rPr>
          <w:rFonts w:cs="Arial"/>
          <w:lang w:val="sr-Cyrl-CS"/>
        </w:rPr>
        <w:t>: __________________(словима:_______________) динара без ПДВ-а</w:t>
      </w:r>
    </w:p>
    <w:p w:rsidR="00593784" w:rsidRPr="001111A3" w:rsidRDefault="001111A3" w:rsidP="00593784">
      <w:pPr>
        <w:tabs>
          <w:tab w:val="left" w:pos="0"/>
        </w:tabs>
        <w:rPr>
          <w:rFonts w:cs="Arial"/>
        </w:rPr>
      </w:pPr>
      <w:r w:rsidRPr="001111A3">
        <w:rPr>
          <w:rFonts w:cs="Arial"/>
          <w:lang w:val="sr-Cyrl-CS"/>
        </w:rPr>
        <w:t xml:space="preserve">За партију </w:t>
      </w:r>
      <w:r w:rsidR="00593784" w:rsidRPr="001111A3">
        <w:rPr>
          <w:rFonts w:cs="Arial"/>
        </w:rPr>
        <w:t>20</w:t>
      </w:r>
      <w:r w:rsidR="00593784" w:rsidRPr="001111A3">
        <w:rPr>
          <w:rFonts w:cs="Arial"/>
          <w:lang w:val="sr-Cyrl-CS"/>
        </w:rPr>
        <w:t>: __________________(словима:_______________) динара без ПДВ-а</w:t>
      </w:r>
    </w:p>
    <w:p w:rsidR="0032591B" w:rsidRPr="001111A3" w:rsidRDefault="001111A3" w:rsidP="0032591B">
      <w:pPr>
        <w:tabs>
          <w:tab w:val="left" w:pos="0"/>
        </w:tabs>
        <w:rPr>
          <w:rFonts w:cs="Arial"/>
        </w:rPr>
      </w:pPr>
      <w:r w:rsidRPr="001111A3">
        <w:rPr>
          <w:rFonts w:cs="Arial"/>
          <w:lang w:val="sr-Cyrl-CS"/>
        </w:rPr>
        <w:t xml:space="preserve">За партију </w:t>
      </w:r>
      <w:r w:rsidR="0032591B" w:rsidRPr="001111A3">
        <w:rPr>
          <w:rFonts w:cs="Arial"/>
        </w:rPr>
        <w:t>21</w:t>
      </w:r>
      <w:r w:rsidR="0032591B" w:rsidRPr="001111A3">
        <w:rPr>
          <w:rFonts w:cs="Arial"/>
          <w:lang w:val="sr-Cyrl-CS"/>
        </w:rPr>
        <w:t>: __________________(словима:_______________) динара без ПДВ-а</w:t>
      </w:r>
    </w:p>
    <w:p w:rsidR="0032591B" w:rsidRPr="001111A3" w:rsidRDefault="001111A3" w:rsidP="0032591B">
      <w:pPr>
        <w:tabs>
          <w:tab w:val="left" w:pos="0"/>
        </w:tabs>
        <w:rPr>
          <w:rFonts w:cs="Arial"/>
          <w:lang w:val="ru-RU"/>
        </w:rPr>
      </w:pPr>
      <w:r w:rsidRPr="001111A3">
        <w:rPr>
          <w:rFonts w:cs="Arial"/>
          <w:lang w:val="sr-Cyrl-CS"/>
        </w:rPr>
        <w:t xml:space="preserve">За партију </w:t>
      </w:r>
      <w:r w:rsidR="0032591B" w:rsidRPr="001111A3">
        <w:rPr>
          <w:rFonts w:cs="Arial"/>
        </w:rPr>
        <w:t>22</w:t>
      </w:r>
      <w:r w:rsidR="0032591B" w:rsidRPr="001111A3">
        <w:rPr>
          <w:rFonts w:cs="Arial"/>
          <w:lang w:val="sr-Cyrl-CS"/>
        </w:rPr>
        <w:t>: __________________(словима:_______________) динара без ПДВ-а</w:t>
      </w:r>
    </w:p>
    <w:p w:rsidR="0032591B" w:rsidRPr="001111A3" w:rsidRDefault="001111A3" w:rsidP="0032591B">
      <w:pPr>
        <w:tabs>
          <w:tab w:val="left" w:pos="0"/>
        </w:tabs>
        <w:rPr>
          <w:rFonts w:cs="Arial"/>
          <w:lang w:val="ru-RU"/>
        </w:rPr>
      </w:pPr>
      <w:r w:rsidRPr="001111A3">
        <w:rPr>
          <w:rFonts w:cs="Arial"/>
          <w:lang w:val="sr-Cyrl-CS"/>
        </w:rPr>
        <w:t xml:space="preserve">За партију </w:t>
      </w:r>
      <w:r w:rsidR="0032591B" w:rsidRPr="001111A3">
        <w:rPr>
          <w:rFonts w:cs="Arial"/>
        </w:rPr>
        <w:t>23</w:t>
      </w:r>
      <w:r w:rsidR="0032591B" w:rsidRPr="001111A3">
        <w:rPr>
          <w:rFonts w:cs="Arial"/>
          <w:lang w:val="sr-Cyrl-CS"/>
        </w:rPr>
        <w:t>: __________________(словима:_______________) динара без ПДВ-а</w:t>
      </w:r>
    </w:p>
    <w:p w:rsidR="0032591B" w:rsidRPr="001111A3" w:rsidRDefault="001111A3" w:rsidP="0032591B">
      <w:pPr>
        <w:tabs>
          <w:tab w:val="left" w:pos="0"/>
        </w:tabs>
        <w:rPr>
          <w:rFonts w:cs="Arial"/>
          <w:lang w:val="ru-RU"/>
        </w:rPr>
      </w:pPr>
      <w:r w:rsidRPr="001111A3">
        <w:rPr>
          <w:rFonts w:cs="Arial"/>
          <w:lang w:val="sr-Cyrl-CS"/>
        </w:rPr>
        <w:t xml:space="preserve">За партију </w:t>
      </w:r>
      <w:r w:rsidR="00CB7BA2" w:rsidRPr="001111A3">
        <w:rPr>
          <w:rFonts w:cs="Arial"/>
        </w:rPr>
        <w:t>24</w:t>
      </w:r>
      <w:r w:rsidR="0032591B" w:rsidRPr="001111A3">
        <w:rPr>
          <w:rFonts w:cs="Arial"/>
          <w:lang w:val="sr-Cyrl-CS"/>
        </w:rPr>
        <w:t>: __________________(словима:_______________) динара без ПДВ-а</w:t>
      </w:r>
    </w:p>
    <w:p w:rsidR="0032591B" w:rsidRPr="001111A3" w:rsidRDefault="001111A3" w:rsidP="0032591B">
      <w:pPr>
        <w:tabs>
          <w:tab w:val="left" w:pos="0"/>
        </w:tabs>
        <w:rPr>
          <w:rFonts w:cs="Arial"/>
          <w:lang w:val="ru-RU"/>
        </w:rPr>
      </w:pPr>
      <w:r w:rsidRPr="001111A3">
        <w:rPr>
          <w:rFonts w:cs="Arial"/>
          <w:lang w:val="sr-Cyrl-CS"/>
        </w:rPr>
        <w:t xml:space="preserve">За партију </w:t>
      </w:r>
      <w:r w:rsidR="00CB7BA2" w:rsidRPr="001111A3">
        <w:rPr>
          <w:rFonts w:cs="Arial"/>
        </w:rPr>
        <w:t>25</w:t>
      </w:r>
      <w:r w:rsidR="0032591B" w:rsidRPr="001111A3">
        <w:rPr>
          <w:rFonts w:cs="Arial"/>
          <w:lang w:val="sr-Cyrl-CS"/>
        </w:rPr>
        <w:t>: __________________(словима:_______________) динара без ПДВ-а</w:t>
      </w:r>
    </w:p>
    <w:p w:rsidR="0032591B" w:rsidRPr="001111A3" w:rsidRDefault="001111A3" w:rsidP="0032591B">
      <w:pPr>
        <w:tabs>
          <w:tab w:val="left" w:pos="0"/>
        </w:tabs>
        <w:rPr>
          <w:rFonts w:cs="Arial"/>
          <w:lang w:val="ru-RU"/>
        </w:rPr>
      </w:pPr>
      <w:r w:rsidRPr="001111A3">
        <w:rPr>
          <w:rFonts w:cs="Arial"/>
          <w:lang w:val="sr-Cyrl-CS"/>
        </w:rPr>
        <w:t xml:space="preserve">За партију </w:t>
      </w:r>
      <w:r w:rsidR="00CB7BA2" w:rsidRPr="001111A3">
        <w:rPr>
          <w:rFonts w:cs="Arial"/>
        </w:rPr>
        <w:t>26</w:t>
      </w:r>
      <w:r w:rsidR="0032591B" w:rsidRPr="001111A3">
        <w:rPr>
          <w:rFonts w:cs="Arial"/>
          <w:lang w:val="sr-Cyrl-CS"/>
        </w:rPr>
        <w:t>: __________________(словима:_______________) динара без ПДВ-а</w:t>
      </w:r>
    </w:p>
    <w:p w:rsidR="0032591B" w:rsidRPr="001111A3" w:rsidRDefault="001111A3" w:rsidP="0032591B">
      <w:pPr>
        <w:tabs>
          <w:tab w:val="left" w:pos="0"/>
        </w:tabs>
        <w:rPr>
          <w:rFonts w:cs="Arial"/>
          <w:lang w:val="ru-RU"/>
        </w:rPr>
      </w:pPr>
      <w:r w:rsidRPr="001111A3">
        <w:rPr>
          <w:rFonts w:cs="Arial"/>
          <w:lang w:val="sr-Cyrl-CS"/>
        </w:rPr>
        <w:t xml:space="preserve">За партију </w:t>
      </w:r>
      <w:r w:rsidR="00CB7BA2" w:rsidRPr="001111A3">
        <w:rPr>
          <w:rFonts w:cs="Arial"/>
        </w:rPr>
        <w:t>27</w:t>
      </w:r>
      <w:r w:rsidR="0032591B" w:rsidRPr="001111A3">
        <w:rPr>
          <w:rFonts w:cs="Arial"/>
          <w:lang w:val="sr-Cyrl-CS"/>
        </w:rPr>
        <w:t>: __________________(словима:_______________) динара без ПДВ-а</w:t>
      </w:r>
    </w:p>
    <w:p w:rsidR="00453151" w:rsidRPr="006C5415" w:rsidRDefault="00453151" w:rsidP="0015691D">
      <w:pPr>
        <w:widowControl w:val="0"/>
        <w:suppressAutoHyphens w:val="0"/>
        <w:spacing w:line="240" w:lineRule="auto"/>
        <w:jc w:val="both"/>
        <w:rPr>
          <w:i/>
          <w:lang w:val="sr-Cyrl-CS"/>
        </w:rPr>
      </w:pPr>
      <w:r w:rsidRPr="006C5415">
        <w:rPr>
          <w:lang w:val="ru-RU"/>
        </w:rPr>
        <w:t>У цену је урачуната испорука Ф-ко</w:t>
      </w:r>
      <w:r w:rsidRPr="006C5415">
        <w:rPr>
          <w:lang w:val="sr-Cyrl-CS"/>
        </w:rPr>
        <w:t xml:space="preserve"> </w:t>
      </w:r>
      <w:r w:rsidR="00C73176" w:rsidRPr="006C5415">
        <w:t>Купaц</w:t>
      </w:r>
      <w:r w:rsidRPr="006C5415">
        <w:rPr>
          <w:lang w:val="ru-RU"/>
        </w:rPr>
        <w:t>,</w:t>
      </w:r>
      <w:r w:rsidRPr="006C5415">
        <w:rPr>
          <w:lang w:val="sr-Cyrl-CS"/>
        </w:rPr>
        <w:t xml:space="preserve"> </w:t>
      </w:r>
      <w:r w:rsidRPr="006C5415">
        <w:rPr>
          <w:bCs/>
          <w:lang w:val="ru-RU"/>
        </w:rPr>
        <w:t>са свим</w:t>
      </w:r>
      <w:r w:rsidRPr="006C5415">
        <w:rPr>
          <w:lang w:val="sr-Cyrl-CS"/>
        </w:rPr>
        <w:t xml:space="preserve"> </w:t>
      </w:r>
      <w:r w:rsidRPr="006C5415">
        <w:rPr>
          <w:bCs/>
          <w:lang w:val="ru-RU"/>
        </w:rPr>
        <w:t>припадајућим трошковима (увозна царина, трошкови транс</w:t>
      </w:r>
      <w:r w:rsidR="00C60B96" w:rsidRPr="006C5415">
        <w:rPr>
          <w:bCs/>
          <w:lang w:val="ru-RU"/>
        </w:rPr>
        <w:t>порта и слично) према захтевима</w:t>
      </w:r>
      <w:r w:rsidRPr="006C5415">
        <w:rPr>
          <w:bCs/>
          <w:lang w:val="ru-RU"/>
        </w:rPr>
        <w:t xml:space="preserve"> </w:t>
      </w:r>
      <w:r w:rsidR="00D10C48" w:rsidRPr="006C5415">
        <w:rPr>
          <w:bCs/>
          <w:lang w:val="ru-RU"/>
        </w:rPr>
        <w:t>Купца</w:t>
      </w:r>
      <w:r w:rsidRPr="006C5415">
        <w:rPr>
          <w:bCs/>
          <w:lang w:val="ru-RU"/>
        </w:rPr>
        <w:t xml:space="preserve"> и датој понуди </w:t>
      </w:r>
      <w:r w:rsidR="00D10C48" w:rsidRPr="006C5415">
        <w:rPr>
          <w:bCs/>
          <w:lang w:val="ru-RU"/>
        </w:rPr>
        <w:t>Продавца</w:t>
      </w:r>
      <w:r w:rsidRPr="006C5415">
        <w:rPr>
          <w:bCs/>
          <w:lang w:val="ru-RU"/>
        </w:rPr>
        <w:t xml:space="preserve">, која је саставни део овог уговора. </w:t>
      </w:r>
    </w:p>
    <w:p w:rsidR="00FA38DA" w:rsidRDefault="00453151" w:rsidP="00FA38DA">
      <w:pPr>
        <w:widowControl w:val="0"/>
        <w:suppressAutoHyphens w:val="0"/>
        <w:spacing w:line="240" w:lineRule="auto"/>
        <w:rPr>
          <w:b/>
        </w:rPr>
      </w:pPr>
      <w:r w:rsidRPr="006C5415">
        <w:rPr>
          <w:b/>
          <w:lang w:val="sr-Cyrl-CS"/>
        </w:rPr>
        <w:t xml:space="preserve">Понуђене цене су фиксне и неће се мењати за време трајања уговора. </w:t>
      </w:r>
    </w:p>
    <w:p w:rsidR="0032591B" w:rsidRPr="0032591B" w:rsidRDefault="0032591B" w:rsidP="00FA38DA">
      <w:pPr>
        <w:widowControl w:val="0"/>
        <w:suppressAutoHyphens w:val="0"/>
        <w:spacing w:line="240" w:lineRule="auto"/>
        <w:rPr>
          <w:b/>
        </w:rPr>
      </w:pPr>
    </w:p>
    <w:p w:rsidR="00453151" w:rsidRPr="006C5415" w:rsidRDefault="00C73176" w:rsidP="00132949">
      <w:pPr>
        <w:widowControl w:val="0"/>
        <w:suppressAutoHyphens w:val="0"/>
        <w:spacing w:line="240" w:lineRule="auto"/>
        <w:jc w:val="center"/>
        <w:rPr>
          <w:lang w:val="ru-RU"/>
        </w:rPr>
      </w:pPr>
      <w:r w:rsidRPr="006C5415">
        <w:rPr>
          <w:lang w:val="ru-RU"/>
        </w:rPr>
        <w:t>Члан 3</w:t>
      </w:r>
      <w:r w:rsidR="00453151" w:rsidRPr="006C5415">
        <w:rPr>
          <w:lang w:val="ru-RU"/>
        </w:rPr>
        <w:t>.</w:t>
      </w:r>
    </w:p>
    <w:p w:rsidR="00453151" w:rsidRPr="006C5415" w:rsidRDefault="00AB4F7B" w:rsidP="0015691D">
      <w:pPr>
        <w:widowControl w:val="0"/>
        <w:suppressAutoHyphens w:val="0"/>
        <w:spacing w:line="240" w:lineRule="auto"/>
        <w:jc w:val="both"/>
        <w:rPr>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6C5415">
        <w:rPr>
          <w:lang w:val="ru-RU"/>
        </w:rPr>
        <w:t xml:space="preserve"> за исп</w:t>
      </w:r>
      <w:r w:rsidR="00C60B96" w:rsidRPr="006C5415">
        <w:rPr>
          <w:lang w:val="ru-RU"/>
        </w:rPr>
        <w:t>оручена</w:t>
      </w:r>
      <w:r w:rsidR="00453151" w:rsidRPr="006C5415">
        <w:rPr>
          <w:lang w:val="ru-RU"/>
        </w:rPr>
        <w:t xml:space="preserve"> </w:t>
      </w:r>
      <w:r w:rsidR="00C60B96" w:rsidRPr="006C5415">
        <w:rPr>
          <w:lang w:val="ru-RU"/>
        </w:rPr>
        <w:t>добра из чл. 2</w:t>
      </w:r>
      <w:r w:rsidR="00453151" w:rsidRPr="006C5415">
        <w:rPr>
          <w:lang w:val="ru-RU"/>
        </w:rPr>
        <w:t xml:space="preserve">. овог уговора. </w:t>
      </w:r>
    </w:p>
    <w:p w:rsidR="00453151" w:rsidRPr="006C5415" w:rsidRDefault="00453151" w:rsidP="0015691D">
      <w:pPr>
        <w:widowControl w:val="0"/>
        <w:suppressAutoHyphens w:val="0"/>
        <w:spacing w:line="240" w:lineRule="auto"/>
        <w:jc w:val="both"/>
        <w:rPr>
          <w:lang w:val="ru-RU"/>
        </w:rPr>
      </w:pPr>
    </w:p>
    <w:p w:rsidR="00FA38DA" w:rsidRPr="00FA38DA" w:rsidRDefault="00FA38DA" w:rsidP="00FA38DA">
      <w:pPr>
        <w:widowControl w:val="0"/>
        <w:suppressAutoHyphens w:val="0"/>
        <w:spacing w:line="240" w:lineRule="auto"/>
        <w:rPr>
          <w:b/>
          <w:lang w:val="ru-RU"/>
        </w:rPr>
      </w:pPr>
      <w:r w:rsidRPr="00FA38DA">
        <w:rPr>
          <w:b/>
          <w:lang w:val="ru-RU"/>
        </w:rPr>
        <w:t>Рок испоруке</w:t>
      </w:r>
    </w:p>
    <w:p w:rsidR="00453151" w:rsidRPr="006C5415" w:rsidRDefault="00453151" w:rsidP="0015691D">
      <w:pPr>
        <w:widowControl w:val="0"/>
        <w:suppressAutoHyphens w:val="0"/>
        <w:spacing w:line="240" w:lineRule="auto"/>
        <w:jc w:val="center"/>
        <w:rPr>
          <w:lang w:val="ru-RU"/>
        </w:rPr>
      </w:pPr>
      <w:r w:rsidRPr="006C5415">
        <w:rPr>
          <w:lang w:val="ru-RU"/>
        </w:rPr>
        <w:t xml:space="preserve">Члан </w:t>
      </w:r>
      <w:r w:rsidR="00C73176" w:rsidRPr="006C5415">
        <w:rPr>
          <w:lang w:val="sr-Cyrl-CS"/>
        </w:rPr>
        <w:t>4</w:t>
      </w:r>
      <w:r w:rsidRPr="006C5415">
        <w:rPr>
          <w:lang w:val="ru-RU"/>
        </w:rPr>
        <w:t>.</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Рок испоруке износи:</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1</w:t>
      </w:r>
      <w:r w:rsidRPr="00514366">
        <w:rPr>
          <w:rFonts w:eastAsia="Lucida Sans Unicode" w:cs="Arial"/>
          <w:lang w:val="sr-Cyrl-CS" w:eastAsia="hi-IN" w:bidi="hi-IN"/>
        </w:rPr>
        <w:t xml:space="preserve">................ дана, од дана </w:t>
      </w:r>
      <w:r w:rsidR="00E31B43">
        <w:rPr>
          <w:rFonts w:eastAsia="Lucida Sans Unicode" w:cs="Arial"/>
          <w:lang w:val="sr-Cyrl-CS" w:eastAsia="hi-IN" w:bidi="hi-IN"/>
        </w:rPr>
        <w:t>пријема поруџбине Купца</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2</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3</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Pr="00514366">
        <w:rPr>
          <w:rFonts w:eastAsia="Lucida Sans Unicode" w:cs="Arial"/>
          <w:lang w:val="sr-Cyrl-CS" w:eastAsia="hi-IN" w:bidi="hi-IN"/>
        </w:rPr>
        <w:t>.</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4</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Pr="00514366">
        <w:rPr>
          <w:rFonts w:eastAsia="Lucida Sans Unicode" w:cs="Arial"/>
          <w:lang w:val="sr-Cyrl-CS" w:eastAsia="hi-IN" w:bidi="hi-IN"/>
        </w:rPr>
        <w:t>.</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5</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00E31B43" w:rsidRPr="00514366">
        <w:rPr>
          <w:rFonts w:eastAsia="Lucida Sans Unicode" w:cs="Arial"/>
          <w:lang w:val="sr-Cyrl-CS" w:eastAsia="hi-IN" w:bidi="hi-IN"/>
        </w:rPr>
        <w:t xml:space="preserve"> </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6</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00E31B43" w:rsidRPr="00514366">
        <w:rPr>
          <w:rFonts w:eastAsia="Lucida Sans Unicode" w:cs="Arial"/>
          <w:lang w:val="sr-Cyrl-CS" w:eastAsia="hi-IN" w:bidi="hi-IN"/>
        </w:rPr>
        <w:t xml:space="preserve"> </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7</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00E31B43" w:rsidRPr="00514366">
        <w:rPr>
          <w:rFonts w:eastAsia="Lucida Sans Unicode" w:cs="Arial"/>
          <w:lang w:val="sr-Cyrl-CS" w:eastAsia="hi-IN" w:bidi="hi-IN"/>
        </w:rPr>
        <w:t xml:space="preserve"> </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8</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00E31B43" w:rsidRPr="00514366">
        <w:rPr>
          <w:rFonts w:eastAsia="Lucida Sans Unicode" w:cs="Arial"/>
          <w:lang w:val="sr-Cyrl-CS" w:eastAsia="hi-IN" w:bidi="hi-IN"/>
        </w:rPr>
        <w:t xml:space="preserve"> </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9</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Pr="00514366">
        <w:rPr>
          <w:rFonts w:eastAsia="Lucida Sans Unicode" w:cs="Arial"/>
          <w:lang w:val="sr-Cyrl-CS" w:eastAsia="hi-IN" w:bidi="hi-IN"/>
        </w:rPr>
        <w:t>.</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10</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00E31B43" w:rsidRPr="00514366">
        <w:rPr>
          <w:rFonts w:eastAsia="Lucida Sans Unicode" w:cs="Arial"/>
          <w:lang w:val="sr-Cyrl-CS" w:eastAsia="hi-IN" w:bidi="hi-IN"/>
        </w:rPr>
        <w:t xml:space="preserve"> </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11</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00E31B43" w:rsidRPr="00514366">
        <w:rPr>
          <w:rFonts w:eastAsia="Lucida Sans Unicode" w:cs="Arial"/>
          <w:lang w:val="sr-Cyrl-CS" w:eastAsia="hi-IN" w:bidi="hi-IN"/>
        </w:rPr>
        <w:t xml:space="preserve"> </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12</w:t>
      </w:r>
      <w:r w:rsidRPr="00514366">
        <w:rPr>
          <w:rFonts w:eastAsia="Lucida Sans Unicode" w:cs="Arial"/>
          <w:lang w:val="sr-Cyrl-CS" w:eastAsia="hi-IN" w:bidi="hi-IN"/>
        </w:rPr>
        <w:t>................ дана</w:t>
      </w:r>
      <w:r w:rsidR="00E31B43" w:rsidRPr="00E31B43">
        <w:rPr>
          <w:rFonts w:eastAsia="Lucida Sans Unicode" w:cs="Arial"/>
          <w:lang w:val="sr-Cyrl-CS" w:eastAsia="hi-IN" w:bidi="hi-IN"/>
        </w:rPr>
        <w:t xml:space="preserve">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00E31B43" w:rsidRPr="00514366">
        <w:rPr>
          <w:rFonts w:eastAsia="Lucida Sans Unicode" w:cs="Arial"/>
          <w:lang w:val="sr-Cyrl-CS" w:eastAsia="hi-IN" w:bidi="hi-IN"/>
        </w:rPr>
        <w:t xml:space="preserve"> </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13</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00E31B43" w:rsidRPr="00514366">
        <w:rPr>
          <w:rFonts w:eastAsia="Lucida Sans Unicode" w:cs="Arial"/>
          <w:lang w:val="sr-Cyrl-CS" w:eastAsia="hi-IN" w:bidi="hi-IN"/>
        </w:rPr>
        <w:t xml:space="preserve"> </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14</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00E31B43" w:rsidRPr="00514366">
        <w:rPr>
          <w:rFonts w:eastAsia="Lucida Sans Unicode" w:cs="Arial"/>
          <w:lang w:val="sr-Cyrl-CS" w:eastAsia="hi-IN" w:bidi="hi-IN"/>
        </w:rPr>
        <w:t xml:space="preserve"> </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15</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00E31B43" w:rsidRPr="00514366">
        <w:rPr>
          <w:rFonts w:eastAsia="Lucida Sans Unicode" w:cs="Arial"/>
          <w:lang w:val="sr-Cyrl-CS" w:eastAsia="hi-IN" w:bidi="hi-IN"/>
        </w:rPr>
        <w:t xml:space="preserve"> </w:t>
      </w:r>
    </w:p>
    <w:p w:rsidR="00DA0CD9" w:rsidRDefault="00FA38DA" w:rsidP="00E31B43">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16</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p>
    <w:p w:rsidR="00E31B43" w:rsidRDefault="00E31B43" w:rsidP="00E31B43">
      <w:pPr>
        <w:rPr>
          <w:rFonts w:eastAsia="Lucida Sans Unicode" w:cs="Arial"/>
          <w:lang w:val="sr-Cyrl-CS" w:eastAsia="hi-IN" w:bidi="hi-IN"/>
        </w:rPr>
      </w:pPr>
      <w:r w:rsidRPr="00514366">
        <w:rPr>
          <w:rFonts w:eastAsia="Lucida Sans Unicode" w:cs="Arial"/>
          <w:lang w:val="sr-Cyrl-CS" w:eastAsia="hi-IN" w:bidi="hi-IN"/>
        </w:rPr>
        <w:t xml:space="preserve">за партију </w:t>
      </w:r>
      <w:r>
        <w:rPr>
          <w:rFonts w:eastAsia="Lucida Sans Unicode" w:cs="Arial"/>
          <w:lang w:eastAsia="hi-IN" w:bidi="hi-IN"/>
        </w:rPr>
        <w:t>17</w:t>
      </w:r>
      <w:r w:rsidRPr="00514366">
        <w:rPr>
          <w:rFonts w:eastAsia="Lucida Sans Unicode" w:cs="Arial"/>
          <w:lang w:val="sr-Cyrl-CS" w:eastAsia="hi-IN" w:bidi="hi-IN"/>
        </w:rPr>
        <w:t xml:space="preserve">................ дана, од дана </w:t>
      </w:r>
      <w:r>
        <w:rPr>
          <w:rFonts w:eastAsia="Lucida Sans Unicode" w:cs="Arial"/>
          <w:lang w:val="sr-Cyrl-CS" w:eastAsia="hi-IN" w:bidi="hi-IN"/>
        </w:rPr>
        <w:t>пријема поруџбине Купца</w:t>
      </w:r>
    </w:p>
    <w:p w:rsidR="00E31B43" w:rsidRDefault="00E31B43" w:rsidP="00E31B43">
      <w:pPr>
        <w:rPr>
          <w:rFonts w:eastAsia="Lucida Sans Unicode" w:cs="Arial"/>
          <w:lang w:val="sr-Cyrl-CS" w:eastAsia="hi-IN" w:bidi="hi-IN"/>
        </w:rPr>
      </w:pPr>
      <w:r w:rsidRPr="00514366">
        <w:rPr>
          <w:rFonts w:eastAsia="Lucida Sans Unicode" w:cs="Arial"/>
          <w:lang w:val="sr-Cyrl-CS" w:eastAsia="hi-IN" w:bidi="hi-IN"/>
        </w:rPr>
        <w:t xml:space="preserve">за партију </w:t>
      </w:r>
      <w:r>
        <w:rPr>
          <w:rFonts w:eastAsia="Lucida Sans Unicode" w:cs="Arial"/>
          <w:lang w:eastAsia="hi-IN" w:bidi="hi-IN"/>
        </w:rPr>
        <w:t>18</w:t>
      </w:r>
      <w:r w:rsidRPr="00514366">
        <w:rPr>
          <w:rFonts w:eastAsia="Lucida Sans Unicode" w:cs="Arial"/>
          <w:lang w:val="sr-Cyrl-CS" w:eastAsia="hi-IN" w:bidi="hi-IN"/>
        </w:rPr>
        <w:t xml:space="preserve">................ дана, од дана </w:t>
      </w:r>
      <w:r>
        <w:rPr>
          <w:rFonts w:eastAsia="Lucida Sans Unicode" w:cs="Arial"/>
          <w:lang w:val="sr-Cyrl-CS" w:eastAsia="hi-IN" w:bidi="hi-IN"/>
        </w:rPr>
        <w:t>пријема поруџбине Купца</w:t>
      </w:r>
    </w:p>
    <w:p w:rsidR="00E31B43" w:rsidRDefault="00E31B43" w:rsidP="00E31B43">
      <w:pPr>
        <w:rPr>
          <w:rFonts w:eastAsia="Lucida Sans Unicode" w:cs="Arial"/>
          <w:lang w:val="sr-Cyrl-CS" w:eastAsia="hi-IN" w:bidi="hi-IN"/>
        </w:rPr>
      </w:pPr>
      <w:r w:rsidRPr="00514366">
        <w:rPr>
          <w:rFonts w:eastAsia="Lucida Sans Unicode" w:cs="Arial"/>
          <w:lang w:val="sr-Cyrl-CS" w:eastAsia="hi-IN" w:bidi="hi-IN"/>
        </w:rPr>
        <w:t xml:space="preserve">за партију </w:t>
      </w:r>
      <w:r>
        <w:rPr>
          <w:rFonts w:eastAsia="Lucida Sans Unicode" w:cs="Arial"/>
          <w:lang w:eastAsia="hi-IN" w:bidi="hi-IN"/>
        </w:rPr>
        <w:t>19</w:t>
      </w:r>
      <w:r w:rsidRPr="00514366">
        <w:rPr>
          <w:rFonts w:eastAsia="Lucida Sans Unicode" w:cs="Arial"/>
          <w:lang w:val="sr-Cyrl-CS" w:eastAsia="hi-IN" w:bidi="hi-IN"/>
        </w:rPr>
        <w:t xml:space="preserve">................ дана, од дана </w:t>
      </w:r>
      <w:r>
        <w:rPr>
          <w:rFonts w:eastAsia="Lucida Sans Unicode" w:cs="Arial"/>
          <w:lang w:val="sr-Cyrl-CS" w:eastAsia="hi-IN" w:bidi="hi-IN"/>
        </w:rPr>
        <w:t>пријема поруџбине Купца</w:t>
      </w:r>
    </w:p>
    <w:p w:rsidR="00E31B43" w:rsidRDefault="00E31B43" w:rsidP="00E31B43">
      <w:pPr>
        <w:rPr>
          <w:rFonts w:eastAsia="Lucida Sans Unicode" w:cs="Arial"/>
          <w:lang w:eastAsia="hi-IN" w:bidi="hi-IN"/>
        </w:rPr>
      </w:pPr>
      <w:r w:rsidRPr="00514366">
        <w:rPr>
          <w:rFonts w:eastAsia="Lucida Sans Unicode" w:cs="Arial"/>
          <w:lang w:val="sr-Cyrl-CS" w:eastAsia="hi-IN" w:bidi="hi-IN"/>
        </w:rPr>
        <w:t xml:space="preserve">за партију </w:t>
      </w:r>
      <w:r>
        <w:rPr>
          <w:rFonts w:eastAsia="Lucida Sans Unicode" w:cs="Arial"/>
          <w:lang w:eastAsia="hi-IN" w:bidi="hi-IN"/>
        </w:rPr>
        <w:t>20</w:t>
      </w:r>
      <w:r w:rsidRPr="00514366">
        <w:rPr>
          <w:rFonts w:eastAsia="Lucida Sans Unicode" w:cs="Arial"/>
          <w:lang w:val="sr-Cyrl-CS" w:eastAsia="hi-IN" w:bidi="hi-IN"/>
        </w:rPr>
        <w:t xml:space="preserve">................ дана, од дана </w:t>
      </w:r>
      <w:r>
        <w:rPr>
          <w:rFonts w:eastAsia="Lucida Sans Unicode" w:cs="Arial"/>
          <w:lang w:val="sr-Cyrl-CS" w:eastAsia="hi-IN" w:bidi="hi-IN"/>
        </w:rPr>
        <w:t>пријема поруџбине Купца</w:t>
      </w:r>
    </w:p>
    <w:p w:rsidR="0032591B" w:rsidRPr="006C5415" w:rsidRDefault="0032591B" w:rsidP="0032591B">
      <w:r w:rsidRPr="00514366">
        <w:rPr>
          <w:rFonts w:eastAsia="Lucida Sans Unicode" w:cs="Arial"/>
          <w:lang w:val="sr-Cyrl-CS" w:eastAsia="hi-IN" w:bidi="hi-IN"/>
        </w:rPr>
        <w:t xml:space="preserve">за партију </w:t>
      </w:r>
      <w:r>
        <w:rPr>
          <w:rFonts w:eastAsia="Lucida Sans Unicode" w:cs="Arial"/>
          <w:lang w:eastAsia="hi-IN" w:bidi="hi-IN"/>
        </w:rPr>
        <w:t>21</w:t>
      </w:r>
      <w:r w:rsidRPr="00514366">
        <w:rPr>
          <w:rFonts w:eastAsia="Lucida Sans Unicode" w:cs="Arial"/>
          <w:lang w:val="sr-Cyrl-CS" w:eastAsia="hi-IN" w:bidi="hi-IN"/>
        </w:rPr>
        <w:t xml:space="preserve">................ дана, од дана </w:t>
      </w:r>
      <w:r>
        <w:rPr>
          <w:rFonts w:eastAsia="Lucida Sans Unicode" w:cs="Arial"/>
          <w:lang w:val="sr-Cyrl-CS" w:eastAsia="hi-IN" w:bidi="hi-IN"/>
        </w:rPr>
        <w:t>пријема поруџбине Купца</w:t>
      </w:r>
    </w:p>
    <w:p w:rsidR="0032591B" w:rsidRPr="006C5415" w:rsidRDefault="0032591B" w:rsidP="0032591B">
      <w:r w:rsidRPr="00514366">
        <w:rPr>
          <w:rFonts w:eastAsia="Lucida Sans Unicode" w:cs="Arial"/>
          <w:lang w:val="sr-Cyrl-CS" w:eastAsia="hi-IN" w:bidi="hi-IN"/>
        </w:rPr>
        <w:t xml:space="preserve">за партију </w:t>
      </w:r>
      <w:r>
        <w:rPr>
          <w:rFonts w:eastAsia="Lucida Sans Unicode" w:cs="Arial"/>
          <w:lang w:eastAsia="hi-IN" w:bidi="hi-IN"/>
        </w:rPr>
        <w:t>22</w:t>
      </w:r>
      <w:r w:rsidRPr="00514366">
        <w:rPr>
          <w:rFonts w:eastAsia="Lucida Sans Unicode" w:cs="Arial"/>
          <w:lang w:val="sr-Cyrl-CS" w:eastAsia="hi-IN" w:bidi="hi-IN"/>
        </w:rPr>
        <w:t xml:space="preserve">................ дана, од дана </w:t>
      </w:r>
      <w:r>
        <w:rPr>
          <w:rFonts w:eastAsia="Lucida Sans Unicode" w:cs="Arial"/>
          <w:lang w:val="sr-Cyrl-CS" w:eastAsia="hi-IN" w:bidi="hi-IN"/>
        </w:rPr>
        <w:t>пријема поруџбине Купца</w:t>
      </w:r>
    </w:p>
    <w:p w:rsidR="0032591B" w:rsidRPr="006C5415" w:rsidRDefault="0032591B" w:rsidP="0032591B">
      <w:r w:rsidRPr="00514366">
        <w:rPr>
          <w:rFonts w:eastAsia="Lucida Sans Unicode" w:cs="Arial"/>
          <w:lang w:val="sr-Cyrl-CS" w:eastAsia="hi-IN" w:bidi="hi-IN"/>
        </w:rPr>
        <w:lastRenderedPageBreak/>
        <w:t xml:space="preserve">за партију </w:t>
      </w:r>
      <w:r>
        <w:rPr>
          <w:rFonts w:eastAsia="Lucida Sans Unicode" w:cs="Arial"/>
          <w:lang w:eastAsia="hi-IN" w:bidi="hi-IN"/>
        </w:rPr>
        <w:t>23</w:t>
      </w:r>
      <w:r w:rsidRPr="00514366">
        <w:rPr>
          <w:rFonts w:eastAsia="Lucida Sans Unicode" w:cs="Arial"/>
          <w:lang w:val="sr-Cyrl-CS" w:eastAsia="hi-IN" w:bidi="hi-IN"/>
        </w:rPr>
        <w:t xml:space="preserve">................ дана, од дана </w:t>
      </w:r>
      <w:r>
        <w:rPr>
          <w:rFonts w:eastAsia="Lucida Sans Unicode" w:cs="Arial"/>
          <w:lang w:val="sr-Cyrl-CS" w:eastAsia="hi-IN" w:bidi="hi-IN"/>
        </w:rPr>
        <w:t>пријема поруџбине Купца</w:t>
      </w:r>
    </w:p>
    <w:p w:rsidR="0032591B" w:rsidRPr="006C5415" w:rsidRDefault="0032591B" w:rsidP="0032591B">
      <w:r w:rsidRPr="00514366">
        <w:rPr>
          <w:rFonts w:eastAsia="Lucida Sans Unicode" w:cs="Arial"/>
          <w:lang w:val="sr-Cyrl-CS" w:eastAsia="hi-IN" w:bidi="hi-IN"/>
        </w:rPr>
        <w:t xml:space="preserve">за партију </w:t>
      </w:r>
      <w:r>
        <w:rPr>
          <w:rFonts w:eastAsia="Lucida Sans Unicode" w:cs="Arial"/>
          <w:lang w:eastAsia="hi-IN" w:bidi="hi-IN"/>
        </w:rPr>
        <w:t>2</w:t>
      </w:r>
      <w:r w:rsidR="00CB7BA2">
        <w:rPr>
          <w:rFonts w:eastAsia="Lucida Sans Unicode" w:cs="Arial"/>
          <w:lang w:eastAsia="hi-IN" w:bidi="hi-IN"/>
        </w:rPr>
        <w:t>4</w:t>
      </w:r>
      <w:r w:rsidRPr="00514366">
        <w:rPr>
          <w:rFonts w:eastAsia="Lucida Sans Unicode" w:cs="Arial"/>
          <w:lang w:val="sr-Cyrl-CS" w:eastAsia="hi-IN" w:bidi="hi-IN"/>
        </w:rPr>
        <w:t xml:space="preserve">................ дана, од дана </w:t>
      </w:r>
      <w:r>
        <w:rPr>
          <w:rFonts w:eastAsia="Lucida Sans Unicode" w:cs="Arial"/>
          <w:lang w:val="sr-Cyrl-CS" w:eastAsia="hi-IN" w:bidi="hi-IN"/>
        </w:rPr>
        <w:t>пријема поруџбине Купца</w:t>
      </w:r>
    </w:p>
    <w:p w:rsidR="0032591B" w:rsidRPr="006C5415" w:rsidRDefault="0032591B" w:rsidP="0032591B">
      <w:r w:rsidRPr="00514366">
        <w:rPr>
          <w:rFonts w:eastAsia="Lucida Sans Unicode" w:cs="Arial"/>
          <w:lang w:val="sr-Cyrl-CS" w:eastAsia="hi-IN" w:bidi="hi-IN"/>
        </w:rPr>
        <w:t xml:space="preserve">за партију </w:t>
      </w:r>
      <w:r>
        <w:rPr>
          <w:rFonts w:eastAsia="Lucida Sans Unicode" w:cs="Arial"/>
          <w:lang w:eastAsia="hi-IN" w:bidi="hi-IN"/>
        </w:rPr>
        <w:t>2</w:t>
      </w:r>
      <w:r w:rsidR="00CB7BA2">
        <w:rPr>
          <w:rFonts w:eastAsia="Lucida Sans Unicode" w:cs="Arial"/>
          <w:lang w:eastAsia="hi-IN" w:bidi="hi-IN"/>
        </w:rPr>
        <w:t>5</w:t>
      </w:r>
      <w:r w:rsidRPr="00514366">
        <w:rPr>
          <w:rFonts w:eastAsia="Lucida Sans Unicode" w:cs="Arial"/>
          <w:lang w:val="sr-Cyrl-CS" w:eastAsia="hi-IN" w:bidi="hi-IN"/>
        </w:rPr>
        <w:t xml:space="preserve">................ дана, од дана </w:t>
      </w:r>
      <w:r>
        <w:rPr>
          <w:rFonts w:eastAsia="Lucida Sans Unicode" w:cs="Arial"/>
          <w:lang w:val="sr-Cyrl-CS" w:eastAsia="hi-IN" w:bidi="hi-IN"/>
        </w:rPr>
        <w:t>пријема поруџбине Купца</w:t>
      </w:r>
    </w:p>
    <w:p w:rsidR="0032591B" w:rsidRPr="006C5415" w:rsidRDefault="0032591B" w:rsidP="0032591B">
      <w:r w:rsidRPr="00514366">
        <w:rPr>
          <w:rFonts w:eastAsia="Lucida Sans Unicode" w:cs="Arial"/>
          <w:lang w:val="sr-Cyrl-CS" w:eastAsia="hi-IN" w:bidi="hi-IN"/>
        </w:rPr>
        <w:t xml:space="preserve">за партију </w:t>
      </w:r>
      <w:r w:rsidR="00CB7BA2">
        <w:rPr>
          <w:rFonts w:eastAsia="Lucida Sans Unicode" w:cs="Arial"/>
          <w:lang w:eastAsia="hi-IN" w:bidi="hi-IN"/>
        </w:rPr>
        <w:t>26</w:t>
      </w:r>
      <w:r w:rsidRPr="00514366">
        <w:rPr>
          <w:rFonts w:eastAsia="Lucida Sans Unicode" w:cs="Arial"/>
          <w:lang w:val="sr-Cyrl-CS" w:eastAsia="hi-IN" w:bidi="hi-IN"/>
        </w:rPr>
        <w:t xml:space="preserve">................ дана, од дана </w:t>
      </w:r>
      <w:r>
        <w:rPr>
          <w:rFonts w:eastAsia="Lucida Sans Unicode" w:cs="Arial"/>
          <w:lang w:val="sr-Cyrl-CS" w:eastAsia="hi-IN" w:bidi="hi-IN"/>
        </w:rPr>
        <w:t>пријема поруџбине Купца</w:t>
      </w:r>
    </w:p>
    <w:p w:rsidR="0032591B" w:rsidRPr="006C5415" w:rsidRDefault="0032591B" w:rsidP="0032591B">
      <w:r w:rsidRPr="00514366">
        <w:rPr>
          <w:rFonts w:eastAsia="Lucida Sans Unicode" w:cs="Arial"/>
          <w:lang w:val="sr-Cyrl-CS" w:eastAsia="hi-IN" w:bidi="hi-IN"/>
        </w:rPr>
        <w:t xml:space="preserve">за партију </w:t>
      </w:r>
      <w:r w:rsidR="00CB7BA2">
        <w:rPr>
          <w:rFonts w:eastAsia="Lucida Sans Unicode" w:cs="Arial"/>
          <w:lang w:eastAsia="hi-IN" w:bidi="hi-IN"/>
        </w:rPr>
        <w:t>27</w:t>
      </w:r>
      <w:r w:rsidRPr="00514366">
        <w:rPr>
          <w:rFonts w:eastAsia="Lucida Sans Unicode" w:cs="Arial"/>
          <w:lang w:val="sr-Cyrl-CS" w:eastAsia="hi-IN" w:bidi="hi-IN"/>
        </w:rPr>
        <w:t xml:space="preserve">................ дана, од дана </w:t>
      </w:r>
      <w:r>
        <w:rPr>
          <w:rFonts w:eastAsia="Lucida Sans Unicode" w:cs="Arial"/>
          <w:lang w:val="sr-Cyrl-CS" w:eastAsia="hi-IN" w:bidi="hi-IN"/>
        </w:rPr>
        <w:t>пријема поруџбине Купца</w:t>
      </w:r>
    </w:p>
    <w:p w:rsidR="00E31B43" w:rsidRPr="006C5415" w:rsidRDefault="00E31B43" w:rsidP="00E31B43"/>
    <w:p w:rsidR="00C60B96" w:rsidRPr="006C5415" w:rsidRDefault="00C60B96" w:rsidP="0015691D">
      <w:pPr>
        <w:pStyle w:val="BodyTextIndent2"/>
        <w:widowControl w:val="0"/>
        <w:suppressAutoHyphens w:val="0"/>
        <w:spacing w:after="0" w:line="240" w:lineRule="auto"/>
        <w:ind w:left="0"/>
        <w:jc w:val="center"/>
        <w:rPr>
          <w:lang w:val="ru-RU"/>
        </w:rPr>
      </w:pPr>
      <w:r w:rsidRPr="006C5415">
        <w:rPr>
          <w:lang w:val="ru-RU"/>
        </w:rPr>
        <w:t>Члан 5.</w:t>
      </w:r>
    </w:p>
    <w:p w:rsidR="00781F32" w:rsidRPr="006C5415" w:rsidRDefault="00453151" w:rsidP="0015691D">
      <w:pPr>
        <w:pStyle w:val="BodyTextIndent2"/>
        <w:widowControl w:val="0"/>
        <w:suppressAutoHyphens w:val="0"/>
        <w:spacing w:after="0" w:line="240" w:lineRule="auto"/>
        <w:ind w:left="0"/>
        <w:jc w:val="both"/>
        <w:rPr>
          <w:lang w:val="ru-RU"/>
        </w:rPr>
      </w:pPr>
      <w:r w:rsidRPr="006C5415">
        <w:rPr>
          <w:lang w:val="ru-RU"/>
        </w:rPr>
        <w:t>Уговорне стране су саг</w:t>
      </w:r>
      <w:r w:rsidR="00C60B96" w:rsidRPr="006C5415">
        <w:rPr>
          <w:lang w:val="ru-RU"/>
        </w:rPr>
        <w:t>ласне да се испорука добара</w:t>
      </w:r>
      <w:r w:rsidRPr="006C5415">
        <w:rPr>
          <w:lang w:val="ru-RU"/>
        </w:rPr>
        <w:t xml:space="preserve"> из чл. </w:t>
      </w:r>
      <w:r w:rsidR="00C60B96" w:rsidRPr="006C5415">
        <w:rPr>
          <w:lang w:val="ru-RU"/>
        </w:rPr>
        <w:t>2</w:t>
      </w:r>
      <w:r w:rsidRPr="006C5415">
        <w:rPr>
          <w:lang w:val="ru-RU"/>
        </w:rPr>
        <w:t xml:space="preserve">. овог уговора врши </w:t>
      </w:r>
      <w:r w:rsidR="00781F32" w:rsidRPr="006C5415">
        <w:rPr>
          <w:lang w:val="ru-RU"/>
        </w:rPr>
        <w:t xml:space="preserve">одједном или </w:t>
      </w:r>
      <w:r w:rsidRPr="006C5415">
        <w:rPr>
          <w:lang w:val="ru-RU"/>
        </w:rPr>
        <w:t>сукцесивно, према потребама и нару</w:t>
      </w:r>
      <w:r w:rsidRPr="006C5415">
        <w:rPr>
          <w:lang w:val="sr-Cyrl-CS"/>
        </w:rPr>
        <w:t>џ</w:t>
      </w:r>
      <w:r w:rsidRPr="006C5415">
        <w:rPr>
          <w:lang w:val="ru-RU"/>
        </w:rPr>
        <w:t xml:space="preserve">бинама </w:t>
      </w:r>
      <w:r w:rsidR="00D10C48" w:rsidRPr="006C5415">
        <w:rPr>
          <w:lang w:val="ru-RU"/>
        </w:rPr>
        <w:t>Купца</w:t>
      </w:r>
      <w:r w:rsidR="00C60B96" w:rsidRPr="006C5415">
        <w:rPr>
          <w:lang w:val="ru-RU"/>
        </w:rPr>
        <w:t xml:space="preserve"> у радно време</w:t>
      </w:r>
      <w:r w:rsidRPr="006C5415">
        <w:rPr>
          <w:lang w:val="ru-RU"/>
        </w:rPr>
        <w:t xml:space="preserve"> </w:t>
      </w:r>
      <w:r w:rsidR="00E312B9" w:rsidRPr="006C5415">
        <w:rPr>
          <w:lang w:val="ru-RU"/>
        </w:rPr>
        <w:t>Установе</w:t>
      </w:r>
      <w:r w:rsidRPr="006C5415">
        <w:rPr>
          <w:lang w:val="ru-RU"/>
        </w:rPr>
        <w:t>, у периоду од 08.00 до 1</w:t>
      </w:r>
      <w:r w:rsidR="00C60B96" w:rsidRPr="006C5415">
        <w:rPr>
          <w:lang w:val="ru-RU"/>
        </w:rPr>
        <w:t>4</w:t>
      </w:r>
      <w:r w:rsidRPr="006C5415">
        <w:rPr>
          <w:lang w:val="ru-RU"/>
        </w:rPr>
        <w:t>.00 часова.</w:t>
      </w:r>
    </w:p>
    <w:p w:rsidR="00453151" w:rsidRPr="006C5415" w:rsidRDefault="00453151" w:rsidP="0015691D">
      <w:pPr>
        <w:pStyle w:val="BodyTextIndent2"/>
        <w:widowControl w:val="0"/>
        <w:suppressAutoHyphens w:val="0"/>
        <w:spacing w:after="0" w:line="240" w:lineRule="auto"/>
        <w:ind w:left="0"/>
        <w:jc w:val="both"/>
        <w:rPr>
          <w:lang w:val="ru-RU"/>
        </w:rPr>
      </w:pPr>
      <w:r w:rsidRPr="006C5415">
        <w:rPr>
          <w:lang w:val="ru-RU"/>
        </w:rPr>
        <w:t xml:space="preserve">Испорука на други начин може се извршити изузетно због хитне потребе и на искључиви захтев </w:t>
      </w:r>
      <w:r w:rsidR="00D10C48" w:rsidRPr="006C5415">
        <w:rPr>
          <w:lang w:val="ru-RU"/>
        </w:rPr>
        <w:t>Купца</w:t>
      </w:r>
      <w:r w:rsidRPr="006C5415">
        <w:rPr>
          <w:lang w:val="ru-RU"/>
        </w:rPr>
        <w:t>.</w:t>
      </w:r>
    </w:p>
    <w:p w:rsidR="00453151" w:rsidRPr="0032591B" w:rsidRDefault="00C73176" w:rsidP="0032591B">
      <w:pPr>
        <w:widowControl w:val="0"/>
        <w:suppressAutoHyphens w:val="0"/>
        <w:spacing w:line="240" w:lineRule="auto"/>
        <w:jc w:val="both"/>
      </w:pPr>
      <w:r w:rsidRPr="006C5415">
        <w:rPr>
          <w:lang w:val="ru-RU"/>
        </w:rPr>
        <w:t>Продавац</w:t>
      </w:r>
      <w:r w:rsidR="00453151" w:rsidRPr="006C5415">
        <w:rPr>
          <w:lang w:val="ru-RU"/>
        </w:rPr>
        <w:t xml:space="preserve"> је дужан да у тренутку испоруке </w:t>
      </w:r>
      <w:r w:rsidRPr="006C5415">
        <w:rPr>
          <w:lang w:val="ru-RU"/>
        </w:rPr>
        <w:t>Купцу</w:t>
      </w:r>
      <w:r w:rsidR="00453151" w:rsidRPr="006C5415">
        <w:rPr>
          <w:lang w:val="ru-RU"/>
        </w:rPr>
        <w:t xml:space="preserve"> преда фактуру, отпремницу и осталу пратећу документацију у складу </w:t>
      </w:r>
      <w:r w:rsidR="00453151" w:rsidRPr="006C5415">
        <w:t>прописима који регулишу предметну набавку</w:t>
      </w:r>
      <w:r w:rsidR="00453151" w:rsidRPr="006C5415">
        <w:rPr>
          <w:lang w:val="ru-RU"/>
        </w:rPr>
        <w:t xml:space="preserve">. Испорука супротна овој обавези  сматра се неуредном и као таква неће бити примљена од стране </w:t>
      </w:r>
      <w:r w:rsidR="00D10C48" w:rsidRPr="006C5415">
        <w:rPr>
          <w:lang w:val="ru-RU"/>
        </w:rPr>
        <w:t>Купца</w:t>
      </w:r>
      <w:r w:rsidR="00453151" w:rsidRPr="006C5415">
        <w:rPr>
          <w:lang w:val="ru-RU"/>
        </w:rPr>
        <w:t>.</w:t>
      </w:r>
    </w:p>
    <w:p w:rsidR="00453151" w:rsidRPr="006C5415" w:rsidRDefault="00781F32" w:rsidP="0015691D">
      <w:pPr>
        <w:widowControl w:val="0"/>
        <w:suppressAutoHyphens w:val="0"/>
        <w:spacing w:line="240" w:lineRule="auto"/>
        <w:jc w:val="center"/>
        <w:rPr>
          <w:lang w:val="ru-RU"/>
        </w:rPr>
      </w:pPr>
      <w:r w:rsidRPr="006C5415">
        <w:rPr>
          <w:lang w:val="ru-RU"/>
        </w:rPr>
        <w:t>Члан 6</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sr-Cyrl-CS"/>
        </w:rPr>
        <w:t>Продавац</w:t>
      </w:r>
      <w:r w:rsidR="00453151" w:rsidRPr="006C5415">
        <w:rPr>
          <w:lang w:val="ru-RU"/>
        </w:rPr>
        <w:t xml:space="preserve"> гарантује </w:t>
      </w:r>
      <w:r w:rsidRPr="006C5415">
        <w:rPr>
          <w:lang w:val="ru-RU"/>
        </w:rPr>
        <w:t>Купцу</w:t>
      </w:r>
      <w:r w:rsidR="00453151" w:rsidRPr="006C5415">
        <w:rPr>
          <w:lang w:val="ru-RU"/>
        </w:rPr>
        <w:t xml:space="preserve"> испоруку целокупне количине </w:t>
      </w:r>
      <w:r w:rsidR="00C60B96" w:rsidRPr="006C5415">
        <w:rPr>
          <w:lang w:val="ru-RU"/>
        </w:rPr>
        <w:t>добара из чл.</w:t>
      </w:r>
      <w:r w:rsidR="00781F32" w:rsidRPr="006C5415">
        <w:rPr>
          <w:lang w:val="ru-RU"/>
        </w:rPr>
        <w:t xml:space="preserve"> </w:t>
      </w:r>
      <w:r w:rsidR="00C60B96" w:rsidRPr="006C5415">
        <w:rPr>
          <w:lang w:val="ru-RU"/>
        </w:rPr>
        <w:t>2</w:t>
      </w:r>
      <w:r w:rsidR="00453151" w:rsidRPr="006C5415">
        <w:rPr>
          <w:lang w:val="ru-RU"/>
        </w:rPr>
        <w:t xml:space="preserve">. овог уговора, уредно и у складу са предвиђеним роком. У супротном </w:t>
      </w:r>
      <w:r w:rsidRPr="006C5415">
        <w:rPr>
          <w:lang w:val="ru-RU"/>
        </w:rPr>
        <w:t>Купац</w:t>
      </w:r>
      <w:r w:rsidR="00453151" w:rsidRPr="006C5415">
        <w:rPr>
          <w:lang w:val="ru-RU"/>
        </w:rPr>
        <w:t xml:space="preserve"> ће најпре упозорити </w:t>
      </w:r>
      <w:r w:rsidR="00D10C48" w:rsidRPr="006C5415">
        <w:rPr>
          <w:lang w:val="ru-RU"/>
        </w:rPr>
        <w:t>Продавца</w:t>
      </w:r>
      <w:r w:rsidR="00453151" w:rsidRPr="006C5415">
        <w:rPr>
          <w:lang w:val="ru-RU"/>
        </w:rPr>
        <w:t xml:space="preserve">, а касније и  </w:t>
      </w:r>
      <w:r w:rsidR="00562510" w:rsidRPr="006C5415">
        <w:rPr>
          <w:lang w:val="ru-RU"/>
        </w:rPr>
        <w:t>покренути поступак накнаде штете</w:t>
      </w:r>
      <w:r w:rsidR="00453151" w:rsidRPr="006C5415">
        <w:rPr>
          <w:lang w:val="ru-RU"/>
        </w:rPr>
        <w:t>.</w:t>
      </w:r>
    </w:p>
    <w:p w:rsidR="00453151" w:rsidRPr="006C5415" w:rsidRDefault="00453151" w:rsidP="0015691D">
      <w:pPr>
        <w:widowControl w:val="0"/>
        <w:suppressAutoHyphens w:val="0"/>
        <w:spacing w:line="240" w:lineRule="auto"/>
        <w:jc w:val="center"/>
        <w:rPr>
          <w:lang w:val="ru-RU"/>
        </w:rPr>
      </w:pPr>
    </w:p>
    <w:p w:rsidR="00453151" w:rsidRPr="006C5415" w:rsidRDefault="00453151" w:rsidP="0015691D">
      <w:pPr>
        <w:widowControl w:val="0"/>
        <w:suppressAutoHyphens w:val="0"/>
        <w:spacing w:line="240" w:lineRule="auto"/>
        <w:jc w:val="center"/>
      </w:pPr>
      <w:r w:rsidRPr="006C5415">
        <w:rPr>
          <w:lang w:val="ru-RU"/>
        </w:rPr>
        <w:t xml:space="preserve">Члан </w:t>
      </w:r>
      <w:r w:rsidR="00DC12D4" w:rsidRPr="006C5415">
        <w:rPr>
          <w:lang w:val="sr-Cyrl-CS"/>
        </w:rPr>
        <w:t>7</w:t>
      </w:r>
      <w:r w:rsidRPr="006C5415">
        <w:rPr>
          <w:lang w:val="ru-RU"/>
        </w:rPr>
        <w:t>.</w:t>
      </w:r>
    </w:p>
    <w:p w:rsidR="00781F32" w:rsidRPr="006C5415" w:rsidRDefault="00B60018" w:rsidP="0015691D">
      <w:pPr>
        <w:widowControl w:val="0"/>
        <w:suppressAutoHyphens w:val="0"/>
        <w:spacing w:line="240" w:lineRule="auto"/>
        <w:jc w:val="both"/>
        <w:rPr>
          <w:lang w:val="ru-RU"/>
        </w:rPr>
      </w:pPr>
      <w:r w:rsidRPr="006C5415">
        <w:rPr>
          <w:lang w:val="ru-RU"/>
        </w:rPr>
        <w:t>К</w:t>
      </w:r>
      <w:r w:rsidR="00453151" w:rsidRPr="006C5415">
        <w:rPr>
          <w:lang w:val="ru-RU"/>
        </w:rPr>
        <w:t>в</w:t>
      </w:r>
      <w:r w:rsidRPr="006C5415">
        <w:rPr>
          <w:lang w:val="ru-RU"/>
        </w:rPr>
        <w:t>алитативи и квантитат</w:t>
      </w:r>
      <w:r w:rsidR="00453151" w:rsidRPr="006C5415">
        <w:rPr>
          <w:lang w:val="ru-RU"/>
        </w:rPr>
        <w:t xml:space="preserve">ивни пријем добара вршиће се у месту испоруке, у </w:t>
      </w:r>
      <w:r w:rsidR="00781F32" w:rsidRPr="006C5415">
        <w:rPr>
          <w:lang w:val="ru-RU"/>
        </w:rPr>
        <w:t>Аранђеловцу Мишарска бб</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sr-Cyrl-CS"/>
        </w:rPr>
        <w:t>Продавац</w:t>
      </w:r>
      <w:r w:rsidR="00453151" w:rsidRPr="006C5415">
        <w:rPr>
          <w:lang w:val="ru-RU"/>
        </w:rPr>
        <w:t xml:space="preserve"> је у обавези да испоруку изврши на начин адекватан предмету испоруке и захтевима из техничке спецификације из конкурсне документације.</w:t>
      </w:r>
      <w:r w:rsidR="00781F32" w:rsidRPr="006C5415">
        <w:rPr>
          <w:lang w:val="ru-RU"/>
        </w:rPr>
        <w:t xml:space="preserve"> </w:t>
      </w:r>
      <w:r w:rsidR="00453151" w:rsidRPr="006C5415">
        <w:rPr>
          <w:lang w:val="ru-RU"/>
        </w:rPr>
        <w:t xml:space="preserve">У супротном испорука ће се сматрати неуредном и биће враћена од стране </w:t>
      </w:r>
      <w:r w:rsidR="00D10C48" w:rsidRPr="006C5415">
        <w:rPr>
          <w:lang w:val="ru-RU"/>
        </w:rPr>
        <w:t>Купца</w:t>
      </w:r>
      <w:r w:rsidR="00B60018" w:rsidRPr="006C5415">
        <w:rPr>
          <w:lang w:val="ru-RU"/>
        </w:rPr>
        <w:t>.</w:t>
      </w:r>
    </w:p>
    <w:p w:rsidR="00453151" w:rsidRPr="006C5415" w:rsidRDefault="00453151" w:rsidP="0015691D">
      <w:pPr>
        <w:widowControl w:val="0"/>
        <w:suppressAutoHyphens w:val="0"/>
        <w:spacing w:line="240" w:lineRule="auto"/>
        <w:ind w:firstLine="720"/>
        <w:jc w:val="both"/>
        <w:rPr>
          <w:lang w:val="ru-RU"/>
        </w:rPr>
      </w:pPr>
    </w:p>
    <w:p w:rsidR="00453151" w:rsidRPr="006C5415" w:rsidRDefault="00DC12D4" w:rsidP="0015691D">
      <w:pPr>
        <w:widowControl w:val="0"/>
        <w:suppressAutoHyphens w:val="0"/>
        <w:spacing w:line="240" w:lineRule="auto"/>
        <w:jc w:val="center"/>
        <w:rPr>
          <w:i/>
          <w:lang w:val="ru-RU"/>
        </w:rPr>
      </w:pPr>
      <w:r w:rsidRPr="006C5415">
        <w:rPr>
          <w:lang w:val="ru-RU"/>
        </w:rPr>
        <w:t>Члан 8</w:t>
      </w:r>
      <w:r w:rsidR="00453151" w:rsidRPr="006C5415">
        <w:rPr>
          <w:lang w:val="ru-RU"/>
        </w:rPr>
        <w:t xml:space="preserve">. </w:t>
      </w:r>
    </w:p>
    <w:p w:rsidR="00A0076D" w:rsidRDefault="00C73176" w:rsidP="0015691D">
      <w:pPr>
        <w:widowControl w:val="0"/>
        <w:suppressAutoHyphens w:val="0"/>
        <w:spacing w:line="240" w:lineRule="auto"/>
        <w:jc w:val="both"/>
        <w:rPr>
          <w:color w:val="000000" w:themeColor="text1"/>
          <w:lang w:val="sr-Cyrl-CS"/>
        </w:rPr>
      </w:pPr>
      <w:r w:rsidRPr="006C5415">
        <w:rPr>
          <w:color w:val="000000" w:themeColor="text1"/>
          <w:lang w:val="ru-RU"/>
        </w:rPr>
        <w:t>Продавац</w:t>
      </w:r>
      <w:r w:rsidR="00453151" w:rsidRPr="006C5415">
        <w:rPr>
          <w:color w:val="000000" w:themeColor="text1"/>
          <w:lang w:val="ru-RU"/>
        </w:rPr>
        <w:t xml:space="preserve"> гарантује </w:t>
      </w:r>
      <w:r w:rsidRPr="006C5415">
        <w:rPr>
          <w:color w:val="000000" w:themeColor="text1"/>
          <w:lang w:val="ru-RU"/>
        </w:rPr>
        <w:t>Купцу</w:t>
      </w:r>
      <w:r w:rsidR="00453151" w:rsidRPr="006C5415">
        <w:rPr>
          <w:color w:val="000000" w:themeColor="text1"/>
          <w:lang w:val="ru-RU"/>
        </w:rPr>
        <w:t xml:space="preserve"> за квалитет </w:t>
      </w:r>
      <w:r w:rsidR="005A0D90" w:rsidRPr="006C5415">
        <w:rPr>
          <w:color w:val="000000" w:themeColor="text1"/>
          <w:lang w:val="ru-RU"/>
        </w:rPr>
        <w:t>добара из чл. 2</w:t>
      </w:r>
      <w:r w:rsidR="00453151" w:rsidRPr="006C5415">
        <w:rPr>
          <w:color w:val="000000" w:themeColor="text1"/>
          <w:lang w:val="ru-RU"/>
        </w:rPr>
        <w:t>. овог уговора и с тим у вези се обавезује да му приликом испоруке истих доста</w:t>
      </w:r>
      <w:r w:rsidR="005A0D90" w:rsidRPr="006C5415">
        <w:rPr>
          <w:color w:val="000000" w:themeColor="text1"/>
          <w:lang w:val="ru-RU"/>
        </w:rPr>
        <w:t>ви одговарајуће доказе о томе (</w:t>
      </w:r>
      <w:r w:rsidR="00453151" w:rsidRPr="006C5415">
        <w:rPr>
          <w:color w:val="000000" w:themeColor="text1"/>
          <w:lang w:val="ru-RU"/>
        </w:rPr>
        <w:t>атест, сертификат, декларацију о квалитету и др.) у скла</w:t>
      </w:r>
      <w:r w:rsidR="00E24E57" w:rsidRPr="006C5415">
        <w:rPr>
          <w:color w:val="000000" w:themeColor="text1"/>
          <w:lang w:val="ru-RU"/>
        </w:rPr>
        <w:t>ду са датом</w:t>
      </w:r>
      <w:r w:rsidR="00502A13" w:rsidRPr="006C5415">
        <w:rPr>
          <w:iCs/>
          <w:color w:val="000000" w:themeColor="text1"/>
        </w:rPr>
        <w:t xml:space="preserve"> И</w:t>
      </w:r>
      <w:r w:rsidR="00663118" w:rsidRPr="006C5415">
        <w:rPr>
          <w:iCs/>
          <w:color w:val="000000" w:themeColor="text1"/>
        </w:rPr>
        <w:t xml:space="preserve">зјавом </w:t>
      </w:r>
      <w:r w:rsidR="009123B9" w:rsidRPr="006C5415">
        <w:rPr>
          <w:color w:val="000000" w:themeColor="text1"/>
          <w:lang w:val="sr-Cyrl-CS"/>
        </w:rPr>
        <w:t>о гаранцији</w:t>
      </w:r>
      <w:r w:rsidR="009123B9" w:rsidRPr="006C5415">
        <w:rPr>
          <w:iCs/>
          <w:color w:val="000000" w:themeColor="text1"/>
        </w:rPr>
        <w:t xml:space="preserve"> понуђача</w:t>
      </w:r>
      <w:r w:rsidR="009123B9" w:rsidRPr="006C5415">
        <w:rPr>
          <w:color w:val="000000" w:themeColor="text1"/>
          <w:lang w:val="sr-Cyrl-CS"/>
        </w:rPr>
        <w:t xml:space="preserve"> којом под материјалном и кривичном одговорношћу гарантује компатибилност понуђених добара са опремом коју поседује наручилац као </w:t>
      </w:r>
      <w:r w:rsidR="0050570B" w:rsidRPr="006C5415">
        <w:rPr>
          <w:color w:val="000000" w:themeColor="text1"/>
          <w:lang w:val="sr-Cyrl-CS"/>
        </w:rPr>
        <w:t>и тачност анализа (</w:t>
      </w:r>
      <w:r w:rsidR="00AB4F7B" w:rsidRPr="006C5415">
        <w:rPr>
          <w:b/>
          <w:lang w:val="sr-Cyrl-CS"/>
        </w:rPr>
        <w:t xml:space="preserve">партије </w:t>
      </w:r>
      <w:r w:rsidR="00554AF1">
        <w:rPr>
          <w:b/>
          <w:lang w:val="en-US"/>
        </w:rPr>
        <w:t xml:space="preserve">12, </w:t>
      </w:r>
      <w:r w:rsidR="0032591B">
        <w:rPr>
          <w:b/>
        </w:rPr>
        <w:t>13</w:t>
      </w:r>
      <w:r w:rsidR="0032591B">
        <w:rPr>
          <w:b/>
          <w:lang w:val="sr-Cyrl-CS"/>
        </w:rPr>
        <w:t>, 1</w:t>
      </w:r>
      <w:r w:rsidR="0032591B">
        <w:rPr>
          <w:b/>
        </w:rPr>
        <w:t>4</w:t>
      </w:r>
      <w:r w:rsidR="0032591B" w:rsidRPr="00CC0092">
        <w:rPr>
          <w:b/>
          <w:lang w:val="sr-Cyrl-CS"/>
        </w:rPr>
        <w:t>,</w:t>
      </w:r>
      <w:r w:rsidR="0032591B">
        <w:rPr>
          <w:b/>
          <w:lang w:val="sr-Cyrl-CS"/>
        </w:rPr>
        <w:t xml:space="preserve"> 1</w:t>
      </w:r>
      <w:r w:rsidR="0032591B">
        <w:rPr>
          <w:b/>
        </w:rPr>
        <w:t>5</w:t>
      </w:r>
      <w:r w:rsidR="0032591B" w:rsidRPr="00CC0092">
        <w:rPr>
          <w:b/>
          <w:lang w:val="sr-Cyrl-CS"/>
        </w:rPr>
        <w:t>,</w:t>
      </w:r>
      <w:r w:rsidR="0032591B">
        <w:rPr>
          <w:b/>
          <w:lang w:val="sr-Cyrl-CS"/>
        </w:rPr>
        <w:t xml:space="preserve"> </w:t>
      </w:r>
      <w:r w:rsidR="0032591B" w:rsidRPr="009B0C45">
        <w:rPr>
          <w:b/>
          <w:color w:val="auto"/>
        </w:rPr>
        <w:t>16</w:t>
      </w:r>
      <w:r w:rsidR="0032591B">
        <w:rPr>
          <w:b/>
        </w:rPr>
        <w:t xml:space="preserve">, </w:t>
      </w:r>
      <w:r w:rsidR="0032591B" w:rsidRPr="00CC0092">
        <w:rPr>
          <w:b/>
          <w:lang w:val="sr-Cyrl-CS"/>
        </w:rPr>
        <w:t>1</w:t>
      </w:r>
      <w:r w:rsidR="0032591B">
        <w:rPr>
          <w:b/>
        </w:rPr>
        <w:t>7</w:t>
      </w:r>
      <w:r w:rsidR="0032591B" w:rsidRPr="00CC0092">
        <w:rPr>
          <w:b/>
        </w:rPr>
        <w:t>,</w:t>
      </w:r>
      <w:r w:rsidR="0032591B">
        <w:rPr>
          <w:b/>
          <w:lang w:val="sr-Cyrl-CS"/>
        </w:rPr>
        <w:t xml:space="preserve"> </w:t>
      </w:r>
      <w:r w:rsidR="00554AF1">
        <w:rPr>
          <w:b/>
        </w:rPr>
        <w:t>19</w:t>
      </w:r>
      <w:r w:rsidR="0032591B">
        <w:rPr>
          <w:b/>
        </w:rPr>
        <w:t xml:space="preserve"> </w:t>
      </w:r>
      <w:r w:rsidR="0032591B" w:rsidRPr="00CC0092">
        <w:rPr>
          <w:b/>
          <w:lang w:val="sr-Cyrl-CS"/>
        </w:rPr>
        <w:t xml:space="preserve">и </w:t>
      </w:r>
      <w:r w:rsidR="0032591B">
        <w:rPr>
          <w:b/>
        </w:rPr>
        <w:t>2</w:t>
      </w:r>
      <w:r w:rsidR="00554AF1">
        <w:rPr>
          <w:b/>
        </w:rPr>
        <w:t>1</w:t>
      </w:r>
      <w:r w:rsidR="0032591B" w:rsidRPr="00CC0092">
        <w:rPr>
          <w:b/>
          <w:lang w:val="sr-Cyrl-CS"/>
        </w:rPr>
        <w:t>.</w:t>
      </w:r>
      <w:r w:rsidR="009123B9" w:rsidRPr="006C5415">
        <w:rPr>
          <w:color w:val="000000" w:themeColor="text1"/>
          <w:lang w:val="sr-Cyrl-CS"/>
        </w:rPr>
        <w:t>).</w:t>
      </w:r>
    </w:p>
    <w:p w:rsidR="00D557B4" w:rsidRDefault="00D557B4" w:rsidP="0015691D">
      <w:pPr>
        <w:widowControl w:val="0"/>
        <w:suppressAutoHyphens w:val="0"/>
        <w:spacing w:line="240" w:lineRule="auto"/>
        <w:jc w:val="both"/>
        <w:rPr>
          <w:color w:val="000000" w:themeColor="text1"/>
          <w:lang w:val="sr-Cyrl-CS"/>
        </w:rPr>
      </w:pPr>
    </w:p>
    <w:p w:rsidR="00D557B4" w:rsidRPr="0032591B" w:rsidRDefault="00D557B4" w:rsidP="0032591B">
      <w:pPr>
        <w:widowControl w:val="0"/>
        <w:suppressAutoHyphens w:val="0"/>
        <w:spacing w:line="240" w:lineRule="auto"/>
        <w:jc w:val="center"/>
        <w:rPr>
          <w:i/>
        </w:rPr>
      </w:pPr>
      <w:r w:rsidRPr="006C5415">
        <w:rPr>
          <w:lang w:val="ru-RU"/>
        </w:rPr>
        <w:t xml:space="preserve">Члан </w:t>
      </w:r>
      <w:r>
        <w:rPr>
          <w:lang w:val="ru-RU"/>
        </w:rPr>
        <w:t>9.</w:t>
      </w:r>
      <w:r w:rsidRPr="006C5415">
        <w:rPr>
          <w:lang w:val="ru-RU"/>
        </w:rPr>
        <w:t xml:space="preserve"> </w:t>
      </w:r>
    </w:p>
    <w:p w:rsidR="00D557B4" w:rsidRPr="00C77B79" w:rsidRDefault="00D557B4" w:rsidP="00F82697">
      <w:pPr>
        <w:jc w:val="both"/>
        <w:rPr>
          <w:rFonts w:cs="Arial"/>
        </w:rPr>
      </w:pPr>
      <w:r w:rsidRPr="00C77B79">
        <w:rPr>
          <w:rFonts w:cs="Arial"/>
        </w:rPr>
        <w:t xml:space="preserve">Продавац је обавезан да, уколико вредност </w:t>
      </w:r>
      <w:r>
        <w:rPr>
          <w:rFonts w:cs="Arial"/>
        </w:rPr>
        <w:t>У</w:t>
      </w:r>
      <w:r w:rsidRPr="00C77B79">
        <w:rPr>
          <w:rFonts w:cs="Arial"/>
        </w:rPr>
        <w:t xml:space="preserve">говора за сваку партију за коју се закључује износи </w:t>
      </w:r>
      <w:r w:rsidR="00F82697">
        <w:rPr>
          <w:rFonts w:cs="Arial"/>
        </w:rPr>
        <w:t>више од  10</w:t>
      </w:r>
      <w:r w:rsidRPr="00C77B79">
        <w:rPr>
          <w:rFonts w:cs="Arial"/>
        </w:rPr>
        <w:t xml:space="preserve">0.000,00 дин. без ПДВ, уз потписане примерке Уговора, Купцу достави, средство финансијског обезбеђења </w:t>
      </w:r>
      <w:r w:rsidRPr="00C77B79">
        <w:rPr>
          <w:rFonts w:cs="Arial"/>
          <w:b/>
        </w:rPr>
        <w:t>за добро извршење посла</w:t>
      </w:r>
      <w:r w:rsidRPr="00C77B79">
        <w:rPr>
          <w:rFonts w:cs="Arial"/>
        </w:rPr>
        <w:t xml:space="preserve">: </w:t>
      </w:r>
    </w:p>
    <w:p w:rsidR="00D557B4" w:rsidRPr="00C77B79" w:rsidRDefault="00D557B4" w:rsidP="00D557B4">
      <w:pPr>
        <w:numPr>
          <w:ilvl w:val="0"/>
          <w:numId w:val="34"/>
        </w:numPr>
        <w:spacing w:after="200" w:line="276" w:lineRule="auto"/>
        <w:contextualSpacing/>
        <w:jc w:val="both"/>
        <w:rPr>
          <w:rFonts w:eastAsia="Calibri" w:cs="Arial"/>
        </w:rPr>
      </w:pPr>
      <w:r w:rsidRPr="00C77B79">
        <w:rPr>
          <w:rFonts w:cs="Arial"/>
        </w:rPr>
        <w:t>Бланко сопствену меницу која је</w:t>
      </w:r>
      <w:r w:rsidRPr="00C77B79">
        <w:rPr>
          <w:rFonts w:eastAsia="Calibri" w:cs="Arial"/>
        </w:rPr>
        <w:t>:</w:t>
      </w:r>
    </w:p>
    <w:p w:rsidR="00D557B4" w:rsidRPr="00C77B79" w:rsidRDefault="00D557B4" w:rsidP="00D557B4">
      <w:pPr>
        <w:numPr>
          <w:ilvl w:val="0"/>
          <w:numId w:val="32"/>
        </w:numPr>
        <w:spacing w:before="120" w:line="240" w:lineRule="auto"/>
        <w:ind w:left="1710"/>
        <w:jc w:val="both"/>
        <w:rPr>
          <w:rFonts w:cs="Arial"/>
        </w:rPr>
      </w:pPr>
      <w:r w:rsidRPr="00C77B79">
        <w:rPr>
          <w:rFonts w:cs="Arial"/>
        </w:rPr>
        <w:t>издата са клаузулом „без протеста“ потписана од стране законског заступника или лица по овлашћењу  законског заступника, на начин који прописује Закон о меници ("Сл. лист ФНРЈ" бр. 10446, "Сл. лист СФРЈ" бр. 1665, 5470 и 5789 и "Сл. лист СРЈ" бр. 4696, Сл. лист СЦГ бр. 0103 Уст. повеља)</w:t>
      </w:r>
    </w:p>
    <w:p w:rsidR="00D557B4" w:rsidRPr="00C77B79" w:rsidRDefault="00D557B4" w:rsidP="00D557B4">
      <w:pPr>
        <w:numPr>
          <w:ilvl w:val="0"/>
          <w:numId w:val="32"/>
        </w:numPr>
        <w:spacing w:before="120" w:line="240" w:lineRule="auto"/>
        <w:ind w:left="1710"/>
        <w:jc w:val="both"/>
        <w:rPr>
          <w:rFonts w:cs="Arial"/>
        </w:rPr>
      </w:pPr>
      <w:r w:rsidRPr="00C77B79">
        <w:rPr>
          <w:rFonts w:cs="Arial"/>
        </w:rPr>
        <w:t xml:space="preserve">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w:t>
      </w:r>
      <w:r w:rsidRPr="00C77B79">
        <w:rPr>
          <w:rFonts w:cs="Arial"/>
        </w:rPr>
        <w:lastRenderedPageBreak/>
        <w:t>меницу са одређеним серијским бројем, основ на основу кога се издаје меница и менично овлашћење (број ЈН) и износ из основа (тачка 4. став 2. Одлуке).</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Менично писмо – овлашћење којим продавац овлашћује купца да може наплатити меницу  на износ од 10 % од вредности Уговора  (без ПДВ) са роком важења 30 (словима: тридесет) календарских дана дужим од рока важења уговора, с тим да евентуални продужетак рока важења уговора има за последицу и продужење рока важења менице и меничног овлашћења за исти број дана за који ће бити продужен рок извршења обавеза по Уговору</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 xml:space="preserve">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w:t>
      </w:r>
      <w:r>
        <w:rPr>
          <w:rFonts w:eastAsia="Calibri" w:cs="Arial"/>
        </w:rPr>
        <w:t>Продавц</w:t>
      </w:r>
      <w:r w:rsidRPr="00C77B79">
        <w:rPr>
          <w:rFonts w:eastAsia="Calibri" w:cs="Arial"/>
        </w:rPr>
        <w:t>а;</w:t>
      </w:r>
    </w:p>
    <w:p w:rsidR="00336ED0" w:rsidRPr="00336ED0" w:rsidRDefault="00D557B4" w:rsidP="00336ED0">
      <w:pPr>
        <w:pStyle w:val="ListParagraph"/>
        <w:numPr>
          <w:ilvl w:val="0"/>
          <w:numId w:val="34"/>
        </w:numPr>
        <w:spacing w:before="120" w:line="240" w:lineRule="auto"/>
        <w:jc w:val="both"/>
        <w:rPr>
          <w:rFonts w:eastAsia="Calibri" w:cs="Arial"/>
          <w:noProof/>
          <w:kern w:val="2"/>
          <w:lang w:val="sr-Cyrl-CS"/>
        </w:rPr>
      </w:pPr>
      <w:r w:rsidRPr="00336ED0">
        <w:rPr>
          <w:rFonts w:eastAsia="Calibri" w:cs="Arial"/>
        </w:rPr>
        <w:t>фотокопију важећег Картона депонованих потписа овлашћених лица за располагање новчаним средствима Продавца код  пословне банке</w:t>
      </w:r>
      <w:r w:rsidR="00336ED0" w:rsidRPr="00336ED0">
        <w:rPr>
          <w:rFonts w:eastAsia="Calibri" w:cs="Arial"/>
        </w:rPr>
        <w:t xml:space="preserve"> </w:t>
      </w:r>
      <w:r w:rsidR="00336ED0" w:rsidRPr="00336ED0">
        <w:rPr>
          <w:rFonts w:eastAsia="Calibri" w:cs="Arial"/>
          <w:noProof/>
          <w:lang w:val="sr-Cyrl-CS"/>
        </w:rPr>
        <w:t xml:space="preserve">оверену од стране банке на дан издавања менице и меничног овлашћења </w:t>
      </w:r>
    </w:p>
    <w:p w:rsidR="00D557B4" w:rsidRPr="00336ED0" w:rsidRDefault="00D557B4" w:rsidP="00336ED0">
      <w:pPr>
        <w:numPr>
          <w:ilvl w:val="0"/>
          <w:numId w:val="34"/>
        </w:numPr>
        <w:spacing w:before="120" w:line="240" w:lineRule="auto"/>
        <w:ind w:left="357" w:hanging="357"/>
        <w:jc w:val="both"/>
        <w:rPr>
          <w:rFonts w:eastAsia="Calibri" w:cs="Arial"/>
          <w:b/>
        </w:rPr>
      </w:pPr>
      <w:r w:rsidRPr="00336ED0">
        <w:rPr>
          <w:rFonts w:eastAsia="Calibri" w:cs="Arial"/>
        </w:rPr>
        <w:t>фотокопију ОП обрасца.</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D557B4" w:rsidRPr="00C77B79" w:rsidRDefault="00D557B4" w:rsidP="00D557B4">
      <w:pPr>
        <w:rPr>
          <w:rFonts w:cs="Arial"/>
          <w:lang w:val="sr-Cyrl-CS"/>
        </w:rPr>
      </w:pPr>
      <w:r w:rsidRPr="00C77B79">
        <w:rPr>
          <w:rFonts w:cs="Arial"/>
          <w:lang w:val="sr-Cyrl-CS"/>
        </w:rPr>
        <w:t xml:space="preserve">Меница може бити наплаћена у случају да Продавац не буде извршавао своје уговорне обавезе у роковима и на начин предвиђен </w:t>
      </w:r>
      <w:r>
        <w:rPr>
          <w:rFonts w:cs="Arial"/>
          <w:lang w:val="sr-Cyrl-CS"/>
        </w:rPr>
        <w:t>У</w:t>
      </w:r>
      <w:r w:rsidRPr="00C77B79">
        <w:rPr>
          <w:rFonts w:cs="Arial"/>
          <w:lang w:val="sr-Cyrl-CS"/>
        </w:rPr>
        <w:t>говором.</w:t>
      </w:r>
    </w:p>
    <w:p w:rsidR="00D557B4" w:rsidRPr="006C5415" w:rsidRDefault="00D557B4" w:rsidP="0015691D">
      <w:pPr>
        <w:widowControl w:val="0"/>
        <w:suppressAutoHyphens w:val="0"/>
        <w:spacing w:line="240" w:lineRule="auto"/>
        <w:jc w:val="both"/>
        <w:rPr>
          <w:color w:val="000000" w:themeColor="text1"/>
          <w:lang w:val="sr-Cyrl-CS"/>
        </w:rPr>
      </w:pPr>
    </w:p>
    <w:p w:rsidR="00453151" w:rsidRPr="006C5415" w:rsidRDefault="00453151" w:rsidP="0015691D">
      <w:pPr>
        <w:widowControl w:val="0"/>
        <w:tabs>
          <w:tab w:val="left" w:pos="5020"/>
          <w:tab w:val="left" w:pos="6480"/>
        </w:tabs>
        <w:suppressAutoHyphens w:val="0"/>
        <w:autoSpaceDE w:val="0"/>
        <w:autoSpaceDN w:val="0"/>
        <w:adjustRightInd w:val="0"/>
        <w:spacing w:line="240" w:lineRule="auto"/>
        <w:jc w:val="both"/>
        <w:rPr>
          <w:spacing w:val="1"/>
          <w:lang w:val="sr-Cyrl-CS"/>
        </w:rPr>
      </w:pPr>
    </w:p>
    <w:p w:rsidR="00453151" w:rsidRPr="006C5415" w:rsidRDefault="00DC12D4" w:rsidP="0015691D">
      <w:pPr>
        <w:widowControl w:val="0"/>
        <w:suppressAutoHyphens w:val="0"/>
        <w:spacing w:line="240" w:lineRule="auto"/>
        <w:jc w:val="center"/>
        <w:rPr>
          <w:lang w:val="ru-RU"/>
        </w:rPr>
      </w:pPr>
      <w:r w:rsidRPr="006C5415">
        <w:rPr>
          <w:lang w:val="ru-RU"/>
        </w:rPr>
        <w:t xml:space="preserve">Члан </w:t>
      </w:r>
      <w:r w:rsidR="00D557B4">
        <w:rPr>
          <w:lang w:val="ru-RU"/>
        </w:rPr>
        <w:t>10</w:t>
      </w:r>
      <w:r w:rsidR="00453151" w:rsidRPr="006C5415">
        <w:rPr>
          <w:lang w:val="ru-RU"/>
        </w:rPr>
        <w:t>.</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r w:rsidRPr="006C5415">
        <w:rPr>
          <w:lang w:val="sr-Cyrl-CS"/>
        </w:rPr>
        <w:t xml:space="preserve">У случају да </w:t>
      </w:r>
      <w:r w:rsidR="00C73176" w:rsidRPr="006C5415">
        <w:rPr>
          <w:lang w:val="sr-Cyrl-CS"/>
        </w:rPr>
        <w:t>Продавац</w:t>
      </w:r>
      <w:r w:rsidRPr="006C5415">
        <w:rPr>
          <w:lang w:val="sr-Cyrl-CS"/>
        </w:rPr>
        <w:t xml:space="preserve"> не испоштује обавезе из члана </w:t>
      </w:r>
      <w:r w:rsidR="00502A13" w:rsidRPr="006C5415">
        <w:t>8</w:t>
      </w:r>
      <w:r w:rsidRPr="006C5415">
        <w:rPr>
          <w:lang w:val="sr-Cyrl-CS"/>
        </w:rPr>
        <w:t xml:space="preserve">. овог уговора, </w:t>
      </w:r>
      <w:r w:rsidR="00C73176" w:rsidRPr="006C5415">
        <w:rPr>
          <w:lang w:val="sr-Cyrl-CS"/>
        </w:rPr>
        <w:t>Продавац</w:t>
      </w:r>
      <w:r w:rsidRPr="006C5415">
        <w:rPr>
          <w:lang w:val="sr-Cyrl-CS"/>
        </w:rPr>
        <w:t xml:space="preserve"> ће сносити проузроковану штету.</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p>
    <w:p w:rsidR="00453151" w:rsidRPr="006C5415" w:rsidRDefault="00DC12D4" w:rsidP="0015691D">
      <w:pPr>
        <w:widowControl w:val="0"/>
        <w:suppressAutoHyphens w:val="0"/>
        <w:spacing w:line="240" w:lineRule="auto"/>
        <w:jc w:val="center"/>
        <w:rPr>
          <w:lang w:val="ru-RU"/>
        </w:rPr>
      </w:pPr>
      <w:r w:rsidRPr="006C5415">
        <w:rPr>
          <w:lang w:val="ru-RU"/>
        </w:rPr>
        <w:t>Члан 1</w:t>
      </w:r>
      <w:r w:rsidR="00D557B4">
        <w:rPr>
          <w:lang w:val="ru-RU"/>
        </w:rPr>
        <w:t>1</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ru-RU"/>
        </w:rPr>
        <w:t>Купац</w:t>
      </w:r>
      <w:r w:rsidR="00453151" w:rsidRPr="006C5415">
        <w:rPr>
          <w:lang w:val="ru-RU"/>
        </w:rPr>
        <w:t xml:space="preserve"> задржава право на повећање обима предмета набавке, с тим да се вредност уговора може повећати максимално до 5% од укупне вредности закљученог уговора.</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ind w:right="81"/>
        <w:jc w:val="both"/>
        <w:rPr>
          <w:lang w:val="sr-Cyrl-CS"/>
        </w:rPr>
      </w:pPr>
    </w:p>
    <w:p w:rsidR="00453151" w:rsidRPr="006C5415" w:rsidRDefault="00453151" w:rsidP="0015691D">
      <w:pPr>
        <w:widowControl w:val="0"/>
        <w:suppressAutoHyphens w:val="0"/>
        <w:spacing w:line="240" w:lineRule="auto"/>
        <w:jc w:val="center"/>
        <w:rPr>
          <w:lang w:val="sv-SE"/>
        </w:rPr>
      </w:pPr>
      <w:r w:rsidRPr="006C5415">
        <w:rPr>
          <w:lang w:val="sv-SE"/>
        </w:rPr>
        <w:t xml:space="preserve">Члан </w:t>
      </w:r>
      <w:r w:rsidR="00DC12D4" w:rsidRPr="006C5415">
        <w:rPr>
          <w:lang w:val="sr-Cyrl-CS"/>
        </w:rPr>
        <w:t>1</w:t>
      </w:r>
      <w:r w:rsidR="00D557B4">
        <w:rPr>
          <w:lang w:val="sr-Cyrl-CS"/>
        </w:rPr>
        <w:t>2</w:t>
      </w:r>
      <w:r w:rsidRPr="006C5415">
        <w:rPr>
          <w:lang w:val="sv-SE"/>
        </w:rPr>
        <w:t xml:space="preserve">.    </w:t>
      </w:r>
    </w:p>
    <w:p w:rsidR="00453151" w:rsidRPr="004B59E9" w:rsidRDefault="00453151" w:rsidP="0015691D">
      <w:pPr>
        <w:widowControl w:val="0"/>
        <w:suppressAutoHyphens w:val="0"/>
        <w:spacing w:line="240" w:lineRule="auto"/>
        <w:jc w:val="both"/>
      </w:pPr>
      <w:r w:rsidRPr="006C5415">
        <w:rPr>
          <w:lang w:val="sv-SE"/>
        </w:rPr>
        <w:t xml:space="preserve">Уговор се закључује </w:t>
      </w:r>
      <w:r w:rsidRPr="006C5415">
        <w:rPr>
          <w:lang w:val="ru-RU"/>
        </w:rPr>
        <w:t>за период најдуже до годину дана од дана закључења овог уговора,</w:t>
      </w:r>
      <w:r w:rsidRPr="006C5415">
        <w:rPr>
          <w:lang w:val="sv-SE"/>
        </w:rPr>
        <w:t xml:space="preserve"> односно до</w:t>
      </w:r>
      <w:r w:rsidRPr="006C5415">
        <w:rPr>
          <w:lang w:val="sr-Cyrl-CS"/>
        </w:rPr>
        <w:t xml:space="preserve"> </w:t>
      </w:r>
      <w:r w:rsidRPr="006C5415">
        <w:rPr>
          <w:lang w:val="sv-SE"/>
        </w:rPr>
        <w:t>закључења новог уговора по спроведном поступку јавне набавке.</w:t>
      </w:r>
      <w:r w:rsidR="004B59E9">
        <w:t>Наручилац задржава право да покрене набавку и закључи уговор и пре утрошка наведених количина по овом уговору.</w:t>
      </w:r>
    </w:p>
    <w:p w:rsidR="00453151" w:rsidRPr="006C5415" w:rsidRDefault="00453151" w:rsidP="0015691D">
      <w:pPr>
        <w:widowControl w:val="0"/>
        <w:suppressAutoHyphens w:val="0"/>
        <w:spacing w:line="240" w:lineRule="auto"/>
        <w:jc w:val="both"/>
        <w:rPr>
          <w:lang w:val="sr-Cyrl-CS"/>
        </w:rPr>
      </w:pPr>
      <w:r w:rsidRPr="006C5415">
        <w:t xml:space="preserve">Oбавезе које доспевају у наредној буџетској години биће реализоване највише до износа средстава која ће за </w:t>
      </w:r>
      <w:r w:rsidRPr="006C5415">
        <w:rPr>
          <w:lang w:val="sr-Cyrl-CS"/>
        </w:rPr>
        <w:t>предметну набавку</w:t>
      </w:r>
      <w:r w:rsidRPr="006C5415">
        <w:t xml:space="preserve"> бити одобрена у буџетској</w:t>
      </w:r>
      <w:r w:rsidRPr="006C5415">
        <w:rPr>
          <w:lang w:val="sr-Cyrl-CS"/>
        </w:rPr>
        <w:t xml:space="preserve"> </w:t>
      </w:r>
      <w:r w:rsidR="006825C6" w:rsidRPr="006C5415">
        <w:rPr>
          <w:lang w:val="sr-Cyrl-CS"/>
        </w:rPr>
        <w:t>20</w:t>
      </w:r>
      <w:r w:rsidR="00336ED0">
        <w:rPr>
          <w:lang w:val="en-US"/>
        </w:rPr>
        <w:t>20</w:t>
      </w:r>
      <w:r w:rsidRPr="006C5415">
        <w:rPr>
          <w:lang w:val="sr-Cyrl-CS"/>
        </w:rPr>
        <w:t>.</w:t>
      </w:r>
      <w:r w:rsidRPr="006C5415">
        <w:t xml:space="preserve"> години</w:t>
      </w:r>
      <w:r w:rsidRPr="006C5415">
        <w:rPr>
          <w:lang w:val="sr-Cyrl-CS"/>
        </w:rPr>
        <w:t>.</w:t>
      </w:r>
    </w:p>
    <w:p w:rsidR="00D85D02" w:rsidRPr="006C5415" w:rsidRDefault="00D85D02" w:rsidP="0015691D">
      <w:pPr>
        <w:widowControl w:val="0"/>
        <w:suppressAutoHyphens w:val="0"/>
        <w:spacing w:line="240" w:lineRule="auto"/>
        <w:jc w:val="both"/>
        <w:rPr>
          <w:lang w:val="sr-Cyrl-CS"/>
        </w:rPr>
      </w:pPr>
    </w:p>
    <w:p w:rsidR="00453151" w:rsidRPr="006C5415" w:rsidRDefault="000B4855" w:rsidP="0015691D">
      <w:pPr>
        <w:widowControl w:val="0"/>
        <w:suppressAutoHyphens w:val="0"/>
        <w:spacing w:line="240" w:lineRule="auto"/>
        <w:jc w:val="center"/>
        <w:rPr>
          <w:lang w:val="ru-RU"/>
        </w:rPr>
      </w:pPr>
      <w:r w:rsidRPr="006C5415">
        <w:rPr>
          <w:lang w:val="ru-RU"/>
        </w:rPr>
        <w:t>Члан 1</w:t>
      </w:r>
      <w:r w:rsidR="00D557B4">
        <w:rPr>
          <w:lang w:val="ru-RU"/>
        </w:rPr>
        <w:t>3</w:t>
      </w:r>
      <w:r w:rsidR="00453151" w:rsidRPr="006C5415">
        <w:rPr>
          <w:lang w:val="ru-RU"/>
        </w:rPr>
        <w:t>.</w:t>
      </w:r>
    </w:p>
    <w:p w:rsidR="00453151" w:rsidRPr="006C5415" w:rsidRDefault="00453151" w:rsidP="0015691D">
      <w:pPr>
        <w:widowControl w:val="0"/>
        <w:suppressAutoHyphens w:val="0"/>
        <w:spacing w:line="240" w:lineRule="auto"/>
        <w:jc w:val="both"/>
        <w:rPr>
          <w:bCs/>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у случају неиспуњења уговорних обавеза, а нарочито у случају испоруке </w:t>
      </w:r>
      <w:r w:rsidR="00FE2A8D" w:rsidRPr="006C5415">
        <w:rPr>
          <w:bCs/>
          <w:lang w:val="ru-RU"/>
        </w:rPr>
        <w:t>добара</w:t>
      </w:r>
      <w:r w:rsidRPr="006C5415">
        <w:rPr>
          <w:bCs/>
          <w:lang w:val="ru-RU"/>
        </w:rPr>
        <w:t xml:space="preserve"> која не задовољава</w:t>
      </w:r>
      <w:r w:rsidR="00FE2A8D" w:rsidRPr="006C5415">
        <w:rPr>
          <w:bCs/>
          <w:lang w:val="ru-RU"/>
        </w:rPr>
        <w:t>ју</w:t>
      </w:r>
      <w:r w:rsidRPr="006C5415">
        <w:rPr>
          <w:bCs/>
          <w:lang w:val="ru-RU"/>
        </w:rPr>
        <w:t xml:space="preserve"> потребе </w:t>
      </w:r>
      <w:r w:rsidR="00D10C48" w:rsidRPr="006C5415">
        <w:rPr>
          <w:bCs/>
          <w:lang w:val="ru-RU"/>
        </w:rPr>
        <w:t>Купца</w:t>
      </w:r>
      <w:r w:rsidR="00D85D02" w:rsidRPr="006C5415">
        <w:rPr>
          <w:bCs/>
          <w:lang w:val="ru-RU"/>
        </w:rPr>
        <w:t xml:space="preserve"> и захтев</w:t>
      </w:r>
      <w:r w:rsidR="0073246B" w:rsidRPr="006C5415">
        <w:rPr>
          <w:bCs/>
          <w:lang w:val="ru-RU"/>
        </w:rPr>
        <w:t>ани квалитет (истекао рок траја</w:t>
      </w:r>
      <w:r w:rsidR="0073246B" w:rsidRPr="006C5415">
        <w:rPr>
          <w:bCs/>
        </w:rPr>
        <w:t>њ</w:t>
      </w:r>
      <w:r w:rsidR="00D85D02" w:rsidRPr="006C5415">
        <w:rPr>
          <w:bCs/>
          <w:lang w:val="ru-RU"/>
        </w:rPr>
        <w:t>а и сл...)</w:t>
      </w:r>
      <w:r w:rsidRPr="006C5415">
        <w:rPr>
          <w:bCs/>
          <w:lang w:val="ru-RU"/>
        </w:rPr>
        <w:t xml:space="preserve">, у складу са уговореним гаранцијама за квалитет </w:t>
      </w:r>
      <w:r w:rsidR="00FE2A8D" w:rsidRPr="006C5415">
        <w:rPr>
          <w:bCs/>
          <w:lang w:val="ru-RU"/>
        </w:rPr>
        <w:t>добара</w:t>
      </w:r>
      <w:r w:rsidRPr="006C5415">
        <w:rPr>
          <w:bCs/>
          <w:lang w:val="ru-RU"/>
        </w:rPr>
        <w:t>.</w:t>
      </w:r>
    </w:p>
    <w:p w:rsidR="00453151" w:rsidRPr="006C5415" w:rsidRDefault="00C73176" w:rsidP="0015691D">
      <w:pPr>
        <w:widowControl w:val="0"/>
        <w:suppressAutoHyphens w:val="0"/>
        <w:spacing w:line="240" w:lineRule="auto"/>
        <w:jc w:val="both"/>
        <w:rPr>
          <w:lang w:val="ru-RU"/>
        </w:rPr>
      </w:pPr>
      <w:r w:rsidRPr="006C5415">
        <w:rPr>
          <w:bCs/>
          <w:lang w:val="ru-RU"/>
        </w:rPr>
        <w:t>Купац</w:t>
      </w:r>
      <w:r w:rsidR="00453151" w:rsidRPr="006C5415">
        <w:rPr>
          <w:bCs/>
          <w:lang w:val="ru-RU"/>
        </w:rPr>
        <w:t xml:space="preserve"> ће у том случају</w:t>
      </w:r>
      <w:r w:rsidR="00453151" w:rsidRPr="006C5415">
        <w:rPr>
          <w:lang w:val="ru-RU"/>
        </w:rPr>
        <w:t xml:space="preserve"> одмах дати предлог за доделу негативне референце Управи за јавне набавке.</w:t>
      </w:r>
    </w:p>
    <w:p w:rsidR="00453151" w:rsidRPr="006C5415" w:rsidRDefault="00453151" w:rsidP="0015691D">
      <w:pPr>
        <w:widowControl w:val="0"/>
        <w:suppressAutoHyphens w:val="0"/>
        <w:spacing w:line="240" w:lineRule="auto"/>
        <w:jc w:val="both"/>
        <w:rPr>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и када </w:t>
      </w:r>
      <w:r w:rsidRPr="006C5415">
        <w:rPr>
          <w:lang w:val="ru-RU"/>
        </w:rPr>
        <w:t xml:space="preserve">из објективних и доказивих разлога или због већих поремећаја на тржишту и ванредних </w:t>
      </w:r>
      <w:r w:rsidRPr="006C5415">
        <w:rPr>
          <w:lang w:val="ru-RU"/>
        </w:rPr>
        <w:lastRenderedPageBreak/>
        <w:t>околности, није могућа даља</w:t>
      </w:r>
      <w:r w:rsidRPr="006C5415">
        <w:rPr>
          <w:bCs/>
          <w:lang w:val="ru-RU"/>
        </w:rPr>
        <w:t xml:space="preserve"> реализација Уговора.</w:t>
      </w:r>
      <w:r w:rsidRPr="006C5415">
        <w:rPr>
          <w:lang w:val="ru-RU"/>
        </w:rPr>
        <w:t xml:space="preserve"> </w:t>
      </w:r>
    </w:p>
    <w:p w:rsidR="00E24E57" w:rsidRPr="006C5415" w:rsidRDefault="00E24E57" w:rsidP="0015691D">
      <w:pPr>
        <w:widowControl w:val="0"/>
        <w:suppressAutoHyphens w:val="0"/>
        <w:spacing w:line="240" w:lineRule="auto"/>
        <w:jc w:val="center"/>
      </w:pPr>
    </w:p>
    <w:p w:rsidR="00453151" w:rsidRPr="006C5415" w:rsidRDefault="00453151" w:rsidP="0015691D">
      <w:pPr>
        <w:widowControl w:val="0"/>
        <w:suppressAutoHyphens w:val="0"/>
        <w:spacing w:line="240" w:lineRule="auto"/>
        <w:jc w:val="center"/>
        <w:rPr>
          <w:lang w:val="fr-FR"/>
        </w:rPr>
      </w:pPr>
      <w:r w:rsidRPr="006C5415">
        <w:rPr>
          <w:lang w:val="fr-FR"/>
        </w:rPr>
        <w:t xml:space="preserve">Члан </w:t>
      </w:r>
      <w:r w:rsidR="000B4855" w:rsidRPr="006C5415">
        <w:rPr>
          <w:lang w:val="sr-Cyrl-CS"/>
        </w:rPr>
        <w:t>1</w:t>
      </w:r>
      <w:r w:rsidR="00D557B4">
        <w:rPr>
          <w:lang w:val="sr-Cyrl-CS"/>
        </w:rPr>
        <w:t>4</w:t>
      </w:r>
      <w:r w:rsidRPr="006C5415">
        <w:rPr>
          <w:lang w:val="fr-FR"/>
        </w:rPr>
        <w:t>.</w:t>
      </w:r>
    </w:p>
    <w:p w:rsidR="00AA6930" w:rsidRPr="006C5415" w:rsidRDefault="00453151" w:rsidP="0015691D">
      <w:pPr>
        <w:widowControl w:val="0"/>
        <w:suppressAutoHyphens w:val="0"/>
        <w:spacing w:line="240" w:lineRule="auto"/>
      </w:pPr>
      <w:r w:rsidRPr="006C5415">
        <w:rPr>
          <w:lang w:val="fr-FR"/>
        </w:rPr>
        <w:t xml:space="preserve">У случају спора по овом уговору надлежан је </w:t>
      </w:r>
      <w:r w:rsidR="00A0076D" w:rsidRPr="006C5415">
        <w:t xml:space="preserve">Привредни </w:t>
      </w:r>
      <w:r w:rsidRPr="006C5415">
        <w:rPr>
          <w:lang w:val="fr-FR"/>
        </w:rPr>
        <w:t xml:space="preserve">суд у </w:t>
      </w:r>
      <w:r w:rsidR="00FE2A8D" w:rsidRPr="006C5415">
        <w:t>Крагујевцу</w:t>
      </w:r>
      <w:r w:rsidRPr="006C5415">
        <w:rPr>
          <w:lang w:val="fr-FR"/>
        </w:rPr>
        <w:t>.</w:t>
      </w:r>
    </w:p>
    <w:p w:rsidR="00453151" w:rsidRPr="006C5415" w:rsidRDefault="00453151" w:rsidP="0015691D">
      <w:pPr>
        <w:widowControl w:val="0"/>
        <w:suppressAutoHyphens w:val="0"/>
        <w:spacing w:line="240" w:lineRule="auto"/>
        <w:rPr>
          <w:lang w:val="fr-FR"/>
        </w:rPr>
      </w:pPr>
    </w:p>
    <w:p w:rsidR="00453151" w:rsidRPr="006C5415" w:rsidRDefault="00453151" w:rsidP="0015691D">
      <w:pPr>
        <w:widowControl w:val="0"/>
        <w:suppressAutoHyphens w:val="0"/>
        <w:spacing w:line="240" w:lineRule="auto"/>
        <w:jc w:val="center"/>
        <w:rPr>
          <w:lang w:val="fr-FR"/>
        </w:rPr>
      </w:pPr>
      <w:r w:rsidRPr="006C5415">
        <w:rPr>
          <w:lang w:val="fr-FR"/>
        </w:rPr>
        <w:t>Члан 1</w:t>
      </w:r>
      <w:r w:rsidR="00D557B4">
        <w:t>5.</w:t>
      </w:r>
      <w:r w:rsidRPr="006C5415">
        <w:rPr>
          <w:lang w:val="fr-FR"/>
        </w:rPr>
        <w:t xml:space="preserve"> </w:t>
      </w:r>
    </w:p>
    <w:p w:rsidR="00453151" w:rsidRPr="006C5415" w:rsidRDefault="00453151" w:rsidP="0015691D">
      <w:pPr>
        <w:widowControl w:val="0"/>
        <w:tabs>
          <w:tab w:val="left" w:pos="8931"/>
        </w:tabs>
        <w:suppressAutoHyphens w:val="0"/>
        <w:spacing w:line="240" w:lineRule="auto"/>
        <w:jc w:val="both"/>
      </w:pPr>
      <w:r w:rsidRPr="006C5415">
        <w:rPr>
          <w:lang w:val="fr-FR"/>
        </w:rPr>
        <w:t>Уговор је сачињен у  четири</w:t>
      </w:r>
      <w:r w:rsidR="00FE2A8D" w:rsidRPr="006C5415">
        <w:rPr>
          <w:lang w:val="fr-FR"/>
        </w:rPr>
        <w:t xml:space="preserve"> истоветна примерка, од којих </w:t>
      </w:r>
      <w:r w:rsidR="00FE2A8D" w:rsidRPr="006C5415">
        <w:t>свака уговорна страна задржава по два за своје потребе.</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 xml:space="preserve">        З А  К У П</w:t>
      </w:r>
      <w:r w:rsidR="00AB4F7B">
        <w:t xml:space="preserve"> Ц А </w:t>
      </w:r>
      <w:r w:rsidR="00AB4F7B">
        <w:tab/>
      </w:r>
      <w:r w:rsidR="00AB4F7B">
        <w:tab/>
      </w:r>
      <w:r w:rsidR="00AB4F7B">
        <w:tab/>
      </w:r>
      <w:r w:rsidR="00AB4F7B">
        <w:tab/>
      </w:r>
      <w:r w:rsidR="00AB4F7B">
        <w:tab/>
        <w:t xml:space="preserve">         </w:t>
      </w:r>
      <w:r w:rsidRPr="006C5415">
        <w:tab/>
        <w:t xml:space="preserve"> З А  П Р О Д А В Ц А </w:t>
      </w: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_____________________</w:t>
      </w:r>
      <w:r w:rsidRPr="006C5415">
        <w:tab/>
      </w:r>
      <w:r w:rsidRPr="006C5415">
        <w:tab/>
      </w:r>
      <w:r w:rsidRPr="006C5415">
        <w:tab/>
      </w:r>
      <w:r w:rsidRPr="006C5415">
        <w:tab/>
      </w:r>
      <w:r w:rsidRPr="006C5415">
        <w:tab/>
        <w:t xml:space="preserve">          </w:t>
      </w:r>
      <w:r w:rsidRPr="006C5415">
        <w:tab/>
        <w:t xml:space="preserve">___________________ </w:t>
      </w:r>
    </w:p>
    <w:p w:rsidR="00D10C48" w:rsidRPr="006C5415" w:rsidRDefault="00D10C48" w:rsidP="0015691D">
      <w:pPr>
        <w:widowControl w:val="0"/>
        <w:suppressAutoHyphens w:val="0"/>
        <w:spacing w:line="240" w:lineRule="auto"/>
      </w:pPr>
      <w:r w:rsidRPr="006C5415">
        <w:t xml:space="preserve">др Слободан Продановић </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suppressAutoHyphens w:val="0"/>
        <w:spacing w:line="240" w:lineRule="auto"/>
        <w:rPr>
          <w:bCs/>
          <w:i/>
          <w:lang w:val="sr-Cyrl-CS"/>
        </w:rPr>
      </w:pPr>
    </w:p>
    <w:p w:rsidR="00D10C48" w:rsidRPr="006C5415" w:rsidRDefault="00453151" w:rsidP="0015691D">
      <w:pPr>
        <w:widowControl w:val="0"/>
        <w:suppressAutoHyphens w:val="0"/>
        <w:spacing w:line="240" w:lineRule="auto"/>
        <w:jc w:val="both"/>
        <w:rPr>
          <w:i/>
          <w:lang w:val="sr-Cyrl-CS"/>
        </w:rPr>
      </w:pPr>
      <w:r w:rsidRPr="006C5415">
        <w:rPr>
          <w:i/>
          <w:lang w:val="sr-Cyrl-CS"/>
        </w:rPr>
        <w:t>НАПОМЕНА: Понуђач попуњава модел уговора тако што уписује само своје податк</w:t>
      </w:r>
      <w:r w:rsidR="000D67E6">
        <w:rPr>
          <w:i/>
          <w:lang w:val="sr-Cyrl-CS"/>
        </w:rPr>
        <w:t>е и</w:t>
      </w:r>
      <w:r w:rsidRPr="006C5415">
        <w:rPr>
          <w:i/>
          <w:lang w:val="sr-Cyrl-CS"/>
        </w:rPr>
        <w:t xml:space="preserve"> потписује.</w:t>
      </w:r>
      <w:r w:rsidR="00D10C48" w:rsidRPr="006C5415">
        <w:rPr>
          <w:i/>
          <w:lang w:val="sr-Cyrl-CS"/>
        </w:rPr>
        <w:t xml:space="preserve"> </w:t>
      </w:r>
      <w:r w:rsidRPr="006C5415">
        <w:rPr>
          <w:i/>
          <w:lang w:val="sr-Cyrl-CS"/>
        </w:rPr>
        <w:t>Попуњава се само један примерак уговора, без обзира за колико се партија конкурише.</w:t>
      </w:r>
    </w:p>
    <w:p w:rsidR="007739ED" w:rsidRPr="006C5415" w:rsidRDefault="00D10C48" w:rsidP="0015691D">
      <w:pPr>
        <w:widowControl w:val="0"/>
        <w:suppressAutoHyphens w:val="0"/>
        <w:spacing w:line="240" w:lineRule="auto"/>
        <w:jc w:val="both"/>
        <w:rPr>
          <w:i/>
          <w:lang w:val="sr-Cyrl-CS"/>
        </w:rPr>
      </w:pPr>
      <w:r w:rsidRPr="006C5415">
        <w:rPr>
          <w:i/>
        </w:rPr>
        <w:t>О</w:t>
      </w:r>
      <w:r w:rsidR="00D67148" w:rsidRPr="006C5415">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6C5415">
        <w:t>.</w:t>
      </w:r>
    </w:p>
    <w:p w:rsidR="0053250D" w:rsidRPr="006C5415" w:rsidRDefault="0053250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rPr>
      </w:pPr>
    </w:p>
    <w:p w:rsidR="00A0076D" w:rsidRPr="006C5415" w:rsidRDefault="00A0076D" w:rsidP="0015691D">
      <w:pPr>
        <w:widowControl w:val="0"/>
        <w:suppressAutoHyphens w:val="0"/>
        <w:spacing w:line="240" w:lineRule="auto"/>
        <w:rPr>
          <w:b/>
          <w:bCs/>
          <w:i/>
          <w:lang w:val="ru-RU"/>
        </w:rPr>
      </w:pPr>
    </w:p>
    <w:sectPr w:rsidR="00A0076D" w:rsidRPr="006C5415" w:rsidSect="003B62F0">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5020" w:rsidRDefault="006A5020">
      <w:pPr>
        <w:spacing w:line="240" w:lineRule="auto"/>
      </w:pPr>
      <w:r>
        <w:separator/>
      </w:r>
    </w:p>
  </w:endnote>
  <w:endnote w:type="continuationSeparator" w:id="0">
    <w:p w:rsidR="006A5020" w:rsidRDefault="006A50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charset w:val="EE"/>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NewRomanPS-BoldMT">
    <w:altName w:val="MS Gothic"/>
    <w:panose1 w:val="00000000000000000000"/>
    <w:charset w:val="80"/>
    <w:family w:val="auto"/>
    <w:notTrueType/>
    <w:pitch w:val="default"/>
    <w:sig w:usb0="00000000" w:usb1="08070000" w:usb2="00000010" w:usb3="00000000" w:csb0="0002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4D8" w:rsidRPr="0046796E" w:rsidRDefault="00C324D8" w:rsidP="00644542">
    <w:pPr>
      <w:spacing w:line="240" w:lineRule="auto"/>
    </w:pPr>
  </w:p>
  <w:p w:rsidR="00C324D8" w:rsidRPr="00244B47" w:rsidRDefault="00C324D8" w:rsidP="00644542">
    <w:pPr>
      <w:spacing w:line="240" w:lineRule="auto"/>
    </w:pPr>
  </w:p>
  <w:tbl>
    <w:tblPr>
      <w:tblW w:w="0" w:type="auto"/>
      <w:tblLayout w:type="fixed"/>
      <w:tblLook w:val="0000" w:firstRow="0" w:lastRow="0" w:firstColumn="0" w:lastColumn="0" w:noHBand="0" w:noVBand="0"/>
    </w:tblPr>
    <w:tblGrid>
      <w:gridCol w:w="8208"/>
      <w:gridCol w:w="1034"/>
    </w:tblGrid>
    <w:tr w:rsidR="00C324D8" w:rsidTr="003C24EF">
      <w:trPr>
        <w:trHeight w:val="547"/>
      </w:trPr>
      <w:tc>
        <w:tcPr>
          <w:tcW w:w="8208" w:type="dxa"/>
          <w:tcBorders>
            <w:top w:val="single" w:sz="8" w:space="0" w:color="808080"/>
          </w:tcBorders>
          <w:shd w:val="clear" w:color="auto" w:fill="auto"/>
        </w:tcPr>
        <w:p w:rsidR="00C324D8" w:rsidRPr="00D4677B" w:rsidRDefault="00C324D8" w:rsidP="00D4677B">
          <w:pPr>
            <w:pStyle w:val="Footer"/>
            <w:jc w:val="center"/>
          </w:pPr>
          <w:r>
            <w:rPr>
              <w:b/>
              <w:bCs/>
              <w:color w:val="1F497D"/>
            </w:rPr>
            <w:t>Конкурсна документација у поступку ЈНМВ бр. 1.1.6</w:t>
          </w:r>
        </w:p>
      </w:tc>
      <w:tc>
        <w:tcPr>
          <w:tcW w:w="1034" w:type="dxa"/>
          <w:tcBorders>
            <w:top w:val="single" w:sz="8" w:space="0" w:color="808080"/>
            <w:left w:val="single" w:sz="8" w:space="0" w:color="808080"/>
          </w:tcBorders>
          <w:shd w:val="clear" w:color="auto" w:fill="auto"/>
        </w:tcPr>
        <w:p w:rsidR="00C324D8" w:rsidRDefault="00C324D8">
          <w:pPr>
            <w:pStyle w:val="Footer"/>
          </w:pPr>
          <w:r>
            <w:rPr>
              <w:b/>
              <w:bCs/>
              <w:color w:val="1F497D"/>
            </w:rPr>
            <w:fldChar w:fldCharType="begin"/>
          </w:r>
          <w:r>
            <w:rPr>
              <w:b/>
              <w:bCs/>
              <w:color w:val="1F497D"/>
            </w:rPr>
            <w:instrText xml:space="preserve"> PAGE </w:instrText>
          </w:r>
          <w:r>
            <w:rPr>
              <w:b/>
              <w:bCs/>
              <w:color w:val="1F497D"/>
            </w:rPr>
            <w:fldChar w:fldCharType="separate"/>
          </w:r>
          <w:r w:rsidR="00E55E52">
            <w:rPr>
              <w:b/>
              <w:bCs/>
              <w:noProof/>
              <w:color w:val="1F497D"/>
            </w:rPr>
            <w:t>22</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E55E52">
            <w:rPr>
              <w:b/>
              <w:bCs/>
              <w:noProof/>
              <w:color w:val="1F497D"/>
            </w:rPr>
            <w:t>45</w:t>
          </w:r>
          <w:r>
            <w:rPr>
              <w:b/>
              <w:bCs/>
              <w:color w:val="1F497D"/>
            </w:rPr>
            <w:fldChar w:fldCharType="end"/>
          </w:r>
        </w:p>
      </w:tc>
    </w:tr>
  </w:tbl>
  <w:p w:rsidR="00C324D8" w:rsidRDefault="00C324D8">
    <w:pPr>
      <w:pStyle w:val="Footer"/>
      <w:jc w:val="right"/>
    </w:pPr>
    <w:r>
      <w:t xml:space="preserve"> </w:t>
    </w:r>
  </w:p>
  <w:p w:rsidR="00C324D8" w:rsidRDefault="00C324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5020" w:rsidRDefault="006A5020">
      <w:pPr>
        <w:spacing w:line="240" w:lineRule="auto"/>
      </w:pPr>
      <w:r>
        <w:separator/>
      </w:r>
    </w:p>
  </w:footnote>
  <w:footnote w:type="continuationSeparator" w:id="0">
    <w:p w:rsidR="006A5020" w:rsidRDefault="006A5020">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05583B13"/>
    <w:multiLevelType w:val="multilevel"/>
    <w:tmpl w:val="2C02CDB4"/>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22">
    <w:nsid w:val="0894341F"/>
    <w:multiLevelType w:val="hybridMultilevel"/>
    <w:tmpl w:val="90C2F15E"/>
    <w:lvl w:ilvl="0" w:tplc="C1CC2DBA">
      <w:start w:val="1"/>
      <w:numFmt w:val="decimal"/>
      <w:lvlText w:val="%1."/>
      <w:lvlJc w:val="left"/>
      <w:pPr>
        <w:ind w:left="720" w:hanging="360"/>
      </w:pPr>
      <w:rPr>
        <w:rFonts w:eastAsia="TimesNewRomanPSMT"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0DB22584"/>
    <w:multiLevelType w:val="multilevel"/>
    <w:tmpl w:val="E9D658A2"/>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25">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107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7">
    <w:nsid w:val="157C7606"/>
    <w:multiLevelType w:val="multilevel"/>
    <w:tmpl w:val="170A437A"/>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28">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7F82064"/>
    <w:multiLevelType w:val="multilevel"/>
    <w:tmpl w:val="B9021B82"/>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34">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34364A4A"/>
    <w:multiLevelType w:val="hybridMultilevel"/>
    <w:tmpl w:val="47948C6E"/>
    <w:lvl w:ilvl="0" w:tplc="1B8E9DA4">
      <w:start w:val="1"/>
      <w:numFmt w:val="decimal"/>
      <w:lvlText w:val="%1)"/>
      <w:lvlJc w:val="left"/>
      <w:pPr>
        <w:ind w:left="720" w:hanging="360"/>
      </w:pPr>
      <w:rPr>
        <w:rFonts w:eastAsia="TimesNewRomanPSMT"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8">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nsid w:val="44CD1EF5"/>
    <w:multiLevelType w:val="multilevel"/>
    <w:tmpl w:val="8446E400"/>
    <w:lvl w:ilvl="0">
      <w:start w:val="1"/>
      <w:numFmt w:val="decimal"/>
      <w:lvlText w:val="%1."/>
      <w:lvlJc w:val="left"/>
      <w:pPr>
        <w:ind w:left="360" w:hanging="360"/>
      </w:pPr>
      <w:rPr>
        <w:rFonts w:eastAsia="TimesNewRomanPSMT" w:hint="default"/>
        <w:b/>
      </w:rPr>
    </w:lvl>
    <w:lvl w:ilvl="1">
      <w:start w:val="23"/>
      <w:numFmt w:val="decimal"/>
      <w:lvlText w:val="%1.%2."/>
      <w:lvlJc w:val="left"/>
      <w:pPr>
        <w:ind w:left="360" w:hanging="360"/>
      </w:pPr>
      <w:rPr>
        <w:rFonts w:eastAsia="TimesNewRomanPSMT" w:hint="default"/>
        <w:b/>
      </w:rPr>
    </w:lvl>
    <w:lvl w:ilvl="2">
      <w:start w:val="1"/>
      <w:numFmt w:val="decimal"/>
      <w:lvlText w:val="%1.%2.%3."/>
      <w:lvlJc w:val="left"/>
      <w:pPr>
        <w:ind w:left="720" w:hanging="720"/>
      </w:pPr>
      <w:rPr>
        <w:rFonts w:eastAsia="TimesNewRomanPSMT" w:hint="default"/>
        <w:b/>
      </w:rPr>
    </w:lvl>
    <w:lvl w:ilvl="3">
      <w:start w:val="1"/>
      <w:numFmt w:val="decimal"/>
      <w:lvlText w:val="%1.%2.%3.%4."/>
      <w:lvlJc w:val="left"/>
      <w:pPr>
        <w:ind w:left="720" w:hanging="720"/>
      </w:pPr>
      <w:rPr>
        <w:rFonts w:eastAsia="TimesNewRomanPSMT" w:hint="default"/>
        <w:b/>
      </w:rPr>
    </w:lvl>
    <w:lvl w:ilvl="4">
      <w:start w:val="1"/>
      <w:numFmt w:val="decimal"/>
      <w:lvlText w:val="%1.%2.%3.%4.%5."/>
      <w:lvlJc w:val="left"/>
      <w:pPr>
        <w:ind w:left="1080" w:hanging="1080"/>
      </w:pPr>
      <w:rPr>
        <w:rFonts w:eastAsia="TimesNewRomanPSMT" w:hint="default"/>
        <w:b/>
      </w:rPr>
    </w:lvl>
    <w:lvl w:ilvl="5">
      <w:start w:val="1"/>
      <w:numFmt w:val="decimal"/>
      <w:lvlText w:val="%1.%2.%3.%4.%5.%6."/>
      <w:lvlJc w:val="left"/>
      <w:pPr>
        <w:ind w:left="1080" w:hanging="1080"/>
      </w:pPr>
      <w:rPr>
        <w:rFonts w:eastAsia="TimesNewRomanPSMT" w:hint="default"/>
        <w:b/>
      </w:rPr>
    </w:lvl>
    <w:lvl w:ilvl="6">
      <w:start w:val="1"/>
      <w:numFmt w:val="decimal"/>
      <w:lvlText w:val="%1.%2.%3.%4.%5.%6.%7."/>
      <w:lvlJc w:val="left"/>
      <w:pPr>
        <w:ind w:left="1440" w:hanging="1440"/>
      </w:pPr>
      <w:rPr>
        <w:rFonts w:eastAsia="TimesNewRomanPSMT" w:hint="default"/>
        <w:b/>
      </w:rPr>
    </w:lvl>
    <w:lvl w:ilvl="7">
      <w:start w:val="1"/>
      <w:numFmt w:val="decimal"/>
      <w:lvlText w:val="%1.%2.%3.%4.%5.%6.%7.%8."/>
      <w:lvlJc w:val="left"/>
      <w:pPr>
        <w:ind w:left="1440" w:hanging="1440"/>
      </w:pPr>
      <w:rPr>
        <w:rFonts w:eastAsia="TimesNewRomanPSMT" w:hint="default"/>
        <w:b/>
      </w:rPr>
    </w:lvl>
    <w:lvl w:ilvl="8">
      <w:start w:val="1"/>
      <w:numFmt w:val="decimal"/>
      <w:lvlText w:val="%1.%2.%3.%4.%5.%6.%7.%8.%9."/>
      <w:lvlJc w:val="left"/>
      <w:pPr>
        <w:ind w:left="1800" w:hanging="1800"/>
      </w:pPr>
      <w:rPr>
        <w:rFonts w:eastAsia="TimesNewRomanPSMT" w:hint="default"/>
        <w:b/>
      </w:rPr>
    </w:lvl>
  </w:abstractNum>
  <w:abstractNum w:abstractNumId="43">
    <w:nsid w:val="47E613E7"/>
    <w:multiLevelType w:val="hybridMultilevel"/>
    <w:tmpl w:val="442CA4DA"/>
    <w:lvl w:ilvl="0" w:tplc="04090011">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6">
    <w:nsid w:val="5014473F"/>
    <w:multiLevelType w:val="hybridMultilevel"/>
    <w:tmpl w:val="B4664880"/>
    <w:lvl w:ilvl="0" w:tplc="AF84D2DA">
      <w:start w:val="1"/>
      <w:numFmt w:val="decimal"/>
      <w:lvlText w:val="%1."/>
      <w:lvlJc w:val="left"/>
      <w:pPr>
        <w:ind w:left="720" w:hanging="360"/>
      </w:pPr>
      <w:rPr>
        <w:rFonts w:eastAsia="TimesNewRomanPSMT"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8">
    <w:nsid w:val="59642008"/>
    <w:multiLevelType w:val="hybridMultilevel"/>
    <w:tmpl w:val="E8BE5B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0">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51">
    <w:nsid w:val="68C16FB2"/>
    <w:multiLevelType w:val="hybridMultilevel"/>
    <w:tmpl w:val="97762092"/>
    <w:lvl w:ilvl="0" w:tplc="4C26C40C">
      <w:start w:val="1"/>
      <w:numFmt w:val="decimal"/>
      <w:lvlText w:val="%1-"/>
      <w:lvlJc w:val="left"/>
      <w:pPr>
        <w:ind w:left="720" w:hanging="360"/>
      </w:pPr>
      <w:rPr>
        <w:rFonts w:eastAsia="TimesNewRomanPSMT"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B6D0B0C"/>
    <w:multiLevelType w:val="multilevel"/>
    <w:tmpl w:val="D6647992"/>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54">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5">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6">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7">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nsid w:val="700E188D"/>
    <w:multiLevelType w:val="multilevel"/>
    <w:tmpl w:val="2722B6D4"/>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59">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60">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1">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7"/>
  </w:num>
  <w:num w:numId="3">
    <w:abstractNumId w:val="18"/>
  </w:num>
  <w:num w:numId="4">
    <w:abstractNumId w:val="17"/>
  </w:num>
  <w:num w:numId="5">
    <w:abstractNumId w:val="28"/>
  </w:num>
  <w:num w:numId="6">
    <w:abstractNumId w:val="45"/>
  </w:num>
  <w:num w:numId="7">
    <w:abstractNumId w:val="47"/>
  </w:num>
  <w:num w:numId="8">
    <w:abstractNumId w:val="39"/>
  </w:num>
  <w:num w:numId="9">
    <w:abstractNumId w:val="20"/>
  </w:num>
  <w:num w:numId="10">
    <w:abstractNumId w:val="50"/>
  </w:num>
  <w:num w:numId="11">
    <w:abstractNumId w:val="41"/>
  </w:num>
  <w:num w:numId="12">
    <w:abstractNumId w:val="60"/>
  </w:num>
  <w:num w:numId="13">
    <w:abstractNumId w:val="52"/>
  </w:num>
  <w:num w:numId="14">
    <w:abstractNumId w:val="32"/>
  </w:num>
  <w:num w:numId="15">
    <w:abstractNumId w:val="19"/>
  </w:num>
  <w:num w:numId="16">
    <w:abstractNumId w:val="40"/>
  </w:num>
  <w:num w:numId="17">
    <w:abstractNumId w:val="31"/>
  </w:num>
  <w:num w:numId="18">
    <w:abstractNumId w:val="62"/>
  </w:num>
  <w:num w:numId="19">
    <w:abstractNumId w:val="54"/>
  </w:num>
  <w:num w:numId="20">
    <w:abstractNumId w:val="59"/>
  </w:num>
  <w:num w:numId="21">
    <w:abstractNumId w:val="34"/>
  </w:num>
  <w:num w:numId="22">
    <w:abstractNumId w:val="57"/>
  </w:num>
  <w:num w:numId="23">
    <w:abstractNumId w:val="29"/>
  </w:num>
  <w:num w:numId="24">
    <w:abstractNumId w:val="61"/>
  </w:num>
  <w:num w:numId="2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num>
  <w:num w:numId="27">
    <w:abstractNumId w:val="56"/>
  </w:num>
  <w:num w:numId="28">
    <w:abstractNumId w:val="44"/>
  </w:num>
  <w:num w:numId="29">
    <w:abstractNumId w:val="35"/>
  </w:num>
  <w:num w:numId="30">
    <w:abstractNumId w:val="23"/>
  </w:num>
  <w:num w:numId="31">
    <w:abstractNumId w:val="49"/>
  </w:num>
  <w:num w:numId="32">
    <w:abstractNumId w:val="26"/>
  </w:num>
  <w:num w:numId="33">
    <w:abstractNumId w:val="38"/>
  </w:num>
  <w:num w:numId="34">
    <w:abstractNumId w:val="55"/>
  </w:num>
  <w:num w:numId="35">
    <w:abstractNumId w:val="46"/>
  </w:num>
  <w:num w:numId="36">
    <w:abstractNumId w:val="22"/>
  </w:num>
  <w:num w:numId="37">
    <w:abstractNumId w:val="58"/>
  </w:num>
  <w:num w:numId="38">
    <w:abstractNumId w:val="33"/>
  </w:num>
  <w:num w:numId="39">
    <w:abstractNumId w:val="53"/>
  </w:num>
  <w:num w:numId="40">
    <w:abstractNumId w:val="42"/>
  </w:num>
  <w:num w:numId="41">
    <w:abstractNumId w:val="24"/>
  </w:num>
  <w:num w:numId="42">
    <w:abstractNumId w:val="36"/>
  </w:num>
  <w:num w:numId="43">
    <w:abstractNumId w:val="27"/>
  </w:num>
  <w:num w:numId="44">
    <w:abstractNumId w:val="21"/>
  </w:num>
  <w:num w:numId="45">
    <w:abstractNumId w:val="48"/>
  </w:num>
  <w:num w:numId="46">
    <w:abstractNumId w:val="43"/>
  </w:num>
  <w:num w:numId="47">
    <w:abstractNumId w:val="51"/>
  </w:num>
  <w:num w:numId="4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6145"/>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5149A"/>
    <w:rsid w:val="000530A0"/>
    <w:rsid w:val="000543BB"/>
    <w:rsid w:val="000546AF"/>
    <w:rsid w:val="0005653A"/>
    <w:rsid w:val="00057665"/>
    <w:rsid w:val="000603BC"/>
    <w:rsid w:val="00060737"/>
    <w:rsid w:val="00060D09"/>
    <w:rsid w:val="00061E7F"/>
    <w:rsid w:val="00064318"/>
    <w:rsid w:val="0006433B"/>
    <w:rsid w:val="000644D5"/>
    <w:rsid w:val="0006629B"/>
    <w:rsid w:val="00067151"/>
    <w:rsid w:val="00070F5A"/>
    <w:rsid w:val="00070FB0"/>
    <w:rsid w:val="000762DA"/>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128E"/>
    <w:rsid w:val="000B1FEE"/>
    <w:rsid w:val="000B2419"/>
    <w:rsid w:val="000B2AF5"/>
    <w:rsid w:val="000B2C6C"/>
    <w:rsid w:val="000B4855"/>
    <w:rsid w:val="000B4D9F"/>
    <w:rsid w:val="000B620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67E6"/>
    <w:rsid w:val="000D739B"/>
    <w:rsid w:val="000E1D8E"/>
    <w:rsid w:val="000E3C38"/>
    <w:rsid w:val="000F027B"/>
    <w:rsid w:val="000F1CC2"/>
    <w:rsid w:val="000F2BDF"/>
    <w:rsid w:val="000F51AF"/>
    <w:rsid w:val="00100705"/>
    <w:rsid w:val="00101AC9"/>
    <w:rsid w:val="0010377E"/>
    <w:rsid w:val="001054F9"/>
    <w:rsid w:val="0010596E"/>
    <w:rsid w:val="00110140"/>
    <w:rsid w:val="001106A5"/>
    <w:rsid w:val="0011072A"/>
    <w:rsid w:val="001111A3"/>
    <w:rsid w:val="00111A04"/>
    <w:rsid w:val="00111F0F"/>
    <w:rsid w:val="00113DCB"/>
    <w:rsid w:val="00114095"/>
    <w:rsid w:val="00114456"/>
    <w:rsid w:val="0011543A"/>
    <w:rsid w:val="0012127E"/>
    <w:rsid w:val="00122440"/>
    <w:rsid w:val="001276B2"/>
    <w:rsid w:val="00130811"/>
    <w:rsid w:val="00132949"/>
    <w:rsid w:val="00136A22"/>
    <w:rsid w:val="0014197D"/>
    <w:rsid w:val="00142659"/>
    <w:rsid w:val="00142A1E"/>
    <w:rsid w:val="00143066"/>
    <w:rsid w:val="001439D3"/>
    <w:rsid w:val="001441D9"/>
    <w:rsid w:val="00145767"/>
    <w:rsid w:val="00145E6B"/>
    <w:rsid w:val="00146482"/>
    <w:rsid w:val="00146DFE"/>
    <w:rsid w:val="001478AB"/>
    <w:rsid w:val="00151445"/>
    <w:rsid w:val="00153406"/>
    <w:rsid w:val="001551FB"/>
    <w:rsid w:val="0015691D"/>
    <w:rsid w:val="00156AB6"/>
    <w:rsid w:val="00156D96"/>
    <w:rsid w:val="001578C3"/>
    <w:rsid w:val="001619E7"/>
    <w:rsid w:val="0016222C"/>
    <w:rsid w:val="001623FA"/>
    <w:rsid w:val="00166729"/>
    <w:rsid w:val="00166876"/>
    <w:rsid w:val="00172735"/>
    <w:rsid w:val="00172ADB"/>
    <w:rsid w:val="00173A4C"/>
    <w:rsid w:val="001766F8"/>
    <w:rsid w:val="00176CC4"/>
    <w:rsid w:val="00177B21"/>
    <w:rsid w:val="001808D5"/>
    <w:rsid w:val="00180AF0"/>
    <w:rsid w:val="0018125E"/>
    <w:rsid w:val="0018210B"/>
    <w:rsid w:val="001827A1"/>
    <w:rsid w:val="001839D9"/>
    <w:rsid w:val="00193E2D"/>
    <w:rsid w:val="00195EE6"/>
    <w:rsid w:val="00197D68"/>
    <w:rsid w:val="001A14FE"/>
    <w:rsid w:val="001B3E35"/>
    <w:rsid w:val="001B45AF"/>
    <w:rsid w:val="001B66BA"/>
    <w:rsid w:val="001C05F2"/>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A6E"/>
    <w:rsid w:val="001F0916"/>
    <w:rsid w:val="001F0FF5"/>
    <w:rsid w:val="001F3952"/>
    <w:rsid w:val="001F4083"/>
    <w:rsid w:val="001F4244"/>
    <w:rsid w:val="001F6142"/>
    <w:rsid w:val="00200355"/>
    <w:rsid w:val="00202C5F"/>
    <w:rsid w:val="00202F4D"/>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D90"/>
    <w:rsid w:val="002358BA"/>
    <w:rsid w:val="00237F69"/>
    <w:rsid w:val="00240373"/>
    <w:rsid w:val="00241B1B"/>
    <w:rsid w:val="00241C97"/>
    <w:rsid w:val="00243921"/>
    <w:rsid w:val="002449BD"/>
    <w:rsid w:val="00244B47"/>
    <w:rsid w:val="00245E71"/>
    <w:rsid w:val="00247AE3"/>
    <w:rsid w:val="00247E73"/>
    <w:rsid w:val="00250DB2"/>
    <w:rsid w:val="00251435"/>
    <w:rsid w:val="00251708"/>
    <w:rsid w:val="00252DB6"/>
    <w:rsid w:val="00254CE1"/>
    <w:rsid w:val="002574BE"/>
    <w:rsid w:val="00261F6D"/>
    <w:rsid w:val="0026763F"/>
    <w:rsid w:val="00271A56"/>
    <w:rsid w:val="0027327C"/>
    <w:rsid w:val="002744D2"/>
    <w:rsid w:val="002766E9"/>
    <w:rsid w:val="0028002D"/>
    <w:rsid w:val="002806AC"/>
    <w:rsid w:val="002812DE"/>
    <w:rsid w:val="002812E6"/>
    <w:rsid w:val="00283574"/>
    <w:rsid w:val="00284C80"/>
    <w:rsid w:val="0029066A"/>
    <w:rsid w:val="002913DA"/>
    <w:rsid w:val="00291B69"/>
    <w:rsid w:val="00293A1D"/>
    <w:rsid w:val="00293F40"/>
    <w:rsid w:val="00295131"/>
    <w:rsid w:val="00295F59"/>
    <w:rsid w:val="002967DD"/>
    <w:rsid w:val="002977D9"/>
    <w:rsid w:val="00297ED9"/>
    <w:rsid w:val="002A5D50"/>
    <w:rsid w:val="002A77C6"/>
    <w:rsid w:val="002B0158"/>
    <w:rsid w:val="002B0197"/>
    <w:rsid w:val="002B0F54"/>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C5F"/>
    <w:rsid w:val="002D3505"/>
    <w:rsid w:val="002D3791"/>
    <w:rsid w:val="002D3C42"/>
    <w:rsid w:val="002D6B29"/>
    <w:rsid w:val="002E063E"/>
    <w:rsid w:val="002E1938"/>
    <w:rsid w:val="002E2BA7"/>
    <w:rsid w:val="002E3C92"/>
    <w:rsid w:val="002E4737"/>
    <w:rsid w:val="002E4790"/>
    <w:rsid w:val="002E61E1"/>
    <w:rsid w:val="002E6EB3"/>
    <w:rsid w:val="002E7EED"/>
    <w:rsid w:val="002F17B4"/>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591B"/>
    <w:rsid w:val="00326C46"/>
    <w:rsid w:val="00327953"/>
    <w:rsid w:val="0033074D"/>
    <w:rsid w:val="00331E4A"/>
    <w:rsid w:val="00332A41"/>
    <w:rsid w:val="003354F7"/>
    <w:rsid w:val="0033692A"/>
    <w:rsid w:val="00336D94"/>
    <w:rsid w:val="00336ED0"/>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080"/>
    <w:rsid w:val="00375550"/>
    <w:rsid w:val="00377C1D"/>
    <w:rsid w:val="00380008"/>
    <w:rsid w:val="00383178"/>
    <w:rsid w:val="00385F53"/>
    <w:rsid w:val="00386031"/>
    <w:rsid w:val="00386D45"/>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2F0"/>
    <w:rsid w:val="003B6A7A"/>
    <w:rsid w:val="003B7730"/>
    <w:rsid w:val="003C24EF"/>
    <w:rsid w:val="003C5EB6"/>
    <w:rsid w:val="003D1DE6"/>
    <w:rsid w:val="003D2B68"/>
    <w:rsid w:val="003D4230"/>
    <w:rsid w:val="003D6A59"/>
    <w:rsid w:val="003E1FDD"/>
    <w:rsid w:val="003E2F3E"/>
    <w:rsid w:val="003E4F68"/>
    <w:rsid w:val="003E5415"/>
    <w:rsid w:val="003E6579"/>
    <w:rsid w:val="003E788E"/>
    <w:rsid w:val="003F0F59"/>
    <w:rsid w:val="003F2744"/>
    <w:rsid w:val="003F2947"/>
    <w:rsid w:val="003F565C"/>
    <w:rsid w:val="003F687D"/>
    <w:rsid w:val="003F6A8F"/>
    <w:rsid w:val="004003B9"/>
    <w:rsid w:val="00400F36"/>
    <w:rsid w:val="00403814"/>
    <w:rsid w:val="004046DD"/>
    <w:rsid w:val="00406C11"/>
    <w:rsid w:val="00411104"/>
    <w:rsid w:val="00411E5C"/>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21E7"/>
    <w:rsid w:val="00432BF3"/>
    <w:rsid w:val="0043431B"/>
    <w:rsid w:val="004353AE"/>
    <w:rsid w:val="0043741A"/>
    <w:rsid w:val="004378A4"/>
    <w:rsid w:val="0044130A"/>
    <w:rsid w:val="00441580"/>
    <w:rsid w:val="00442A91"/>
    <w:rsid w:val="00443740"/>
    <w:rsid w:val="004450F8"/>
    <w:rsid w:val="00445737"/>
    <w:rsid w:val="004464F1"/>
    <w:rsid w:val="00453151"/>
    <w:rsid w:val="00454134"/>
    <w:rsid w:val="00456E64"/>
    <w:rsid w:val="00457627"/>
    <w:rsid w:val="004578AC"/>
    <w:rsid w:val="00463C77"/>
    <w:rsid w:val="00464DFC"/>
    <w:rsid w:val="0046796E"/>
    <w:rsid w:val="004709D2"/>
    <w:rsid w:val="00472D2E"/>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5343"/>
    <w:rsid w:val="0049598F"/>
    <w:rsid w:val="00496222"/>
    <w:rsid w:val="004A1CBE"/>
    <w:rsid w:val="004A228E"/>
    <w:rsid w:val="004A5BD7"/>
    <w:rsid w:val="004B1680"/>
    <w:rsid w:val="004B3348"/>
    <w:rsid w:val="004B3494"/>
    <w:rsid w:val="004B3B50"/>
    <w:rsid w:val="004B41E8"/>
    <w:rsid w:val="004B59E9"/>
    <w:rsid w:val="004C10F3"/>
    <w:rsid w:val="004C2EBE"/>
    <w:rsid w:val="004C3FA5"/>
    <w:rsid w:val="004C4A55"/>
    <w:rsid w:val="004D6A7F"/>
    <w:rsid w:val="004D776B"/>
    <w:rsid w:val="004E14B4"/>
    <w:rsid w:val="004E1BEE"/>
    <w:rsid w:val="004E2BC1"/>
    <w:rsid w:val="004E39F7"/>
    <w:rsid w:val="004E486A"/>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61AF"/>
    <w:rsid w:val="00522371"/>
    <w:rsid w:val="00523ABC"/>
    <w:rsid w:val="00524647"/>
    <w:rsid w:val="00525DE9"/>
    <w:rsid w:val="005273A1"/>
    <w:rsid w:val="005308F9"/>
    <w:rsid w:val="0053250D"/>
    <w:rsid w:val="00532B5F"/>
    <w:rsid w:val="0053368D"/>
    <w:rsid w:val="00535030"/>
    <w:rsid w:val="005357E0"/>
    <w:rsid w:val="00537183"/>
    <w:rsid w:val="0054027B"/>
    <w:rsid w:val="00540401"/>
    <w:rsid w:val="005406E9"/>
    <w:rsid w:val="00542330"/>
    <w:rsid w:val="00542C4E"/>
    <w:rsid w:val="0054304A"/>
    <w:rsid w:val="005441F2"/>
    <w:rsid w:val="00546611"/>
    <w:rsid w:val="00546CC8"/>
    <w:rsid w:val="0055191A"/>
    <w:rsid w:val="00553CBC"/>
    <w:rsid w:val="00554913"/>
    <w:rsid w:val="00554AF1"/>
    <w:rsid w:val="005563E9"/>
    <w:rsid w:val="00561E41"/>
    <w:rsid w:val="00562510"/>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D0328"/>
    <w:rsid w:val="005D335D"/>
    <w:rsid w:val="005D41D1"/>
    <w:rsid w:val="005D5DC6"/>
    <w:rsid w:val="005E125E"/>
    <w:rsid w:val="005E24AF"/>
    <w:rsid w:val="005E3264"/>
    <w:rsid w:val="005E365E"/>
    <w:rsid w:val="005E3A1D"/>
    <w:rsid w:val="005E454B"/>
    <w:rsid w:val="005F365B"/>
    <w:rsid w:val="005F3806"/>
    <w:rsid w:val="005F3A78"/>
    <w:rsid w:val="005F56DF"/>
    <w:rsid w:val="005F5792"/>
    <w:rsid w:val="005F764C"/>
    <w:rsid w:val="00600162"/>
    <w:rsid w:val="00601CD4"/>
    <w:rsid w:val="00602982"/>
    <w:rsid w:val="0060335E"/>
    <w:rsid w:val="00605FD6"/>
    <w:rsid w:val="00611467"/>
    <w:rsid w:val="0061230C"/>
    <w:rsid w:val="006155F1"/>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2160"/>
    <w:rsid w:val="00693E08"/>
    <w:rsid w:val="006978A4"/>
    <w:rsid w:val="00697CE0"/>
    <w:rsid w:val="006A1183"/>
    <w:rsid w:val="006A2C9F"/>
    <w:rsid w:val="006A2E41"/>
    <w:rsid w:val="006A3F69"/>
    <w:rsid w:val="006A405A"/>
    <w:rsid w:val="006A5020"/>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AC9"/>
    <w:rsid w:val="006C2C49"/>
    <w:rsid w:val="006C5415"/>
    <w:rsid w:val="006D03CA"/>
    <w:rsid w:val="006D12BE"/>
    <w:rsid w:val="006D1C51"/>
    <w:rsid w:val="006D210A"/>
    <w:rsid w:val="006D2F0B"/>
    <w:rsid w:val="006D5C0A"/>
    <w:rsid w:val="006D66E5"/>
    <w:rsid w:val="006D6829"/>
    <w:rsid w:val="006D7058"/>
    <w:rsid w:val="006E05CB"/>
    <w:rsid w:val="006E0937"/>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7E7"/>
    <w:rsid w:val="00710653"/>
    <w:rsid w:val="00711180"/>
    <w:rsid w:val="007139C6"/>
    <w:rsid w:val="00713A95"/>
    <w:rsid w:val="00715F61"/>
    <w:rsid w:val="00716B4A"/>
    <w:rsid w:val="00717947"/>
    <w:rsid w:val="00720E35"/>
    <w:rsid w:val="00721A3E"/>
    <w:rsid w:val="00723D7C"/>
    <w:rsid w:val="00723FF8"/>
    <w:rsid w:val="00731D03"/>
    <w:rsid w:val="0073246B"/>
    <w:rsid w:val="007330B8"/>
    <w:rsid w:val="00737133"/>
    <w:rsid w:val="00737FFE"/>
    <w:rsid w:val="00741191"/>
    <w:rsid w:val="007417CF"/>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251F"/>
    <w:rsid w:val="007739ED"/>
    <w:rsid w:val="0077460C"/>
    <w:rsid w:val="00776E9B"/>
    <w:rsid w:val="00777E18"/>
    <w:rsid w:val="00781F32"/>
    <w:rsid w:val="007829BD"/>
    <w:rsid w:val="00783ACE"/>
    <w:rsid w:val="00783C42"/>
    <w:rsid w:val="00787FB2"/>
    <w:rsid w:val="00792D43"/>
    <w:rsid w:val="00793E10"/>
    <w:rsid w:val="00794ECE"/>
    <w:rsid w:val="00796628"/>
    <w:rsid w:val="00796653"/>
    <w:rsid w:val="00796A52"/>
    <w:rsid w:val="007970F9"/>
    <w:rsid w:val="007977B4"/>
    <w:rsid w:val="007A1E33"/>
    <w:rsid w:val="007A269D"/>
    <w:rsid w:val="007A28B1"/>
    <w:rsid w:val="007A34BE"/>
    <w:rsid w:val="007A3BDA"/>
    <w:rsid w:val="007A5831"/>
    <w:rsid w:val="007B12DF"/>
    <w:rsid w:val="007B37B6"/>
    <w:rsid w:val="007B5358"/>
    <w:rsid w:val="007B7A6B"/>
    <w:rsid w:val="007C071A"/>
    <w:rsid w:val="007C4B05"/>
    <w:rsid w:val="007D2E44"/>
    <w:rsid w:val="007D303D"/>
    <w:rsid w:val="007D73D6"/>
    <w:rsid w:val="007E04C3"/>
    <w:rsid w:val="007E0E3A"/>
    <w:rsid w:val="007E18A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6112"/>
    <w:rsid w:val="00823900"/>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67E57"/>
    <w:rsid w:val="008708A7"/>
    <w:rsid w:val="00871B7C"/>
    <w:rsid w:val="00872E12"/>
    <w:rsid w:val="0087433C"/>
    <w:rsid w:val="008743D3"/>
    <w:rsid w:val="00874989"/>
    <w:rsid w:val="00875D7E"/>
    <w:rsid w:val="00876720"/>
    <w:rsid w:val="00882269"/>
    <w:rsid w:val="00883C8F"/>
    <w:rsid w:val="00885331"/>
    <w:rsid w:val="00885C11"/>
    <w:rsid w:val="00886D6B"/>
    <w:rsid w:val="00893F85"/>
    <w:rsid w:val="00895BCE"/>
    <w:rsid w:val="00896860"/>
    <w:rsid w:val="008A3537"/>
    <w:rsid w:val="008A3952"/>
    <w:rsid w:val="008A40E8"/>
    <w:rsid w:val="008A44D8"/>
    <w:rsid w:val="008A7639"/>
    <w:rsid w:val="008A7BB1"/>
    <w:rsid w:val="008A7BF7"/>
    <w:rsid w:val="008B0288"/>
    <w:rsid w:val="008B0AAD"/>
    <w:rsid w:val="008B1981"/>
    <w:rsid w:val="008B2737"/>
    <w:rsid w:val="008B40F0"/>
    <w:rsid w:val="008B735C"/>
    <w:rsid w:val="008C3B59"/>
    <w:rsid w:val="008C3DBC"/>
    <w:rsid w:val="008C3DFB"/>
    <w:rsid w:val="008C61EF"/>
    <w:rsid w:val="008C7C88"/>
    <w:rsid w:val="008D11B6"/>
    <w:rsid w:val="008D1360"/>
    <w:rsid w:val="008D5DB8"/>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3D10"/>
    <w:rsid w:val="0090695B"/>
    <w:rsid w:val="009113EA"/>
    <w:rsid w:val="009123B9"/>
    <w:rsid w:val="0091438B"/>
    <w:rsid w:val="0091612F"/>
    <w:rsid w:val="00920D9C"/>
    <w:rsid w:val="00921C75"/>
    <w:rsid w:val="00921C96"/>
    <w:rsid w:val="0092289E"/>
    <w:rsid w:val="00927903"/>
    <w:rsid w:val="009279C3"/>
    <w:rsid w:val="00930CB3"/>
    <w:rsid w:val="009341AA"/>
    <w:rsid w:val="00935401"/>
    <w:rsid w:val="00935A9C"/>
    <w:rsid w:val="009362CC"/>
    <w:rsid w:val="00946BB0"/>
    <w:rsid w:val="009504B6"/>
    <w:rsid w:val="0095113F"/>
    <w:rsid w:val="009541A8"/>
    <w:rsid w:val="00955E4E"/>
    <w:rsid w:val="009564DF"/>
    <w:rsid w:val="00960057"/>
    <w:rsid w:val="00962457"/>
    <w:rsid w:val="00966C32"/>
    <w:rsid w:val="009677C1"/>
    <w:rsid w:val="0096797A"/>
    <w:rsid w:val="009723A4"/>
    <w:rsid w:val="0097330F"/>
    <w:rsid w:val="00974E04"/>
    <w:rsid w:val="00975B01"/>
    <w:rsid w:val="0097600F"/>
    <w:rsid w:val="00980668"/>
    <w:rsid w:val="00980791"/>
    <w:rsid w:val="00982753"/>
    <w:rsid w:val="009847F0"/>
    <w:rsid w:val="0098588E"/>
    <w:rsid w:val="00993186"/>
    <w:rsid w:val="00994078"/>
    <w:rsid w:val="00994563"/>
    <w:rsid w:val="009A2FF2"/>
    <w:rsid w:val="009A454D"/>
    <w:rsid w:val="009B0C45"/>
    <w:rsid w:val="009B64E6"/>
    <w:rsid w:val="009B6E27"/>
    <w:rsid w:val="009C0C10"/>
    <w:rsid w:val="009C3212"/>
    <w:rsid w:val="009C387A"/>
    <w:rsid w:val="009C5E5F"/>
    <w:rsid w:val="009D3411"/>
    <w:rsid w:val="009D3C39"/>
    <w:rsid w:val="009D4BF3"/>
    <w:rsid w:val="009D58F2"/>
    <w:rsid w:val="009D5E8B"/>
    <w:rsid w:val="009D5E92"/>
    <w:rsid w:val="009D758E"/>
    <w:rsid w:val="009D7FE8"/>
    <w:rsid w:val="009E1EB1"/>
    <w:rsid w:val="009E2709"/>
    <w:rsid w:val="009E4639"/>
    <w:rsid w:val="009E6946"/>
    <w:rsid w:val="009E6EE2"/>
    <w:rsid w:val="009F0284"/>
    <w:rsid w:val="009F2ACC"/>
    <w:rsid w:val="009F4F9B"/>
    <w:rsid w:val="00A0076D"/>
    <w:rsid w:val="00A014F8"/>
    <w:rsid w:val="00A0389E"/>
    <w:rsid w:val="00A04A86"/>
    <w:rsid w:val="00A069B0"/>
    <w:rsid w:val="00A06AAC"/>
    <w:rsid w:val="00A07FB4"/>
    <w:rsid w:val="00A10BFF"/>
    <w:rsid w:val="00A11A2A"/>
    <w:rsid w:val="00A122ED"/>
    <w:rsid w:val="00A138C1"/>
    <w:rsid w:val="00A1495C"/>
    <w:rsid w:val="00A170E0"/>
    <w:rsid w:val="00A2244E"/>
    <w:rsid w:val="00A2280E"/>
    <w:rsid w:val="00A26A61"/>
    <w:rsid w:val="00A26B01"/>
    <w:rsid w:val="00A26DB0"/>
    <w:rsid w:val="00A30A0D"/>
    <w:rsid w:val="00A316AB"/>
    <w:rsid w:val="00A322F7"/>
    <w:rsid w:val="00A325C3"/>
    <w:rsid w:val="00A32681"/>
    <w:rsid w:val="00A35690"/>
    <w:rsid w:val="00A35AD4"/>
    <w:rsid w:val="00A362AC"/>
    <w:rsid w:val="00A370C2"/>
    <w:rsid w:val="00A3751B"/>
    <w:rsid w:val="00A40805"/>
    <w:rsid w:val="00A4144A"/>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1093"/>
    <w:rsid w:val="00A81E69"/>
    <w:rsid w:val="00A8344A"/>
    <w:rsid w:val="00A83E34"/>
    <w:rsid w:val="00A908F1"/>
    <w:rsid w:val="00A925AC"/>
    <w:rsid w:val="00A945D0"/>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C782A"/>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4AC6"/>
    <w:rsid w:val="00AF6F1F"/>
    <w:rsid w:val="00AF7F07"/>
    <w:rsid w:val="00B02D68"/>
    <w:rsid w:val="00B11059"/>
    <w:rsid w:val="00B11FA7"/>
    <w:rsid w:val="00B143E2"/>
    <w:rsid w:val="00B1681F"/>
    <w:rsid w:val="00B20854"/>
    <w:rsid w:val="00B20D13"/>
    <w:rsid w:val="00B21A79"/>
    <w:rsid w:val="00B233C1"/>
    <w:rsid w:val="00B25144"/>
    <w:rsid w:val="00B25765"/>
    <w:rsid w:val="00B279F1"/>
    <w:rsid w:val="00B30433"/>
    <w:rsid w:val="00B30979"/>
    <w:rsid w:val="00B34A9E"/>
    <w:rsid w:val="00B36DD0"/>
    <w:rsid w:val="00B40FF4"/>
    <w:rsid w:val="00B433F7"/>
    <w:rsid w:val="00B438B4"/>
    <w:rsid w:val="00B4775F"/>
    <w:rsid w:val="00B5367D"/>
    <w:rsid w:val="00B5381E"/>
    <w:rsid w:val="00B55244"/>
    <w:rsid w:val="00B60018"/>
    <w:rsid w:val="00B601B6"/>
    <w:rsid w:val="00B613DE"/>
    <w:rsid w:val="00B62FC7"/>
    <w:rsid w:val="00B64A5B"/>
    <w:rsid w:val="00B66424"/>
    <w:rsid w:val="00B664E4"/>
    <w:rsid w:val="00B7000C"/>
    <w:rsid w:val="00B71D0A"/>
    <w:rsid w:val="00B74C77"/>
    <w:rsid w:val="00B757C7"/>
    <w:rsid w:val="00B76697"/>
    <w:rsid w:val="00B80DA0"/>
    <w:rsid w:val="00B816FB"/>
    <w:rsid w:val="00B8280F"/>
    <w:rsid w:val="00B84E9A"/>
    <w:rsid w:val="00B87D92"/>
    <w:rsid w:val="00B9244F"/>
    <w:rsid w:val="00B933DF"/>
    <w:rsid w:val="00B93594"/>
    <w:rsid w:val="00B93B66"/>
    <w:rsid w:val="00B952BE"/>
    <w:rsid w:val="00BA1CDB"/>
    <w:rsid w:val="00BA2903"/>
    <w:rsid w:val="00BA5355"/>
    <w:rsid w:val="00BA5A8A"/>
    <w:rsid w:val="00BB08A6"/>
    <w:rsid w:val="00BB2F90"/>
    <w:rsid w:val="00BB3B8F"/>
    <w:rsid w:val="00BB5D9E"/>
    <w:rsid w:val="00BC15EF"/>
    <w:rsid w:val="00BC3304"/>
    <w:rsid w:val="00BC442A"/>
    <w:rsid w:val="00BC4CDB"/>
    <w:rsid w:val="00BC6FAD"/>
    <w:rsid w:val="00BC78DC"/>
    <w:rsid w:val="00BD1FE2"/>
    <w:rsid w:val="00BD479B"/>
    <w:rsid w:val="00BE029B"/>
    <w:rsid w:val="00BE06AE"/>
    <w:rsid w:val="00BE46EC"/>
    <w:rsid w:val="00BE4A58"/>
    <w:rsid w:val="00BE5739"/>
    <w:rsid w:val="00BE6C55"/>
    <w:rsid w:val="00BF31B8"/>
    <w:rsid w:val="00BF5D89"/>
    <w:rsid w:val="00BF5F58"/>
    <w:rsid w:val="00BF643C"/>
    <w:rsid w:val="00BF78E4"/>
    <w:rsid w:val="00C02258"/>
    <w:rsid w:val="00C0256A"/>
    <w:rsid w:val="00C042E8"/>
    <w:rsid w:val="00C04D03"/>
    <w:rsid w:val="00C05EF4"/>
    <w:rsid w:val="00C066D9"/>
    <w:rsid w:val="00C067E5"/>
    <w:rsid w:val="00C078F0"/>
    <w:rsid w:val="00C10B95"/>
    <w:rsid w:val="00C11756"/>
    <w:rsid w:val="00C118FE"/>
    <w:rsid w:val="00C14616"/>
    <w:rsid w:val="00C1463A"/>
    <w:rsid w:val="00C14EF2"/>
    <w:rsid w:val="00C151CA"/>
    <w:rsid w:val="00C167B5"/>
    <w:rsid w:val="00C21676"/>
    <w:rsid w:val="00C22A77"/>
    <w:rsid w:val="00C234F1"/>
    <w:rsid w:val="00C25396"/>
    <w:rsid w:val="00C27AD8"/>
    <w:rsid w:val="00C30778"/>
    <w:rsid w:val="00C322C5"/>
    <w:rsid w:val="00C324D8"/>
    <w:rsid w:val="00C33459"/>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6DC"/>
    <w:rsid w:val="00C60B96"/>
    <w:rsid w:val="00C61546"/>
    <w:rsid w:val="00C63F06"/>
    <w:rsid w:val="00C64303"/>
    <w:rsid w:val="00C656B3"/>
    <w:rsid w:val="00C70623"/>
    <w:rsid w:val="00C70D6B"/>
    <w:rsid w:val="00C73176"/>
    <w:rsid w:val="00C75D17"/>
    <w:rsid w:val="00C760FA"/>
    <w:rsid w:val="00C76653"/>
    <w:rsid w:val="00C82429"/>
    <w:rsid w:val="00C839EF"/>
    <w:rsid w:val="00C853AD"/>
    <w:rsid w:val="00C8572A"/>
    <w:rsid w:val="00C90596"/>
    <w:rsid w:val="00C91057"/>
    <w:rsid w:val="00C92BA7"/>
    <w:rsid w:val="00C959D8"/>
    <w:rsid w:val="00C9793A"/>
    <w:rsid w:val="00CA2BF6"/>
    <w:rsid w:val="00CA448F"/>
    <w:rsid w:val="00CB016D"/>
    <w:rsid w:val="00CB1951"/>
    <w:rsid w:val="00CB1DB4"/>
    <w:rsid w:val="00CB2641"/>
    <w:rsid w:val="00CB399B"/>
    <w:rsid w:val="00CB57DD"/>
    <w:rsid w:val="00CB615C"/>
    <w:rsid w:val="00CB7BA2"/>
    <w:rsid w:val="00CB7E92"/>
    <w:rsid w:val="00CC0092"/>
    <w:rsid w:val="00CC060E"/>
    <w:rsid w:val="00CC066C"/>
    <w:rsid w:val="00CC09D6"/>
    <w:rsid w:val="00CC0E05"/>
    <w:rsid w:val="00CC1FD0"/>
    <w:rsid w:val="00CC205C"/>
    <w:rsid w:val="00CC4052"/>
    <w:rsid w:val="00CC46B8"/>
    <w:rsid w:val="00CC4FEF"/>
    <w:rsid w:val="00CC5C0B"/>
    <w:rsid w:val="00CC6AE0"/>
    <w:rsid w:val="00CC7240"/>
    <w:rsid w:val="00CC7B45"/>
    <w:rsid w:val="00CD10C5"/>
    <w:rsid w:val="00CD275F"/>
    <w:rsid w:val="00CD34A1"/>
    <w:rsid w:val="00CD3A86"/>
    <w:rsid w:val="00CD4B68"/>
    <w:rsid w:val="00CD75A6"/>
    <w:rsid w:val="00CE1567"/>
    <w:rsid w:val="00CE1A1F"/>
    <w:rsid w:val="00CE320A"/>
    <w:rsid w:val="00CE48C5"/>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6693"/>
    <w:rsid w:val="00D36781"/>
    <w:rsid w:val="00D36A19"/>
    <w:rsid w:val="00D42DB0"/>
    <w:rsid w:val="00D433B6"/>
    <w:rsid w:val="00D44BBA"/>
    <w:rsid w:val="00D4677B"/>
    <w:rsid w:val="00D47009"/>
    <w:rsid w:val="00D50272"/>
    <w:rsid w:val="00D505D9"/>
    <w:rsid w:val="00D5063A"/>
    <w:rsid w:val="00D51219"/>
    <w:rsid w:val="00D51466"/>
    <w:rsid w:val="00D51B1A"/>
    <w:rsid w:val="00D53E70"/>
    <w:rsid w:val="00D557B4"/>
    <w:rsid w:val="00D56334"/>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E5A"/>
    <w:rsid w:val="00E04881"/>
    <w:rsid w:val="00E06098"/>
    <w:rsid w:val="00E075D0"/>
    <w:rsid w:val="00E07CCE"/>
    <w:rsid w:val="00E10473"/>
    <w:rsid w:val="00E12F3E"/>
    <w:rsid w:val="00E164D6"/>
    <w:rsid w:val="00E16EB2"/>
    <w:rsid w:val="00E176B9"/>
    <w:rsid w:val="00E17A14"/>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4B6D"/>
    <w:rsid w:val="00E55393"/>
    <w:rsid w:val="00E55E52"/>
    <w:rsid w:val="00E56D0D"/>
    <w:rsid w:val="00E6323B"/>
    <w:rsid w:val="00E63FF7"/>
    <w:rsid w:val="00E64DBE"/>
    <w:rsid w:val="00E65736"/>
    <w:rsid w:val="00E6666D"/>
    <w:rsid w:val="00E71653"/>
    <w:rsid w:val="00E738CD"/>
    <w:rsid w:val="00E73DC7"/>
    <w:rsid w:val="00E7489B"/>
    <w:rsid w:val="00E7755D"/>
    <w:rsid w:val="00E811E5"/>
    <w:rsid w:val="00E81D8E"/>
    <w:rsid w:val="00E86D92"/>
    <w:rsid w:val="00E87A6B"/>
    <w:rsid w:val="00E87C82"/>
    <w:rsid w:val="00E90125"/>
    <w:rsid w:val="00E934A0"/>
    <w:rsid w:val="00E9481E"/>
    <w:rsid w:val="00E95595"/>
    <w:rsid w:val="00EA011F"/>
    <w:rsid w:val="00EA1103"/>
    <w:rsid w:val="00EA13FF"/>
    <w:rsid w:val="00EA521E"/>
    <w:rsid w:val="00EA75B8"/>
    <w:rsid w:val="00EB17CC"/>
    <w:rsid w:val="00EB3E43"/>
    <w:rsid w:val="00EB4CD2"/>
    <w:rsid w:val="00EB51C5"/>
    <w:rsid w:val="00EB5213"/>
    <w:rsid w:val="00EC20D6"/>
    <w:rsid w:val="00EC4055"/>
    <w:rsid w:val="00EC4F6B"/>
    <w:rsid w:val="00EC54E3"/>
    <w:rsid w:val="00EC5DE0"/>
    <w:rsid w:val="00EC729E"/>
    <w:rsid w:val="00ED2351"/>
    <w:rsid w:val="00ED4654"/>
    <w:rsid w:val="00ED4DCA"/>
    <w:rsid w:val="00ED5B25"/>
    <w:rsid w:val="00EE011D"/>
    <w:rsid w:val="00EE1C46"/>
    <w:rsid w:val="00EE3241"/>
    <w:rsid w:val="00EE3C47"/>
    <w:rsid w:val="00EE59BD"/>
    <w:rsid w:val="00EE5B2F"/>
    <w:rsid w:val="00EE60E7"/>
    <w:rsid w:val="00EF48C1"/>
    <w:rsid w:val="00EF5AD9"/>
    <w:rsid w:val="00EF66FB"/>
    <w:rsid w:val="00F008D3"/>
    <w:rsid w:val="00F008E8"/>
    <w:rsid w:val="00F024FA"/>
    <w:rsid w:val="00F04B5B"/>
    <w:rsid w:val="00F06D4E"/>
    <w:rsid w:val="00F10E6D"/>
    <w:rsid w:val="00F1241A"/>
    <w:rsid w:val="00F12C40"/>
    <w:rsid w:val="00F14400"/>
    <w:rsid w:val="00F15F35"/>
    <w:rsid w:val="00F17AF5"/>
    <w:rsid w:val="00F208C1"/>
    <w:rsid w:val="00F238F8"/>
    <w:rsid w:val="00F24CAF"/>
    <w:rsid w:val="00F352DA"/>
    <w:rsid w:val="00F35B19"/>
    <w:rsid w:val="00F369E5"/>
    <w:rsid w:val="00F409ED"/>
    <w:rsid w:val="00F40C32"/>
    <w:rsid w:val="00F4158A"/>
    <w:rsid w:val="00F41BCE"/>
    <w:rsid w:val="00F50BCB"/>
    <w:rsid w:val="00F51E79"/>
    <w:rsid w:val="00F51ED1"/>
    <w:rsid w:val="00F529A9"/>
    <w:rsid w:val="00F52C0E"/>
    <w:rsid w:val="00F5350C"/>
    <w:rsid w:val="00F61437"/>
    <w:rsid w:val="00F6267F"/>
    <w:rsid w:val="00F626A0"/>
    <w:rsid w:val="00F63398"/>
    <w:rsid w:val="00F668F6"/>
    <w:rsid w:val="00F6702C"/>
    <w:rsid w:val="00F67201"/>
    <w:rsid w:val="00F7340D"/>
    <w:rsid w:val="00F806F1"/>
    <w:rsid w:val="00F82697"/>
    <w:rsid w:val="00F8286B"/>
    <w:rsid w:val="00F8342C"/>
    <w:rsid w:val="00F8477A"/>
    <w:rsid w:val="00F86051"/>
    <w:rsid w:val="00F92FEC"/>
    <w:rsid w:val="00F93216"/>
    <w:rsid w:val="00F94D08"/>
    <w:rsid w:val="00FA0977"/>
    <w:rsid w:val="00FA0BC1"/>
    <w:rsid w:val="00FA38DA"/>
    <w:rsid w:val="00FA3D3C"/>
    <w:rsid w:val="00FA6A6F"/>
    <w:rsid w:val="00FA7D87"/>
    <w:rsid w:val="00FB0083"/>
    <w:rsid w:val="00FB0998"/>
    <w:rsid w:val="00FB2E44"/>
    <w:rsid w:val="00FB3E82"/>
    <w:rsid w:val="00FB6FE8"/>
    <w:rsid w:val="00FC1E41"/>
    <w:rsid w:val="00FC2485"/>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6CA"/>
    <w:rsid w:val="00FF0E9A"/>
    <w:rsid w:val="00FF2509"/>
    <w:rsid w:val="00FF49B3"/>
    <w:rsid w:val="00FF6D74"/>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oNotEmbedSmartTags/>
  <w:decimalSymbol w:val="."/>
  <w:listSeparator w:val=","/>
  <w15:docId w15:val="{047DCB42-CE19-4920-B742-71940C656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79C3"/>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37795522">
      <w:bodyDiv w:val="1"/>
      <w:marLeft w:val="0"/>
      <w:marRight w:val="0"/>
      <w:marTop w:val="0"/>
      <w:marBottom w:val="0"/>
      <w:divBdr>
        <w:top w:val="none" w:sz="0" w:space="0" w:color="auto"/>
        <w:left w:val="none" w:sz="0" w:space="0" w:color="auto"/>
        <w:bottom w:val="none" w:sz="0" w:space="0" w:color="auto"/>
        <w:right w:val="none" w:sz="0" w:space="0" w:color="auto"/>
      </w:divBdr>
    </w:div>
    <w:div w:id="1168523990">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81181444">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20nabavke@bukovickabanja.co.r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www.kjn.gov.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5A6284-382E-4B79-8CB2-C5562116A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45</Pages>
  <Words>13396</Words>
  <Characters>76360</Characters>
  <Application>Microsoft Office Word</Application>
  <DocSecurity>0</DocSecurity>
  <Lines>636</Lines>
  <Paragraphs>179</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89577</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4</cp:revision>
  <cp:lastPrinted>2019-06-26T07:12:00Z</cp:lastPrinted>
  <dcterms:created xsi:type="dcterms:W3CDTF">2020-06-10T12:20:00Z</dcterms:created>
  <dcterms:modified xsi:type="dcterms:W3CDTF">2020-06-12T09:48:00Z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