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B75320" w:rsidRDefault="00FB0083" w:rsidP="0015691D">
      <w:pPr>
        <w:widowControl w:val="0"/>
        <w:suppressAutoHyphens w:val="0"/>
        <w:spacing w:line="240" w:lineRule="auto"/>
        <w:jc w:val="center"/>
        <w:rPr>
          <w:sz w:val="22"/>
          <w:szCs w:val="22"/>
          <w:lang w:val="sr-Cyrl-R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51467159"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6C1FD5"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4B2D88" w:rsidRDefault="00261F6D" w:rsidP="00261F6D">
      <w:pPr>
        <w:spacing w:line="240" w:lineRule="auto"/>
        <w:rPr>
          <w:rFonts w:eastAsia="Times New Roman"/>
          <w:lang w:val="en-US"/>
        </w:rPr>
      </w:pPr>
      <w:r w:rsidRPr="00261F6D">
        <w:rPr>
          <w:rFonts w:eastAsia="Times New Roman"/>
          <w:lang w:val="sr-Cyrl-CS"/>
        </w:rPr>
        <w:t>Број:</w:t>
      </w:r>
      <w:r w:rsidR="004B2D88">
        <w:rPr>
          <w:rFonts w:eastAsia="Times New Roman"/>
          <w:lang w:val="sr-Latn-RS"/>
        </w:rPr>
        <w:t>833</w:t>
      </w:r>
      <w:r w:rsidR="009F273E">
        <w:rPr>
          <w:rFonts w:eastAsia="Times New Roman"/>
          <w:lang w:val="en-US"/>
        </w:rPr>
        <w:t xml:space="preserve"> </w:t>
      </w:r>
    </w:p>
    <w:p w:rsidR="00261F6D" w:rsidRPr="00261F6D" w:rsidRDefault="00261F6D" w:rsidP="00261F6D">
      <w:pPr>
        <w:spacing w:line="240" w:lineRule="auto"/>
        <w:rPr>
          <w:rFonts w:eastAsia="Times New Roman"/>
        </w:rPr>
      </w:pPr>
      <w:r w:rsidRPr="00261F6D">
        <w:rPr>
          <w:rFonts w:eastAsia="Times New Roman"/>
          <w:lang w:val="sr-Cyrl-CS"/>
        </w:rPr>
        <w:t>Датум:</w:t>
      </w:r>
      <w:r w:rsidR="004B2D88">
        <w:rPr>
          <w:rFonts w:eastAsia="Times New Roman"/>
          <w:lang w:val="en-US"/>
        </w:rPr>
        <w:t>19.05.2020</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575674" w:rsidRDefault="00D32676" w:rsidP="00575674">
      <w:pPr>
        <w:jc w:val="center"/>
        <w:rPr>
          <w:b/>
          <w:bCs/>
        </w:rPr>
      </w:pPr>
      <w:r w:rsidRPr="006C5415">
        <w:rPr>
          <w:b/>
          <w:bCs/>
        </w:rPr>
        <w:t xml:space="preserve">ЈАВНА НАБАВКА </w:t>
      </w:r>
      <w:r w:rsidR="00C526C1" w:rsidRPr="006C5415">
        <w:rPr>
          <w:b/>
          <w:bCs/>
        </w:rPr>
        <w:t>ДОБАРА</w:t>
      </w:r>
    </w:p>
    <w:p w:rsidR="00A4365D" w:rsidRPr="00575674" w:rsidRDefault="00575674" w:rsidP="00575674">
      <w:pPr>
        <w:jc w:val="center"/>
        <w:rPr>
          <w:b/>
          <w:bCs/>
          <w:color w:val="auto"/>
          <w:sz w:val="22"/>
          <w:szCs w:val="22"/>
        </w:rPr>
      </w:pPr>
      <w:r w:rsidRPr="00575674">
        <w:rPr>
          <w:b/>
          <w:bCs/>
        </w:rPr>
        <w:t>ЛАБОРАТОРИЈСКИ MATEРИЈА</w:t>
      </w:r>
      <w:r w:rsidR="00BD3629">
        <w:rPr>
          <w:b/>
          <w:bCs/>
        </w:rPr>
        <w:t>Л</w:t>
      </w:r>
      <w:r w:rsidR="006B0FF6" w:rsidRPr="00575674">
        <w:rPr>
          <w:b/>
          <w:bCs/>
          <w:caps/>
          <w:kern w:val="22"/>
        </w:rPr>
        <w:t>-по</w:t>
      </w:r>
      <w:r w:rsidR="006B0FF6">
        <w:rPr>
          <w:b/>
          <w:bCs/>
          <w:caps/>
          <w:kern w:val="22"/>
        </w:rPr>
        <w:t xml:space="preserve">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1373AF">
        <w:rPr>
          <w:b/>
          <w:bCs/>
        </w:rPr>
        <w:t xml:space="preserve"> </w:t>
      </w:r>
      <w:r w:rsidR="001619E7" w:rsidRPr="006C5415">
        <w:rPr>
          <w:b/>
          <w:bCs/>
        </w:rPr>
        <w:t>бр.</w:t>
      </w:r>
      <w:r w:rsidR="00575674">
        <w:rPr>
          <w:b/>
          <w:bCs/>
        </w:rPr>
        <w:t>1.1.5</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4B2D88" w:rsidRDefault="004B2D88" w:rsidP="0015691D">
      <w:pPr>
        <w:widowControl w:val="0"/>
        <w:suppressAutoHyphens w:val="0"/>
        <w:spacing w:line="240" w:lineRule="auto"/>
        <w:jc w:val="center"/>
        <w:outlineLvl w:val="0"/>
        <w:rPr>
          <w:iCs/>
        </w:rPr>
      </w:pPr>
      <w:r w:rsidRPr="004B2D88">
        <w:rPr>
          <w:iCs/>
          <w:lang w:val="sr-Latn-RS"/>
        </w:rPr>
        <w:t>Maj</w:t>
      </w:r>
      <w:r w:rsidR="00CA448F" w:rsidRPr="004B2D88">
        <w:rPr>
          <w:iCs/>
          <w:lang w:val="en-US"/>
        </w:rPr>
        <w:t>,</w:t>
      </w:r>
      <w:r w:rsidR="006C7F84" w:rsidRPr="004B2D88">
        <w:rPr>
          <w:iCs/>
          <w:lang w:val="en-US"/>
        </w:rPr>
        <w:t xml:space="preserve"> </w:t>
      </w:r>
      <w:r w:rsidRPr="004B2D88">
        <w:rPr>
          <w:iCs/>
        </w:rPr>
        <w:t>2020</w:t>
      </w:r>
      <w:r w:rsidR="00CA448F" w:rsidRPr="004B2D88">
        <w:rPr>
          <w:iCs/>
        </w:rPr>
        <w:t>.година</w:t>
      </w: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575674">
        <w:t>1.1.5</w:t>
      </w:r>
      <w:r w:rsidR="006C7F84">
        <w:rPr>
          <w:lang w:val="en-US"/>
        </w:rPr>
        <w:t xml:space="preserve"> </w:t>
      </w:r>
      <w:r w:rsidRPr="006C5415">
        <w:t>број</w:t>
      </w:r>
      <w:r w:rsidR="006C7F84">
        <w:t xml:space="preserve"> </w:t>
      </w:r>
      <w:r w:rsidR="004B2D88">
        <w:t>829</w:t>
      </w:r>
      <w:r w:rsidR="009F273E" w:rsidRPr="002B2757">
        <w:t xml:space="preserve"> </w:t>
      </w:r>
      <w:r w:rsidR="00D36A19" w:rsidRPr="002B2757">
        <w:t>o</w:t>
      </w:r>
      <w:r w:rsidR="0016222C" w:rsidRPr="002B2757">
        <w:t>д</w:t>
      </w:r>
      <w:r w:rsidR="009F273E" w:rsidRPr="002B2757">
        <w:t xml:space="preserve"> </w:t>
      </w:r>
      <w:r w:rsidR="004B2D88">
        <w:t>19.05.2020</w:t>
      </w:r>
      <w:r w:rsidR="00A4365D" w:rsidRPr="002B2757">
        <w:rPr>
          <w:lang w:val="sr-Cyrl-CS"/>
        </w:rPr>
        <w:t>.</w:t>
      </w:r>
      <w:r w:rsidR="0016222C" w:rsidRPr="002B2757">
        <w:t>год.</w:t>
      </w:r>
      <w:r w:rsidR="006C0EBC" w:rsidRPr="002B2757">
        <w:t>и Решења о образовању к</w:t>
      </w:r>
      <w:r w:rsidRPr="002B2757">
        <w:t>омисије за јавну набавку</w:t>
      </w:r>
      <w:r w:rsidR="006C7F84" w:rsidRPr="002B2757">
        <w:t xml:space="preserve"> </w:t>
      </w:r>
      <w:r w:rsidR="00A30A0D" w:rsidRPr="002B2757">
        <w:t xml:space="preserve">ЈНМВ </w:t>
      </w:r>
      <w:r w:rsidR="00575674" w:rsidRPr="002B2757">
        <w:t>1.1.5</w:t>
      </w:r>
      <w:r w:rsidR="006C7F84" w:rsidRPr="002B2757">
        <w:rPr>
          <w:lang w:val="en-US"/>
        </w:rPr>
        <w:t xml:space="preserve"> </w:t>
      </w:r>
      <w:r w:rsidR="0016222C" w:rsidRPr="002B2757">
        <w:t>број</w:t>
      </w:r>
      <w:r w:rsidR="009F273E" w:rsidRPr="002B2757">
        <w:t xml:space="preserve"> </w:t>
      </w:r>
      <w:r w:rsidR="004B2D88">
        <w:t>830</w:t>
      </w:r>
      <w:r w:rsidR="006C7F84" w:rsidRPr="002B2757">
        <w:t xml:space="preserve"> </w:t>
      </w:r>
      <w:r w:rsidR="00D36A19" w:rsidRPr="002B2757">
        <w:t>o</w:t>
      </w:r>
      <w:r w:rsidR="0016222C" w:rsidRPr="002B2757">
        <w:t>д</w:t>
      </w:r>
      <w:r w:rsidR="009F273E" w:rsidRPr="002B2757">
        <w:t xml:space="preserve"> </w:t>
      </w:r>
      <w:r w:rsidR="004B2D88">
        <w:t>19.05.2020</w:t>
      </w:r>
      <w:r w:rsidR="0016222C" w:rsidRPr="002B2757">
        <w:t>. год.</w:t>
      </w:r>
      <w:r w:rsidRPr="002B2757">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705A1C" w:rsidRDefault="00EC20D6" w:rsidP="007067E7">
      <w:pPr>
        <w:widowControl w:val="0"/>
        <w:suppressAutoHyphens w:val="0"/>
        <w:autoSpaceDE w:val="0"/>
        <w:autoSpaceDN w:val="0"/>
        <w:adjustRightInd w:val="0"/>
        <w:spacing w:line="240" w:lineRule="auto"/>
        <w:jc w:val="both"/>
        <w:rPr>
          <w:b/>
          <w:bCs/>
        </w:rPr>
      </w:pPr>
      <w:r w:rsidRPr="006C5415">
        <w:rPr>
          <w:b/>
          <w:lang w:val="sr-Cyrl-CS"/>
        </w:rPr>
        <w:t>Ј</w:t>
      </w:r>
      <w:r w:rsidRPr="006C5415">
        <w:rPr>
          <w:b/>
        </w:rPr>
        <w:t>авна набавка мале вредности</w:t>
      </w:r>
      <w:r w:rsidRPr="006C5415">
        <w:rPr>
          <w:b/>
          <w:bCs/>
        </w:rPr>
        <w:t xml:space="preserve"> </w:t>
      </w:r>
      <w:r w:rsidR="00705A1C">
        <w:rPr>
          <w:b/>
          <w:bCs/>
        </w:rPr>
        <w:t>–набавк</w:t>
      </w:r>
      <w:r w:rsidR="00705A1C">
        <w:rPr>
          <w:b/>
          <w:bCs/>
          <w:lang w:val="sr-Cyrl-RS"/>
        </w:rPr>
        <w:t>а</w:t>
      </w:r>
      <w:r w:rsidR="00705A1C">
        <w:rPr>
          <w:b/>
          <w:bCs/>
        </w:rPr>
        <w:t xml:space="preserve"> </w:t>
      </w:r>
      <w:r w:rsidR="006742D7" w:rsidRPr="006C5415">
        <w:rPr>
          <w:b/>
          <w:bCs/>
        </w:rPr>
        <w:t>дoбaрa</w:t>
      </w:r>
      <w:r w:rsidR="00A2280E" w:rsidRPr="006C5415">
        <w:rPr>
          <w:b/>
          <w:bCs/>
        </w:rPr>
        <w:t>-</w:t>
      </w:r>
      <w:r w:rsidR="00575674" w:rsidRPr="0043046E">
        <w:rPr>
          <w:b/>
          <w:bCs/>
          <w:sz w:val="22"/>
          <w:szCs w:val="22"/>
        </w:rPr>
        <w:t>Лабораторијски материјал</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4B0ADD" w:rsidTr="00580C17">
        <w:tc>
          <w:tcPr>
            <w:tcW w:w="1425" w:type="dxa"/>
            <w:tcBorders>
              <w:top w:val="single" w:sz="4" w:space="0" w:color="000000"/>
              <w:left w:val="single" w:sz="4" w:space="0" w:color="000000"/>
              <w:bottom w:val="single" w:sz="4" w:space="0" w:color="000000"/>
            </w:tcBorders>
            <w:shd w:val="clear" w:color="auto" w:fill="auto"/>
          </w:tcPr>
          <w:p w:rsidR="001619E7" w:rsidRPr="004B0ADD" w:rsidRDefault="001619E7" w:rsidP="0015691D">
            <w:pPr>
              <w:widowControl w:val="0"/>
              <w:suppressAutoHyphens w:val="0"/>
              <w:snapToGrid w:val="0"/>
              <w:spacing w:line="240" w:lineRule="auto"/>
              <w:jc w:val="center"/>
              <w:rPr>
                <w:rFonts w:eastAsia="TimesNewRomanPSMT"/>
              </w:rPr>
            </w:pPr>
            <w:r w:rsidRPr="004B0ADD">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4B0ADD" w:rsidRDefault="001619E7" w:rsidP="0015691D">
            <w:pPr>
              <w:widowControl w:val="0"/>
              <w:suppressAutoHyphens w:val="0"/>
              <w:snapToGrid w:val="0"/>
              <w:spacing w:line="240" w:lineRule="auto"/>
              <w:rPr>
                <w:rFonts w:eastAsia="TimesNewRomanPSMT"/>
                <w:color w:val="auto"/>
              </w:rPr>
            </w:pPr>
            <w:r w:rsidRPr="004B0ADD">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4B0ADD" w:rsidRDefault="004F250A" w:rsidP="0015691D">
            <w:pPr>
              <w:widowControl w:val="0"/>
              <w:suppressAutoHyphens w:val="0"/>
              <w:snapToGrid w:val="0"/>
              <w:spacing w:line="240" w:lineRule="auto"/>
              <w:rPr>
                <w:bCs/>
                <w:iCs/>
              </w:rPr>
            </w:pPr>
            <w:r w:rsidRPr="004B0ADD">
              <w:rPr>
                <w:rFonts w:eastAsia="TimesNewRomanPSMT"/>
                <w:color w:val="auto"/>
              </w:rPr>
              <w:t>3</w:t>
            </w:r>
          </w:p>
        </w:tc>
      </w:tr>
      <w:tr w:rsidR="001619E7" w:rsidRPr="004B0ADD" w:rsidTr="00580C17">
        <w:tc>
          <w:tcPr>
            <w:tcW w:w="1425" w:type="dxa"/>
            <w:tcBorders>
              <w:top w:val="single" w:sz="4" w:space="0" w:color="000000"/>
              <w:left w:val="single" w:sz="4" w:space="0" w:color="000000"/>
              <w:bottom w:val="single" w:sz="4" w:space="0" w:color="000000"/>
            </w:tcBorders>
            <w:shd w:val="clear" w:color="auto" w:fill="auto"/>
          </w:tcPr>
          <w:p w:rsidR="001619E7" w:rsidRPr="004B0ADD" w:rsidRDefault="001619E7" w:rsidP="0015691D">
            <w:pPr>
              <w:widowControl w:val="0"/>
              <w:suppressAutoHyphens w:val="0"/>
              <w:snapToGrid w:val="0"/>
              <w:spacing w:line="240" w:lineRule="auto"/>
              <w:jc w:val="center"/>
              <w:rPr>
                <w:rFonts w:eastAsia="TimesNewRomanPSMT"/>
              </w:rPr>
            </w:pPr>
            <w:r w:rsidRPr="004B0ADD">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4B0ADD" w:rsidRDefault="00CC5C0B" w:rsidP="0015691D">
            <w:pPr>
              <w:widowControl w:val="0"/>
              <w:suppressAutoHyphens w:val="0"/>
              <w:snapToGrid w:val="0"/>
              <w:spacing w:line="240" w:lineRule="auto"/>
              <w:rPr>
                <w:rFonts w:eastAsia="TimesNewRomanPSMT"/>
                <w:color w:val="auto"/>
              </w:rPr>
            </w:pPr>
            <w:r w:rsidRPr="004B0ADD">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4B0ADD" w:rsidRDefault="002F5ED2" w:rsidP="0015691D">
            <w:pPr>
              <w:widowControl w:val="0"/>
              <w:suppressAutoHyphens w:val="0"/>
              <w:snapToGrid w:val="0"/>
              <w:spacing w:line="240" w:lineRule="auto"/>
              <w:rPr>
                <w:rFonts w:eastAsia="TimesNewRomanPSMT"/>
              </w:rPr>
            </w:pPr>
            <w:r w:rsidRPr="004B0ADD">
              <w:rPr>
                <w:rFonts w:eastAsia="TimesNewRomanPSMT"/>
              </w:rPr>
              <w:t>3</w:t>
            </w:r>
          </w:p>
        </w:tc>
      </w:tr>
      <w:tr w:rsidR="00EC20D6" w:rsidRPr="004B0ADD"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4B0ADD" w:rsidRDefault="00EC20D6" w:rsidP="0015691D">
            <w:pPr>
              <w:widowControl w:val="0"/>
              <w:suppressAutoHyphens w:val="0"/>
              <w:snapToGrid w:val="0"/>
              <w:spacing w:line="240" w:lineRule="auto"/>
              <w:jc w:val="center"/>
              <w:rPr>
                <w:rFonts w:eastAsia="TimesNewRomanPSMT"/>
              </w:rPr>
            </w:pPr>
            <w:r w:rsidRPr="004B0ADD">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4B0ADD" w:rsidRDefault="00CC5C0B" w:rsidP="0015691D">
            <w:pPr>
              <w:widowControl w:val="0"/>
              <w:suppressAutoHyphens w:val="0"/>
              <w:snapToGrid w:val="0"/>
              <w:spacing w:line="240" w:lineRule="auto"/>
              <w:rPr>
                <w:rFonts w:eastAsia="TimesNewRomanPSMT"/>
                <w:color w:val="auto"/>
              </w:rPr>
            </w:pPr>
            <w:r w:rsidRPr="004B0ADD">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4B0ADD" w:rsidRDefault="004F250A" w:rsidP="0015691D">
            <w:pPr>
              <w:widowControl w:val="0"/>
              <w:suppressAutoHyphens w:val="0"/>
              <w:snapToGrid w:val="0"/>
              <w:spacing w:line="240" w:lineRule="auto"/>
              <w:rPr>
                <w:rFonts w:eastAsia="TimesNewRomanPSMT"/>
                <w:color w:val="auto"/>
              </w:rPr>
            </w:pPr>
            <w:r w:rsidRPr="004B0ADD">
              <w:rPr>
                <w:rFonts w:eastAsia="TimesNewRomanPSMT"/>
                <w:color w:val="auto"/>
              </w:rPr>
              <w:t>3</w:t>
            </w:r>
          </w:p>
        </w:tc>
      </w:tr>
      <w:tr w:rsidR="000D3590" w:rsidRPr="004B0ADD" w:rsidTr="00BD3629">
        <w:trPr>
          <w:trHeight w:val="862"/>
        </w:trPr>
        <w:tc>
          <w:tcPr>
            <w:tcW w:w="1425" w:type="dxa"/>
            <w:tcBorders>
              <w:top w:val="single" w:sz="4" w:space="0" w:color="auto"/>
              <w:left w:val="single" w:sz="4" w:space="0" w:color="000000"/>
              <w:bottom w:val="single" w:sz="4" w:space="0" w:color="000000"/>
            </w:tcBorders>
            <w:shd w:val="clear" w:color="auto" w:fill="auto"/>
            <w:vAlign w:val="center"/>
          </w:tcPr>
          <w:p w:rsidR="000D3590"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4B0ADD" w:rsidRDefault="007B12DF" w:rsidP="0015691D">
            <w:pPr>
              <w:widowControl w:val="0"/>
              <w:suppressAutoHyphens w:val="0"/>
              <w:snapToGrid w:val="0"/>
              <w:spacing w:line="240" w:lineRule="auto"/>
              <w:rPr>
                <w:rFonts w:eastAsia="TimesNewRomanPSMT"/>
              </w:rPr>
            </w:pPr>
            <w:r w:rsidRPr="004B0ADD">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4B0ADD" w:rsidRDefault="004F250A" w:rsidP="0015691D">
            <w:pPr>
              <w:widowControl w:val="0"/>
              <w:suppressAutoHyphens w:val="0"/>
              <w:snapToGrid w:val="0"/>
              <w:spacing w:line="240" w:lineRule="auto"/>
              <w:rPr>
                <w:rFonts w:eastAsia="TimesNewRomanPSMT"/>
                <w:color w:val="auto"/>
              </w:rPr>
            </w:pPr>
            <w:r w:rsidRPr="004B0ADD">
              <w:rPr>
                <w:rFonts w:eastAsia="TimesNewRomanPSMT"/>
                <w:color w:val="auto"/>
              </w:rPr>
              <w:t>5</w:t>
            </w:r>
          </w:p>
        </w:tc>
      </w:tr>
      <w:tr w:rsidR="00EC20D6" w:rsidRPr="004B0ADD"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4B0ADD" w:rsidRDefault="007B12DF" w:rsidP="0015691D">
            <w:pPr>
              <w:widowControl w:val="0"/>
              <w:suppressAutoHyphens w:val="0"/>
              <w:snapToGrid w:val="0"/>
              <w:spacing w:line="240" w:lineRule="auto"/>
              <w:rPr>
                <w:rFonts w:eastAsia="TimesNewRomanPSMT"/>
              </w:rPr>
            </w:pPr>
            <w:r w:rsidRPr="004B0ADD">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4B0ADD" w:rsidRDefault="004B0ADD" w:rsidP="0015691D">
            <w:pPr>
              <w:widowControl w:val="0"/>
              <w:suppressAutoHyphens w:val="0"/>
              <w:snapToGrid w:val="0"/>
              <w:spacing w:line="240" w:lineRule="auto"/>
              <w:rPr>
                <w:rFonts w:eastAsia="TimesNewRomanPSMT"/>
                <w:color w:val="auto"/>
                <w:lang w:val="sr-Cyrl-RS"/>
              </w:rPr>
            </w:pPr>
            <w:r>
              <w:rPr>
                <w:rFonts w:eastAsia="TimesNewRomanPSMT"/>
                <w:color w:val="auto"/>
                <w:lang w:val="sr-Cyrl-RS"/>
              </w:rPr>
              <w:t>7</w:t>
            </w:r>
          </w:p>
        </w:tc>
      </w:tr>
      <w:tr w:rsidR="000D3590"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4B0ADD" w:rsidRDefault="000D3590" w:rsidP="0015691D">
            <w:pPr>
              <w:widowControl w:val="0"/>
              <w:suppressAutoHyphens w:val="0"/>
              <w:snapToGrid w:val="0"/>
              <w:spacing w:line="240" w:lineRule="auto"/>
              <w:jc w:val="center"/>
              <w:rPr>
                <w:rFonts w:eastAsia="TimesNewRomanPSMT"/>
              </w:rPr>
            </w:pPr>
            <w:r w:rsidRPr="004B0ADD">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4B0ADD" w:rsidRDefault="000D3590" w:rsidP="0015691D">
            <w:pPr>
              <w:widowControl w:val="0"/>
              <w:suppressAutoHyphens w:val="0"/>
              <w:snapToGrid w:val="0"/>
              <w:spacing w:line="240" w:lineRule="auto"/>
              <w:rPr>
                <w:rFonts w:eastAsia="TimesNewRomanPSMT"/>
              </w:rPr>
            </w:pPr>
            <w:r w:rsidRPr="004B0ADD">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4B0ADD" w:rsidRDefault="004B0ADD" w:rsidP="0015691D">
            <w:pPr>
              <w:widowControl w:val="0"/>
              <w:suppressAutoHyphens w:val="0"/>
              <w:snapToGrid w:val="0"/>
              <w:spacing w:line="240" w:lineRule="auto"/>
              <w:rPr>
                <w:rFonts w:eastAsia="TimesNewRomanPSMT"/>
                <w:color w:val="auto"/>
                <w:lang w:val="sr-Cyrl-RS"/>
              </w:rPr>
            </w:pPr>
            <w:r>
              <w:rPr>
                <w:rFonts w:eastAsia="TimesNewRomanPSMT"/>
                <w:color w:val="auto"/>
                <w:lang w:val="sr-Cyrl-RS"/>
              </w:rPr>
              <w:t>7</w:t>
            </w:r>
          </w:p>
        </w:tc>
      </w:tr>
      <w:tr w:rsidR="002F5ED2"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B0ADD" w:rsidRDefault="002F5ED2" w:rsidP="0015691D">
            <w:pPr>
              <w:widowControl w:val="0"/>
              <w:suppressAutoHyphens w:val="0"/>
              <w:snapToGrid w:val="0"/>
              <w:spacing w:line="240" w:lineRule="auto"/>
              <w:jc w:val="center"/>
              <w:rPr>
                <w:rFonts w:eastAsia="TimesNewRomanPSMT"/>
              </w:rPr>
            </w:pPr>
            <w:r w:rsidRPr="004B0ADD">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4B0ADD" w:rsidRDefault="00BA1CDB" w:rsidP="0015691D">
            <w:pPr>
              <w:widowControl w:val="0"/>
              <w:suppressAutoHyphens w:val="0"/>
              <w:snapToGrid w:val="0"/>
              <w:spacing w:line="240" w:lineRule="auto"/>
              <w:rPr>
                <w:rFonts w:eastAsia="TimesNewRomanPSMT"/>
              </w:rPr>
            </w:pPr>
            <w:r w:rsidRPr="004B0ADD">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4B0ADD" w:rsidRDefault="004B0ADD" w:rsidP="0015691D">
            <w:pPr>
              <w:widowControl w:val="0"/>
              <w:suppressAutoHyphens w:val="0"/>
              <w:snapToGrid w:val="0"/>
              <w:spacing w:line="240" w:lineRule="auto"/>
              <w:rPr>
                <w:rFonts w:eastAsia="TimesNewRomanPSMT"/>
                <w:color w:val="auto"/>
                <w:lang w:val="sr-Cyrl-RS"/>
              </w:rPr>
            </w:pPr>
            <w:r>
              <w:rPr>
                <w:rFonts w:eastAsia="TimesNewRomanPSMT"/>
                <w:color w:val="auto"/>
                <w:lang w:val="sr-Cyrl-RS"/>
              </w:rPr>
              <w:t>8</w:t>
            </w:r>
          </w:p>
        </w:tc>
      </w:tr>
      <w:tr w:rsidR="002F5ED2" w:rsidRPr="004B0ADD"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4B0ADD" w:rsidRDefault="002F5ED2" w:rsidP="0015691D">
            <w:pPr>
              <w:widowControl w:val="0"/>
              <w:suppressAutoHyphens w:val="0"/>
              <w:snapToGrid w:val="0"/>
              <w:spacing w:line="240" w:lineRule="auto"/>
              <w:jc w:val="center"/>
              <w:rPr>
                <w:rFonts w:eastAsia="TimesNewRomanPSMT"/>
              </w:rPr>
            </w:pPr>
            <w:r w:rsidRPr="004B0ADD">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4B0ADD" w:rsidRDefault="00BA1CDB" w:rsidP="0015691D">
            <w:pPr>
              <w:widowControl w:val="0"/>
              <w:suppressAutoHyphens w:val="0"/>
              <w:snapToGrid w:val="0"/>
              <w:spacing w:line="240" w:lineRule="auto"/>
              <w:rPr>
                <w:rFonts w:eastAsia="TimesNewRomanPSMT"/>
              </w:rPr>
            </w:pPr>
            <w:r w:rsidRPr="004B0ADD">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4B0ADD" w:rsidRDefault="004B0ADD" w:rsidP="0015691D">
            <w:pPr>
              <w:widowControl w:val="0"/>
              <w:suppressAutoHyphens w:val="0"/>
              <w:snapToGrid w:val="0"/>
              <w:spacing w:line="240" w:lineRule="auto"/>
              <w:rPr>
                <w:rFonts w:eastAsia="TimesNewRomanPSMT"/>
                <w:color w:val="auto"/>
              </w:rPr>
            </w:pPr>
            <w:r>
              <w:rPr>
                <w:rFonts w:eastAsia="TimesNewRomanPSMT"/>
                <w:color w:val="auto"/>
              </w:rPr>
              <w:t>36</w:t>
            </w:r>
          </w:p>
        </w:tc>
      </w:tr>
    </w:tbl>
    <w:p w:rsidR="001619E7" w:rsidRPr="004B0ADD" w:rsidRDefault="001619E7" w:rsidP="0015691D">
      <w:pPr>
        <w:widowControl w:val="0"/>
        <w:suppressAutoHyphens w:val="0"/>
        <w:spacing w:line="240" w:lineRule="auto"/>
        <w:jc w:val="both"/>
      </w:pPr>
    </w:p>
    <w:p w:rsidR="0016222C" w:rsidRPr="004B0ADD"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sidRPr="004B0ADD">
        <w:rPr>
          <w:rFonts w:eastAsia="Times New Roman"/>
          <w:color w:val="auto"/>
          <w:kern w:val="0"/>
          <w:lang w:eastAsia="sr-Latn-CS"/>
        </w:rPr>
        <w:t>Конкурсна документација</w:t>
      </w:r>
      <w:r w:rsidRPr="004B0ADD">
        <w:t xml:space="preserve">- </w:t>
      </w:r>
      <w:r w:rsidR="004B0ADD">
        <w:rPr>
          <w:lang w:val="sr-Cyrl-RS"/>
        </w:rPr>
        <w:t>39</w:t>
      </w:r>
      <w:r w:rsidR="001373AF" w:rsidRPr="004B0ADD">
        <w:t xml:space="preserve"> </w:t>
      </w:r>
      <w:r w:rsidR="00D125B4" w:rsidRPr="004B0ADD">
        <w:t>стрaн</w:t>
      </w:r>
      <w:r w:rsidR="001F4083" w:rsidRPr="004B0ADD">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6071F9" w:rsidP="00BA1CDB">
      <w:pPr>
        <w:widowControl w:val="0"/>
        <w:autoSpaceDE w:val="0"/>
        <w:autoSpaceDN w:val="0"/>
        <w:adjustRightInd w:val="0"/>
        <w:spacing w:line="240" w:lineRule="auto"/>
      </w:pPr>
      <w:bookmarkStart w:id="3" w:name="OLE_LINK14"/>
      <w:r>
        <w:rPr>
          <w:noProof/>
          <w:lang w:val="en-US" w:eastAsia="en-US"/>
        </w:rPr>
        <w:lastRenderedPageBreak/>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C65172">
      <w:pPr>
        <w:widowControl w:val="0"/>
        <w:overflowPunct w:val="0"/>
        <w:autoSpaceDE w:val="0"/>
        <w:autoSpaceDN w:val="0"/>
        <w:adjustRightInd w:val="0"/>
        <w:spacing w:line="223" w:lineRule="auto"/>
        <w:ind w:left="100" w:right="2760"/>
        <w:jc w:val="both"/>
      </w:pPr>
      <w:r w:rsidRPr="006C5415">
        <w:t>Лице за контакт:</w:t>
      </w:r>
      <w:r w:rsidR="00D573D2">
        <w:t xml:space="preserve"> </w:t>
      </w:r>
      <w:r w:rsidR="00C65172">
        <w:t>Јелена Стојановић</w:t>
      </w:r>
      <w:r w:rsidR="00A85082">
        <w:t xml:space="preserve"> и Миланка Рингер</w:t>
      </w:r>
      <w:r w:rsidR="001373AF">
        <w:t xml:space="preserve"> </w:t>
      </w:r>
      <w:r w:rsidRPr="006C5415">
        <w:t xml:space="preserve">Марковић </w:t>
      </w:r>
    </w:p>
    <w:p w:rsidR="00C65172"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00DB2DB8" w:rsidRPr="007675C6">
          <w:rPr>
            <w:rStyle w:val="Hyperlink"/>
          </w:rPr>
          <w:t>nabavke@bukovickabanja.co.rs</w:t>
        </w:r>
      </w:hyperlink>
      <w:r w:rsidR="004B2D88">
        <w:rPr>
          <w:color w:val="0000FF"/>
          <w:u w:val="single"/>
        </w:rPr>
        <w:t xml:space="preserve"> </w:t>
      </w:r>
      <w:r w:rsidRPr="006C5415">
        <w:t xml:space="preserve">и </w:t>
      </w:r>
      <w:hyperlink r:id="rId13" w:history="1">
        <w:r w:rsidRPr="006C5415">
          <w:rPr>
            <w:color w:val="0000FF"/>
            <w:u w:val="single"/>
          </w:rPr>
          <w:t>m.ringer@bukovickabanja.co.r</w:t>
        </w:r>
      </w:hyperlink>
      <w:r w:rsidRPr="006C5415">
        <w:rPr>
          <w:color w:val="0000FF"/>
          <w:u w:val="single"/>
        </w:rPr>
        <w:t>s</w:t>
      </w:r>
    </w:p>
    <w:p w:rsidR="00BB2F90" w:rsidRPr="006C5415" w:rsidRDefault="00BB2F90" w:rsidP="00BB2F90">
      <w:pPr>
        <w:widowControl w:val="0"/>
        <w:overflowPunct w:val="0"/>
        <w:autoSpaceDE w:val="0"/>
        <w:autoSpaceDN w:val="0"/>
        <w:adjustRightInd w:val="0"/>
        <w:spacing w:line="223" w:lineRule="auto"/>
        <w:ind w:left="100" w:right="2760"/>
      </w:pPr>
      <w:r w:rsidRPr="006C5415">
        <w:t>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705A1C" w:rsidRDefault="00BB2F90" w:rsidP="00BB2F90">
      <w:pPr>
        <w:widowControl w:val="0"/>
        <w:overflowPunct w:val="0"/>
        <w:autoSpaceDE w:val="0"/>
        <w:autoSpaceDN w:val="0"/>
        <w:adjustRightInd w:val="0"/>
        <w:spacing w:line="227" w:lineRule="auto"/>
        <w:ind w:left="100" w:right="80"/>
        <w:jc w:val="both"/>
      </w:pPr>
      <w:r w:rsidRPr="00705A1C">
        <w:t xml:space="preserve">Предмет јавне набавке JНМВ бр. </w:t>
      </w:r>
      <w:r w:rsidR="00575674" w:rsidRPr="00705A1C">
        <w:t>1.1.5</w:t>
      </w:r>
      <w:r w:rsidR="00125029" w:rsidRPr="00705A1C">
        <w:t xml:space="preserve"> </w:t>
      </w:r>
      <w:r w:rsidRPr="00705A1C">
        <w:t xml:space="preserve">је набавка дoбaрa - </w:t>
      </w:r>
      <w:r w:rsidR="006C1FD5" w:rsidRPr="00705A1C">
        <w:fldChar w:fldCharType="begin">
          <w:ffData>
            <w:name w:val="Text11"/>
            <w:enabled/>
            <w:calcOnExit w:val="0"/>
            <w:textInput>
              <w:default w:val="лабораторијски материјал"/>
            </w:textInput>
          </w:ffData>
        </w:fldChar>
      </w:r>
      <w:r w:rsidR="00575674" w:rsidRPr="00705A1C">
        <w:instrText xml:space="preserve"> FORMTEXT </w:instrText>
      </w:r>
      <w:r w:rsidR="006C1FD5" w:rsidRPr="00705A1C">
        <w:fldChar w:fldCharType="separate"/>
      </w:r>
      <w:r w:rsidR="00575674" w:rsidRPr="00705A1C">
        <w:rPr>
          <w:noProof/>
        </w:rPr>
        <w:t>лабораторијски материјал</w:t>
      </w:r>
      <w:r w:rsidR="006C1FD5" w:rsidRPr="00705A1C">
        <w:fldChar w:fldCharType="end"/>
      </w:r>
      <w:r w:rsidR="006B0FF6" w:rsidRPr="00705A1C">
        <w:t>-по партијама</w:t>
      </w:r>
      <w:r w:rsidRPr="00705A1C">
        <w:t xml:space="preserve">, за потребе Специјалне болнице за рехабилитацију "Буковичка бања" Аранђеловац, назив и ознака из општег речника: </w:t>
      </w:r>
      <w:r w:rsidR="00575674" w:rsidRPr="00705A1C">
        <w:rPr>
          <w:rFonts w:eastAsia="Calibri"/>
          <w:color w:val="auto"/>
        </w:rPr>
        <w:t>33696500 - Лабораторијски реагенси</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C5415"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575674">
        <w:t>7</w:t>
      </w:r>
      <w:r w:rsidRPr="006C5415">
        <w:t xml:space="preserve"> партија</w:t>
      </w:r>
      <w:bookmarkEnd w:id="3"/>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2320BA" w:rsidRDefault="0090695B" w:rsidP="00BB2F90">
      <w:pPr>
        <w:widowControl w:val="0"/>
        <w:suppressAutoHyphens w:val="0"/>
        <w:spacing w:line="240" w:lineRule="auto"/>
        <w:jc w:val="both"/>
        <w:rPr>
          <w:rFonts w:eastAsia="Calibri"/>
          <w:lang w:val="en-US"/>
        </w:rPr>
      </w:pPr>
      <w:r w:rsidRPr="002320BA">
        <w:t xml:space="preserve">Предмет јавне набавке </w:t>
      </w:r>
      <w:r w:rsidR="00570158" w:rsidRPr="002320BA">
        <w:t xml:space="preserve">JНМВ бр. </w:t>
      </w:r>
      <w:r w:rsidR="00575674" w:rsidRPr="002320BA">
        <w:t>1.1.5</w:t>
      </w:r>
      <w:r w:rsidR="00D573D2" w:rsidRPr="002320BA">
        <w:t xml:space="preserve"> </w:t>
      </w:r>
      <w:r w:rsidR="00BC3304" w:rsidRPr="002320BA">
        <w:t>је</w:t>
      </w:r>
      <w:r w:rsidR="00D573D2" w:rsidRPr="002320BA">
        <w:t xml:space="preserve"> </w:t>
      </w:r>
      <w:r w:rsidR="00365A1B" w:rsidRPr="002320BA">
        <w:rPr>
          <w:bCs/>
          <w:lang w:val="sr-Cyrl-CS"/>
        </w:rPr>
        <w:t>набавка</w:t>
      </w:r>
      <w:r w:rsidR="00D573D2" w:rsidRPr="002320BA">
        <w:rPr>
          <w:bCs/>
          <w:lang w:val="sr-Cyrl-CS"/>
        </w:rPr>
        <w:t xml:space="preserve"> </w:t>
      </w:r>
      <w:r w:rsidR="00041D8D" w:rsidRPr="002320BA">
        <w:rPr>
          <w:bCs/>
        </w:rPr>
        <w:t>дoбaрa</w:t>
      </w:r>
      <w:r w:rsidR="00041D8D" w:rsidRPr="002320BA">
        <w:rPr>
          <w:bCs/>
          <w:lang w:val="sr-Cyrl-CS"/>
        </w:rPr>
        <w:t xml:space="preserve"> -</w:t>
      </w:r>
      <w:r w:rsidR="006C1FD5" w:rsidRPr="002320BA">
        <w:fldChar w:fldCharType="begin">
          <w:ffData>
            <w:name w:val="Text11"/>
            <w:enabled/>
            <w:calcOnExit w:val="0"/>
            <w:textInput>
              <w:default w:val="лабораторијски материјал"/>
            </w:textInput>
          </w:ffData>
        </w:fldChar>
      </w:r>
      <w:r w:rsidR="00575674" w:rsidRPr="002320BA">
        <w:instrText xml:space="preserve"> FORMTEXT </w:instrText>
      </w:r>
      <w:r w:rsidR="006C1FD5" w:rsidRPr="002320BA">
        <w:fldChar w:fldCharType="separate"/>
      </w:r>
      <w:r w:rsidR="00575674" w:rsidRPr="002320BA">
        <w:rPr>
          <w:noProof/>
        </w:rPr>
        <w:t>лабораторијски материјал</w:t>
      </w:r>
      <w:r w:rsidR="006C1FD5" w:rsidRPr="002320BA">
        <w:fldChar w:fldCharType="end"/>
      </w:r>
      <w:r w:rsidR="00D573D2" w:rsidRPr="002320BA">
        <w:t xml:space="preserve"> </w:t>
      </w:r>
      <w:r w:rsidR="006B0FF6" w:rsidRPr="002320BA">
        <w:t>по партијама</w:t>
      </w:r>
      <w:r w:rsidR="00D573D2" w:rsidRPr="002320BA">
        <w:t xml:space="preserve"> </w:t>
      </w:r>
      <w:r w:rsidR="00041D8D" w:rsidRPr="002320BA">
        <w:t xml:space="preserve">за потребе </w:t>
      </w:r>
      <w:r w:rsidR="00041D8D" w:rsidRPr="002320BA">
        <w:rPr>
          <w:bCs/>
        </w:rPr>
        <w:t>Специјалне болнице за рехабилитацију "Буковичка бања" Аранђеловац</w:t>
      </w:r>
      <w:r w:rsidR="00796A52" w:rsidRPr="002320BA">
        <w:rPr>
          <w:rFonts w:eastAsia="Calibri"/>
        </w:rPr>
        <w:t>:</w:t>
      </w:r>
    </w:p>
    <w:p w:rsidR="00EB5E5D" w:rsidRPr="002320BA" w:rsidRDefault="00EB5E5D" w:rsidP="00EB5E5D">
      <w:pPr>
        <w:rPr>
          <w:rFonts w:eastAsia="Times New Roman"/>
        </w:rPr>
      </w:pPr>
      <w:bookmarkStart w:id="4" w:name="OLE_LINK13"/>
      <w:bookmarkStart w:id="5" w:name="_Toc407783049"/>
      <w:r w:rsidRPr="002320BA">
        <w:rPr>
          <w:rFonts w:eastAsia="Times New Roman"/>
          <w:b/>
          <w:bCs/>
        </w:rPr>
        <w:t xml:space="preserve">Пaртиja 1:   </w:t>
      </w:r>
      <w:r w:rsidR="00A85082" w:rsidRPr="002320BA">
        <w:rPr>
          <w:rFonts w:eastAsia="Times New Roman"/>
          <w:b/>
          <w:bCs/>
        </w:rPr>
        <w:t>Реагенси</w:t>
      </w:r>
      <w:r w:rsidR="00D573D2" w:rsidRPr="002320BA">
        <w:rPr>
          <w:rFonts w:eastAsia="Times New Roman"/>
          <w:b/>
          <w:bCs/>
        </w:rPr>
        <w:t xml:space="preserve"> </w:t>
      </w:r>
      <w:r w:rsidR="00A85082" w:rsidRPr="002320BA">
        <w:rPr>
          <w:rFonts w:eastAsia="Times New Roman"/>
          <w:b/>
          <w:bCs/>
        </w:rPr>
        <w:t>за</w:t>
      </w:r>
      <w:r w:rsidR="00D573D2" w:rsidRPr="002320BA">
        <w:rPr>
          <w:rFonts w:eastAsia="Times New Roman"/>
          <w:b/>
          <w:bCs/>
        </w:rPr>
        <w:t xml:space="preserve"> </w:t>
      </w:r>
      <w:r w:rsidR="00A85082" w:rsidRPr="002320BA">
        <w:rPr>
          <w:rFonts w:eastAsia="Times New Roman"/>
          <w:b/>
          <w:bCs/>
        </w:rPr>
        <w:t>хематолошки</w:t>
      </w:r>
      <w:r w:rsidR="00D573D2" w:rsidRPr="002320BA">
        <w:rPr>
          <w:rFonts w:eastAsia="Times New Roman"/>
          <w:b/>
          <w:bCs/>
        </w:rPr>
        <w:t xml:space="preserve"> </w:t>
      </w:r>
      <w:r w:rsidR="00A85082" w:rsidRPr="002320BA">
        <w:rPr>
          <w:rFonts w:eastAsia="Times New Roman"/>
          <w:b/>
          <w:bCs/>
        </w:rPr>
        <w:t>бројач</w:t>
      </w:r>
      <w:r w:rsidRPr="002320BA">
        <w:rPr>
          <w:rFonts w:eastAsia="Times New Roman"/>
          <w:b/>
          <w:bCs/>
        </w:rPr>
        <w:t xml:space="preserve"> Sysmex XS500</w:t>
      </w:r>
    </w:p>
    <w:p w:rsidR="00EB5E5D" w:rsidRPr="002320BA" w:rsidRDefault="00EB5E5D" w:rsidP="00EB5E5D">
      <w:pPr>
        <w:rPr>
          <w:rFonts w:eastAsia="Times New Roman"/>
        </w:rPr>
      </w:pPr>
      <w:r w:rsidRPr="002320BA">
        <w:rPr>
          <w:rFonts w:eastAsia="Times New Roman"/>
        </w:rPr>
        <w:t>Cellpack, 20l</w:t>
      </w:r>
    </w:p>
    <w:p w:rsidR="00EB5E5D" w:rsidRPr="002320BA" w:rsidRDefault="00EB5E5D" w:rsidP="00EB5E5D">
      <w:pPr>
        <w:rPr>
          <w:rFonts w:eastAsia="Times New Roman"/>
        </w:rPr>
      </w:pPr>
      <w:r w:rsidRPr="002320BA">
        <w:rPr>
          <w:rFonts w:eastAsia="Times New Roman"/>
        </w:rPr>
        <w:t>Stromatolyser 4DL, 2l</w:t>
      </w:r>
    </w:p>
    <w:p w:rsidR="00EB5E5D" w:rsidRPr="002320BA" w:rsidRDefault="00EB5E5D" w:rsidP="00EB5E5D">
      <w:pPr>
        <w:rPr>
          <w:rFonts w:eastAsia="Times New Roman"/>
        </w:rPr>
      </w:pPr>
      <w:r w:rsidRPr="002320BA">
        <w:rPr>
          <w:rFonts w:eastAsia="Times New Roman"/>
        </w:rPr>
        <w:t>Stromatolyser 4DS, 42ml</w:t>
      </w:r>
    </w:p>
    <w:p w:rsidR="00EB5E5D" w:rsidRPr="002320BA" w:rsidRDefault="00EB5E5D" w:rsidP="00EB5E5D">
      <w:pPr>
        <w:rPr>
          <w:rFonts w:eastAsia="Times New Roman"/>
        </w:rPr>
      </w:pPr>
      <w:r w:rsidRPr="002320BA">
        <w:rPr>
          <w:rFonts w:eastAsia="Times New Roman"/>
        </w:rPr>
        <w:t>Sulfolyser, 1.5l</w:t>
      </w:r>
    </w:p>
    <w:p w:rsidR="00EB5E5D" w:rsidRPr="002320BA" w:rsidRDefault="00EB5E5D" w:rsidP="00EB5E5D">
      <w:pPr>
        <w:rPr>
          <w:rFonts w:eastAsia="Times New Roman"/>
        </w:rPr>
      </w:pPr>
      <w:r w:rsidRPr="002320BA">
        <w:rPr>
          <w:rFonts w:eastAsia="Times New Roman"/>
        </w:rPr>
        <w:t>Cellclean, 50ml</w:t>
      </w:r>
    </w:p>
    <w:p w:rsidR="00EB5E5D" w:rsidRPr="002320BA" w:rsidRDefault="00EB5E5D" w:rsidP="00EB5E5D">
      <w:pPr>
        <w:rPr>
          <w:rFonts w:eastAsia="Times New Roman"/>
        </w:rPr>
      </w:pPr>
      <w:r w:rsidRPr="002320BA">
        <w:rPr>
          <w:rFonts w:eastAsia="Times New Roman"/>
        </w:rPr>
        <w:t>E Check (XS) N 1.5ml L2</w:t>
      </w:r>
    </w:p>
    <w:p w:rsidR="00EB5E5D" w:rsidRPr="002320BA" w:rsidRDefault="00EB5E5D" w:rsidP="00EB5E5D">
      <w:pPr>
        <w:rPr>
          <w:rFonts w:eastAsia="Times New Roman"/>
        </w:rPr>
      </w:pPr>
      <w:r w:rsidRPr="002320BA">
        <w:rPr>
          <w:rFonts w:eastAsia="Times New Roman"/>
          <w:b/>
          <w:bCs/>
        </w:rPr>
        <w:t xml:space="preserve">Пaртиja 2:   </w:t>
      </w:r>
      <w:r w:rsidR="00A85082" w:rsidRPr="002320BA">
        <w:rPr>
          <w:rFonts w:eastAsia="Times New Roman"/>
          <w:b/>
          <w:bCs/>
        </w:rPr>
        <w:t>Реагенси</w:t>
      </w:r>
      <w:r w:rsidR="00D573D2" w:rsidRPr="002320BA">
        <w:rPr>
          <w:rFonts w:eastAsia="Times New Roman"/>
          <w:b/>
          <w:bCs/>
        </w:rPr>
        <w:t xml:space="preserve"> </w:t>
      </w:r>
      <w:r w:rsidR="00A85082" w:rsidRPr="002320BA">
        <w:rPr>
          <w:rFonts w:eastAsia="Times New Roman"/>
          <w:b/>
          <w:bCs/>
        </w:rPr>
        <w:t>и</w:t>
      </w:r>
      <w:r w:rsidR="00D573D2" w:rsidRPr="002320BA">
        <w:rPr>
          <w:rFonts w:eastAsia="Times New Roman"/>
          <w:b/>
          <w:bCs/>
        </w:rPr>
        <w:t xml:space="preserve"> </w:t>
      </w:r>
      <w:r w:rsidR="00A85082" w:rsidRPr="002320BA">
        <w:rPr>
          <w:rFonts w:eastAsia="Times New Roman"/>
          <w:b/>
          <w:bCs/>
        </w:rPr>
        <w:t>потрошни</w:t>
      </w:r>
      <w:r w:rsidR="00D573D2" w:rsidRPr="002320BA">
        <w:rPr>
          <w:rFonts w:eastAsia="Times New Roman"/>
          <w:b/>
          <w:bCs/>
        </w:rPr>
        <w:t xml:space="preserve"> </w:t>
      </w:r>
      <w:r w:rsidR="00A85082" w:rsidRPr="002320BA">
        <w:rPr>
          <w:rFonts w:eastAsia="Times New Roman"/>
          <w:b/>
          <w:bCs/>
        </w:rPr>
        <w:t>материјал</w:t>
      </w:r>
      <w:r w:rsidR="00D573D2" w:rsidRPr="002320BA">
        <w:rPr>
          <w:rFonts w:eastAsia="Times New Roman"/>
          <w:b/>
          <w:bCs/>
        </w:rPr>
        <w:t xml:space="preserve"> </w:t>
      </w:r>
      <w:r w:rsidR="00A85082" w:rsidRPr="002320BA">
        <w:rPr>
          <w:rFonts w:eastAsia="Times New Roman"/>
          <w:b/>
          <w:bCs/>
        </w:rPr>
        <w:t>за</w:t>
      </w:r>
      <w:r w:rsidR="00D573D2" w:rsidRPr="002320BA">
        <w:rPr>
          <w:rFonts w:eastAsia="Times New Roman"/>
          <w:b/>
          <w:bCs/>
        </w:rPr>
        <w:t xml:space="preserve"> </w:t>
      </w:r>
      <w:r w:rsidR="00A85082" w:rsidRPr="002320BA">
        <w:rPr>
          <w:rFonts w:eastAsia="Times New Roman"/>
          <w:b/>
          <w:bCs/>
        </w:rPr>
        <w:t>глукоза</w:t>
      </w:r>
      <w:r w:rsidR="00D573D2" w:rsidRPr="002320BA">
        <w:rPr>
          <w:rFonts w:eastAsia="Times New Roman"/>
          <w:b/>
          <w:bCs/>
        </w:rPr>
        <w:t xml:space="preserve"> </w:t>
      </w:r>
      <w:r w:rsidR="00A85082" w:rsidRPr="002320BA">
        <w:rPr>
          <w:rFonts w:eastAsia="Times New Roman"/>
          <w:b/>
          <w:bCs/>
        </w:rPr>
        <w:t>анализатор</w:t>
      </w:r>
      <w:r w:rsidRPr="002320BA">
        <w:rPr>
          <w:rFonts w:eastAsia="Times New Roman"/>
          <w:b/>
          <w:bCs/>
        </w:rPr>
        <w:t xml:space="preserve"> BIOSEN C Line</w:t>
      </w:r>
    </w:p>
    <w:p w:rsidR="00EB5E5D" w:rsidRPr="002320BA" w:rsidRDefault="00EB5E5D" w:rsidP="00EB5E5D">
      <w:r w:rsidRPr="002320BA">
        <w:rPr>
          <w:rFonts w:eastAsia="Times New Roman"/>
        </w:rPr>
        <w:t>Chip sensor tip II</w:t>
      </w:r>
    </w:p>
    <w:p w:rsidR="00EB5E5D" w:rsidRPr="002320BA" w:rsidRDefault="00EB5E5D" w:rsidP="00EB5E5D">
      <w:pPr>
        <w:rPr>
          <w:rFonts w:eastAsia="Times New Roman"/>
        </w:rPr>
      </w:pPr>
      <w:r w:rsidRPr="002320BA">
        <w:rPr>
          <w:rFonts w:eastAsia="Times New Roman"/>
        </w:rPr>
        <w:t xml:space="preserve">Cleaning solution protein remover, </w:t>
      </w:r>
      <w:r w:rsidR="00DB2DB8" w:rsidRPr="002320BA">
        <w:rPr>
          <w:rFonts w:eastAsia="Times New Roman"/>
        </w:rPr>
        <w:t>5 cups</w:t>
      </w:r>
    </w:p>
    <w:p w:rsidR="00EB5E5D" w:rsidRPr="002320BA" w:rsidRDefault="00EB5E5D" w:rsidP="00EB5E5D">
      <w:pPr>
        <w:rPr>
          <w:rFonts w:eastAsia="Times New Roman"/>
        </w:rPr>
      </w:pPr>
      <w:r w:rsidRPr="002320BA">
        <w:rPr>
          <w:rFonts w:eastAsia="Times New Roman"/>
        </w:rPr>
        <w:t>Disinfection solution,</w:t>
      </w:r>
      <w:r w:rsidR="00DB2DB8" w:rsidRPr="002320BA">
        <w:rPr>
          <w:rFonts w:eastAsia="Times New Roman"/>
        </w:rPr>
        <w:t>5 cups</w:t>
      </w:r>
      <w:r w:rsidRPr="002320BA">
        <w:rPr>
          <w:rFonts w:eastAsia="Times New Roman"/>
        </w:rPr>
        <w:t xml:space="preserve"> </w:t>
      </w:r>
    </w:p>
    <w:p w:rsidR="00EB5E5D" w:rsidRPr="002320BA" w:rsidRDefault="00EB5E5D" w:rsidP="00EB5E5D">
      <w:pPr>
        <w:rPr>
          <w:rFonts w:eastAsia="Times New Roman"/>
        </w:rPr>
      </w:pPr>
      <w:r w:rsidRPr="002320BA">
        <w:rPr>
          <w:rFonts w:eastAsia="Times New Roman"/>
        </w:rPr>
        <w:lastRenderedPageBreak/>
        <w:t>Glucose/Lactat Hemolysing Sample cups and 20µl cappilaries,</w:t>
      </w:r>
      <w:r w:rsidR="00DB2DB8" w:rsidRPr="002320BA">
        <w:rPr>
          <w:rFonts w:eastAsia="Times New Roman"/>
        </w:rPr>
        <w:t>1000pcs</w:t>
      </w:r>
      <w:r w:rsidRPr="002320BA">
        <w:rPr>
          <w:rFonts w:eastAsia="Times New Roman"/>
        </w:rPr>
        <w:t xml:space="preserve"> </w:t>
      </w:r>
    </w:p>
    <w:p w:rsidR="00EB5E5D" w:rsidRPr="002320BA" w:rsidRDefault="00EB5E5D" w:rsidP="00EB5E5D">
      <w:pPr>
        <w:rPr>
          <w:rFonts w:eastAsia="Times New Roman"/>
        </w:rPr>
      </w:pPr>
      <w:r w:rsidRPr="002320BA">
        <w:rPr>
          <w:rFonts w:eastAsia="Times New Roman"/>
        </w:rPr>
        <w:t>Glucose/Lactat System Solution, Canister 2.5L</w:t>
      </w:r>
    </w:p>
    <w:p w:rsidR="00EB5E5D" w:rsidRPr="002320BA" w:rsidRDefault="00EB5E5D" w:rsidP="00EB5E5D">
      <w:pPr>
        <w:rPr>
          <w:rFonts w:eastAsia="Times New Roman"/>
        </w:rPr>
      </w:pPr>
      <w:r w:rsidRPr="002320BA">
        <w:rPr>
          <w:rFonts w:eastAsia="Times New Roman"/>
        </w:rPr>
        <w:t>Multi standard solution 12mmol/l</w:t>
      </w:r>
      <w:r w:rsidR="00DB2DB8" w:rsidRPr="002320BA">
        <w:rPr>
          <w:rFonts w:eastAsia="Times New Roman"/>
        </w:rPr>
        <w:t xml:space="preserve"> 50x2ml,50 pcs</w:t>
      </w:r>
    </w:p>
    <w:p w:rsidR="00EB5E5D" w:rsidRPr="002320BA" w:rsidRDefault="00EB5E5D" w:rsidP="00EB5E5D">
      <w:pPr>
        <w:rPr>
          <w:rFonts w:eastAsia="Times New Roman"/>
        </w:rPr>
      </w:pPr>
      <w:r w:rsidRPr="002320BA">
        <w:rPr>
          <w:rFonts w:eastAsia="Times New Roman"/>
        </w:rPr>
        <w:t>Ready con norm serum solution,</w:t>
      </w:r>
      <w:r w:rsidR="00DB2DB8" w:rsidRPr="002320BA">
        <w:rPr>
          <w:rFonts w:eastAsia="Times New Roman"/>
        </w:rPr>
        <w:t>25 pcs</w:t>
      </w:r>
    </w:p>
    <w:p w:rsidR="00EB5E5D" w:rsidRPr="002320BA" w:rsidRDefault="00EB5E5D" w:rsidP="00EB5E5D">
      <w:r w:rsidRPr="002320BA">
        <w:t>Ready con pat serum solution,</w:t>
      </w:r>
      <w:r w:rsidR="00DB2DB8" w:rsidRPr="002320BA">
        <w:t>25 pcs</w:t>
      </w:r>
    </w:p>
    <w:p w:rsidR="00EB5E5D" w:rsidRPr="002320BA" w:rsidRDefault="00EB5E5D" w:rsidP="00EB5E5D">
      <w:r w:rsidRPr="002320BA">
        <w:rPr>
          <w:rFonts w:eastAsia="Times New Roman"/>
          <w:b/>
          <w:bCs/>
        </w:rPr>
        <w:t xml:space="preserve">Пaртиja 3:   </w:t>
      </w:r>
      <w:r w:rsidR="00A85082" w:rsidRPr="002320BA">
        <w:rPr>
          <w:rFonts w:eastAsia="Times New Roman"/>
          <w:b/>
          <w:bCs/>
        </w:rPr>
        <w:t>Вакутајнери</w:t>
      </w:r>
    </w:p>
    <w:p w:rsidR="00EB5E5D" w:rsidRPr="002320BA" w:rsidRDefault="00A85082" w:rsidP="00EB5E5D">
      <w:pPr>
        <w:widowControl w:val="0"/>
        <w:rPr>
          <w:rFonts w:eastAsia="Times New Roman"/>
        </w:rPr>
      </w:pPr>
      <w:r w:rsidRPr="002320BA">
        <w:rPr>
          <w:rFonts w:eastAsia="Times New Roman"/>
        </w:rPr>
        <w:t>V</w:t>
      </w:r>
      <w:r w:rsidR="00DB2DB8" w:rsidRPr="002320BA">
        <w:rPr>
          <w:rFonts w:eastAsia="Times New Roman"/>
        </w:rPr>
        <w:t>acum tube K3EDTA 3ml,100 pcs</w:t>
      </w:r>
    </w:p>
    <w:p w:rsidR="00EB5E5D" w:rsidRPr="002320BA" w:rsidRDefault="00A85082" w:rsidP="00EB5E5D">
      <w:pPr>
        <w:widowControl w:val="0"/>
        <w:rPr>
          <w:rFonts w:eastAsia="Times New Roman"/>
        </w:rPr>
      </w:pPr>
      <w:r w:rsidRPr="002320BA">
        <w:rPr>
          <w:rFonts w:eastAsia="Times New Roman"/>
        </w:rPr>
        <w:t>V</w:t>
      </w:r>
      <w:r w:rsidR="00EB5E5D" w:rsidRPr="002320BA">
        <w:rPr>
          <w:rFonts w:eastAsia="Times New Roman"/>
        </w:rPr>
        <w:t>acum tube gel+clot activator 5ml,</w:t>
      </w:r>
      <w:r w:rsidR="00DB2DB8" w:rsidRPr="002320BA">
        <w:rPr>
          <w:rFonts w:eastAsia="Times New Roman"/>
        </w:rPr>
        <w:t>100 pcs</w:t>
      </w:r>
      <w:r w:rsidR="00EB5E5D" w:rsidRPr="002320BA">
        <w:rPr>
          <w:rFonts w:eastAsia="Times New Roman"/>
        </w:rPr>
        <w:t xml:space="preserve"> </w:t>
      </w:r>
    </w:p>
    <w:p w:rsidR="00EB5E5D" w:rsidRPr="002320BA" w:rsidRDefault="00A85082" w:rsidP="00EB5E5D">
      <w:pPr>
        <w:widowControl w:val="0"/>
        <w:rPr>
          <w:rFonts w:eastAsia="Times New Roman"/>
        </w:rPr>
      </w:pPr>
      <w:r w:rsidRPr="002320BA">
        <w:rPr>
          <w:rFonts w:eastAsia="Times New Roman"/>
        </w:rPr>
        <w:t>M</w:t>
      </w:r>
      <w:r w:rsidR="00EB5E5D" w:rsidRPr="002320BA">
        <w:rPr>
          <w:rFonts w:eastAsia="Times New Roman"/>
        </w:rPr>
        <w:t>icrotest tubes K3EDTA 500µl,</w:t>
      </w:r>
      <w:r w:rsidR="00DB2DB8" w:rsidRPr="002320BA">
        <w:rPr>
          <w:rFonts w:eastAsia="Times New Roman"/>
        </w:rPr>
        <w:t>50 pcs</w:t>
      </w:r>
    </w:p>
    <w:p w:rsidR="00EB5E5D" w:rsidRPr="002320BA" w:rsidRDefault="00EB5E5D" w:rsidP="00EB5E5D">
      <w:pPr>
        <w:widowControl w:val="0"/>
        <w:rPr>
          <w:rFonts w:eastAsia="Times New Roman"/>
        </w:rPr>
      </w:pPr>
      <w:r w:rsidRPr="002320BA">
        <w:rPr>
          <w:rFonts w:eastAsia="Times New Roman"/>
        </w:rPr>
        <w:t xml:space="preserve">Vacum tube Na-citrat 3,8% 0,4ml, Vol 1,6ml, </w:t>
      </w:r>
      <w:r w:rsidR="00DB2DB8" w:rsidRPr="002320BA">
        <w:rPr>
          <w:rFonts w:eastAsia="Times New Roman"/>
        </w:rPr>
        <w:t>100pcs</w:t>
      </w:r>
    </w:p>
    <w:p w:rsidR="00EB5E5D" w:rsidRPr="002320BA" w:rsidRDefault="00A85082" w:rsidP="00EB5E5D">
      <w:pPr>
        <w:widowControl w:val="0"/>
        <w:rPr>
          <w:rFonts w:eastAsia="Times New Roman"/>
        </w:rPr>
      </w:pPr>
      <w:r w:rsidRPr="002320BA">
        <w:rPr>
          <w:rFonts w:eastAsia="Times New Roman"/>
        </w:rPr>
        <w:t>M</w:t>
      </w:r>
      <w:r w:rsidR="00EB5E5D" w:rsidRPr="002320BA">
        <w:rPr>
          <w:rFonts w:eastAsia="Times New Roman"/>
        </w:rPr>
        <w:t xml:space="preserve">ultidrawing needles 0.8 x 38 green, </w:t>
      </w:r>
      <w:r w:rsidR="00DB2DB8" w:rsidRPr="002320BA">
        <w:rPr>
          <w:rFonts w:eastAsia="Times New Roman"/>
        </w:rPr>
        <w:t>100 pcs</w:t>
      </w:r>
    </w:p>
    <w:p w:rsidR="00EB5E5D" w:rsidRPr="002320BA" w:rsidRDefault="00EB5E5D" w:rsidP="00EB5E5D">
      <w:pPr>
        <w:widowControl w:val="0"/>
        <w:rPr>
          <w:rFonts w:eastAsia="Times New Roman"/>
        </w:rPr>
      </w:pPr>
      <w:r w:rsidRPr="002320BA">
        <w:rPr>
          <w:rFonts w:eastAsia="Times New Roman"/>
        </w:rPr>
        <w:t>Pločice za sediment urina, 10 polja,</w:t>
      </w:r>
      <w:r w:rsidR="00DB2DB8" w:rsidRPr="002320BA">
        <w:rPr>
          <w:rFonts w:eastAsia="Times New Roman"/>
        </w:rPr>
        <w:t xml:space="preserve"> 100pcs</w:t>
      </w:r>
      <w:r w:rsidRPr="002320BA">
        <w:rPr>
          <w:rFonts w:eastAsia="Times New Roman"/>
        </w:rPr>
        <w:t xml:space="preserve"> </w:t>
      </w:r>
    </w:p>
    <w:p w:rsidR="00EB5E5D" w:rsidRPr="002320BA" w:rsidRDefault="00A85082" w:rsidP="00EB5E5D">
      <w:pPr>
        <w:widowControl w:val="0"/>
        <w:rPr>
          <w:rFonts w:eastAsia="Times New Roman"/>
        </w:rPr>
      </w:pPr>
      <w:r w:rsidRPr="002320BA">
        <w:rPr>
          <w:rFonts w:eastAsia="Times New Roman"/>
        </w:rPr>
        <w:t>M</w:t>
      </w:r>
      <w:r w:rsidR="00EB5E5D" w:rsidRPr="002320BA">
        <w:rPr>
          <w:rFonts w:eastAsia="Times New Roman"/>
        </w:rPr>
        <w:t>icrotest tubes KF+Na2EDTA 250µl,</w:t>
      </w:r>
      <w:r w:rsidR="00DB2DB8" w:rsidRPr="002320BA">
        <w:rPr>
          <w:rFonts w:eastAsia="Times New Roman"/>
        </w:rPr>
        <w:t xml:space="preserve"> 50 pcs</w:t>
      </w:r>
      <w:r w:rsidR="00EB5E5D" w:rsidRPr="002320BA">
        <w:rPr>
          <w:rFonts w:eastAsia="Times New Roman"/>
        </w:rPr>
        <w:t xml:space="preserve"> </w:t>
      </w:r>
    </w:p>
    <w:p w:rsidR="00EB5E5D" w:rsidRPr="002320BA" w:rsidRDefault="00EB5E5D" w:rsidP="00EB5E5D">
      <w:pPr>
        <w:widowControl w:val="0"/>
        <w:rPr>
          <w:b/>
        </w:rPr>
      </w:pPr>
      <w:r w:rsidRPr="002320BA">
        <w:rPr>
          <w:rFonts w:eastAsia="Times New Roman"/>
          <w:b/>
          <w:bCs/>
        </w:rPr>
        <w:t xml:space="preserve">Пaртиja 4:   </w:t>
      </w:r>
      <w:r w:rsidRPr="002320BA">
        <w:rPr>
          <w:rFonts w:eastAsia="Times New Roman"/>
          <w:b/>
        </w:rPr>
        <w:t>Testovi za Nycocard Reader II</w:t>
      </w:r>
    </w:p>
    <w:p w:rsidR="00EB5E5D" w:rsidRPr="002320BA" w:rsidRDefault="00EB5E5D" w:rsidP="00EB5E5D">
      <w:r w:rsidRPr="002320BA">
        <w:rPr>
          <w:rFonts w:eastAsia="Times New Roman"/>
        </w:rPr>
        <w:t>Nycocard HbA1c,</w:t>
      </w:r>
      <w:r w:rsidR="0060757E" w:rsidRPr="002320BA">
        <w:rPr>
          <w:rFonts w:eastAsia="Times New Roman"/>
        </w:rPr>
        <w:t>24 tests</w:t>
      </w:r>
    </w:p>
    <w:p w:rsidR="00EB5E5D" w:rsidRPr="002320BA" w:rsidRDefault="00EB5E5D" w:rsidP="00EB5E5D">
      <w:pPr>
        <w:rPr>
          <w:rFonts w:eastAsia="Times New Roman"/>
        </w:rPr>
      </w:pPr>
      <w:r w:rsidRPr="002320BA">
        <w:rPr>
          <w:rFonts w:eastAsia="Times New Roman"/>
        </w:rPr>
        <w:t>Nycocard HbA1c, control 2x1x1,5ml</w:t>
      </w:r>
    </w:p>
    <w:p w:rsidR="002B2757" w:rsidRPr="002320BA" w:rsidRDefault="004273E1" w:rsidP="00EB5E5D">
      <w:pPr>
        <w:rPr>
          <w:rFonts w:eastAsia="Times New Roman"/>
        </w:rPr>
      </w:pPr>
      <w:r w:rsidRPr="002320BA">
        <w:rPr>
          <w:rFonts w:eastAsia="Times New Roman"/>
        </w:rPr>
        <w:t>Alere Afinion CRP</w:t>
      </w:r>
      <w:r w:rsidR="002B2757" w:rsidRPr="002320BA">
        <w:rPr>
          <w:rFonts w:eastAsia="Times New Roman"/>
        </w:rPr>
        <w:t>,48 tests</w:t>
      </w:r>
    </w:p>
    <w:p w:rsidR="00EB5E5D" w:rsidRPr="002320BA" w:rsidRDefault="004273E1" w:rsidP="00EB5E5D">
      <w:pPr>
        <w:rPr>
          <w:rFonts w:eastAsia="Times New Roman"/>
        </w:rPr>
      </w:pPr>
      <w:r w:rsidRPr="002320BA">
        <w:rPr>
          <w:rFonts w:eastAsia="Times New Roman"/>
        </w:rPr>
        <w:t>Alere Afinion CRP control</w:t>
      </w:r>
    </w:p>
    <w:p w:rsidR="00EB5E5D" w:rsidRPr="002320BA" w:rsidRDefault="00EB5E5D" w:rsidP="00EB5E5D">
      <w:r w:rsidRPr="002320BA">
        <w:rPr>
          <w:rFonts w:eastAsia="Times New Roman"/>
        </w:rPr>
        <w:t>Capillary tubes,</w:t>
      </w:r>
      <w:r w:rsidR="0060757E" w:rsidRPr="002320BA">
        <w:rPr>
          <w:rFonts w:eastAsia="Times New Roman"/>
        </w:rPr>
        <w:t>5 mkl</w:t>
      </w:r>
      <w:r w:rsidRPr="002320BA">
        <w:rPr>
          <w:rFonts w:eastAsia="Times New Roman"/>
        </w:rPr>
        <w:t xml:space="preserve"> 200</w:t>
      </w:r>
      <w:r w:rsidR="0060757E" w:rsidRPr="002320BA">
        <w:rPr>
          <w:rFonts w:eastAsia="Times New Roman"/>
        </w:rPr>
        <w:t xml:space="preserve"> units</w:t>
      </w:r>
    </w:p>
    <w:p w:rsidR="00EB5E5D" w:rsidRPr="002320BA" w:rsidRDefault="00EB5E5D" w:rsidP="00EB5E5D">
      <w:r w:rsidRPr="002320BA">
        <w:rPr>
          <w:rFonts w:eastAsia="Times New Roman"/>
        </w:rPr>
        <w:t>Nycocard U-Albumin,</w:t>
      </w:r>
      <w:r w:rsidR="0060757E" w:rsidRPr="002320BA">
        <w:rPr>
          <w:rFonts w:eastAsia="Times New Roman"/>
        </w:rPr>
        <w:t>24 tests</w:t>
      </w:r>
      <w:r w:rsidRPr="002320BA">
        <w:rPr>
          <w:rFonts w:eastAsia="Times New Roman"/>
        </w:rPr>
        <w:t xml:space="preserve"> </w:t>
      </w:r>
    </w:p>
    <w:p w:rsidR="00EB5E5D" w:rsidRPr="002320BA" w:rsidRDefault="00EB5E5D" w:rsidP="00EB5E5D">
      <w:r w:rsidRPr="002320BA">
        <w:rPr>
          <w:rFonts w:eastAsia="Times New Roman"/>
        </w:rPr>
        <w:t>Nycocard U-Albumin, control 2x1x1,0ml</w:t>
      </w:r>
    </w:p>
    <w:p w:rsidR="00EB5E5D" w:rsidRPr="002320BA" w:rsidRDefault="00EB5E5D" w:rsidP="00EB5E5D">
      <w:r w:rsidRPr="002320BA">
        <w:rPr>
          <w:rFonts w:eastAsia="Times New Roman"/>
          <w:b/>
          <w:bCs/>
        </w:rPr>
        <w:t xml:space="preserve">Пaртиja 5:   </w:t>
      </w:r>
      <w:r w:rsidR="00A85082" w:rsidRPr="002320BA">
        <w:rPr>
          <w:rFonts w:eastAsia="Times New Roman"/>
          <w:b/>
          <w:bCs/>
        </w:rPr>
        <w:t>Реагенси</w:t>
      </w:r>
      <w:r w:rsidR="00D573D2" w:rsidRPr="002320BA">
        <w:rPr>
          <w:rFonts w:eastAsia="Times New Roman"/>
          <w:b/>
          <w:bCs/>
        </w:rPr>
        <w:t xml:space="preserve"> </w:t>
      </w:r>
      <w:r w:rsidR="00A85082" w:rsidRPr="002320BA">
        <w:rPr>
          <w:rFonts w:eastAsia="Times New Roman"/>
          <w:b/>
          <w:bCs/>
        </w:rPr>
        <w:t>и</w:t>
      </w:r>
      <w:r w:rsidR="00D573D2" w:rsidRPr="002320BA">
        <w:rPr>
          <w:rFonts w:eastAsia="Times New Roman"/>
          <w:b/>
          <w:bCs/>
        </w:rPr>
        <w:t xml:space="preserve"> </w:t>
      </w:r>
      <w:r w:rsidR="00A85082" w:rsidRPr="002320BA">
        <w:rPr>
          <w:rFonts w:eastAsia="Times New Roman"/>
          <w:b/>
          <w:bCs/>
        </w:rPr>
        <w:t>потрошни</w:t>
      </w:r>
      <w:r w:rsidR="00D573D2" w:rsidRPr="002320BA">
        <w:rPr>
          <w:rFonts w:eastAsia="Times New Roman"/>
          <w:b/>
          <w:bCs/>
        </w:rPr>
        <w:t xml:space="preserve"> </w:t>
      </w:r>
      <w:r w:rsidR="00A85082" w:rsidRPr="002320BA">
        <w:rPr>
          <w:rFonts w:eastAsia="Times New Roman"/>
          <w:b/>
          <w:bCs/>
        </w:rPr>
        <w:t>материјал</w:t>
      </w:r>
      <w:r w:rsidR="00D573D2" w:rsidRPr="002320BA">
        <w:rPr>
          <w:rFonts w:eastAsia="Times New Roman"/>
          <w:b/>
          <w:bCs/>
        </w:rPr>
        <w:t xml:space="preserve"> </w:t>
      </w:r>
      <w:r w:rsidR="00A85082" w:rsidRPr="002320BA">
        <w:rPr>
          <w:rFonts w:eastAsia="Times New Roman"/>
          <w:b/>
          <w:bCs/>
        </w:rPr>
        <w:t>за</w:t>
      </w:r>
      <w:r w:rsidR="00D573D2" w:rsidRPr="002320BA">
        <w:rPr>
          <w:rFonts w:eastAsia="Times New Roman"/>
          <w:b/>
          <w:bCs/>
        </w:rPr>
        <w:t xml:space="preserve"> </w:t>
      </w:r>
      <w:r w:rsidR="00A85082" w:rsidRPr="002320BA">
        <w:rPr>
          <w:rFonts w:eastAsia="Times New Roman"/>
          <w:b/>
          <w:bCs/>
        </w:rPr>
        <w:t>коагулометар</w:t>
      </w:r>
      <w:r w:rsidRPr="002320BA">
        <w:rPr>
          <w:rFonts w:eastAsia="Times New Roman"/>
          <w:b/>
          <w:bCs/>
        </w:rPr>
        <w:t xml:space="preserve"> Thrombotrack Solo</w:t>
      </w:r>
    </w:p>
    <w:p w:rsidR="00EB5E5D" w:rsidRPr="002320BA" w:rsidRDefault="00EB5E5D" w:rsidP="00EB5E5D">
      <w:r w:rsidRPr="002320BA">
        <w:rPr>
          <w:rFonts w:eastAsia="Times New Roman"/>
        </w:rPr>
        <w:t>Finger Prick Control Plasma Normal 1x0.5ml</w:t>
      </w:r>
    </w:p>
    <w:p w:rsidR="00EB5E5D" w:rsidRPr="002320BA" w:rsidRDefault="00EB5E5D" w:rsidP="00EB5E5D">
      <w:r w:rsidRPr="002320BA">
        <w:rPr>
          <w:rFonts w:eastAsia="Times New Roman"/>
        </w:rPr>
        <w:t>Rabbit Brain Capillary Reagent 6x5ml</w:t>
      </w:r>
    </w:p>
    <w:p w:rsidR="00EB5E5D" w:rsidRPr="002320BA" w:rsidRDefault="00EB5E5D" w:rsidP="00EB5E5D">
      <w:pPr>
        <w:rPr>
          <w:rFonts w:eastAsia="Times New Roman"/>
        </w:rPr>
      </w:pPr>
      <w:r w:rsidRPr="002320BA">
        <w:rPr>
          <w:rFonts w:eastAsia="Times New Roman"/>
        </w:rPr>
        <w:t>Cuvettes+steel balls for Thrombotrack Solo,5</w:t>
      </w:r>
      <w:r w:rsidR="0060757E" w:rsidRPr="002320BA">
        <w:rPr>
          <w:rFonts w:eastAsia="Times New Roman"/>
        </w:rPr>
        <w:t>00  kom</w:t>
      </w:r>
    </w:p>
    <w:p w:rsidR="00EB5E5D" w:rsidRPr="002320BA" w:rsidRDefault="00EB5E5D" w:rsidP="00EB5E5D">
      <w:r w:rsidRPr="002320BA">
        <w:rPr>
          <w:rFonts w:eastAsia="Times New Roman"/>
          <w:b/>
          <w:bCs/>
        </w:rPr>
        <w:t xml:space="preserve">Пaртиja 6:   </w:t>
      </w:r>
      <w:r w:rsidR="00A85082" w:rsidRPr="002320BA">
        <w:rPr>
          <w:rFonts w:eastAsia="Times New Roman"/>
          <w:b/>
          <w:bCs/>
        </w:rPr>
        <w:t>Реагенси</w:t>
      </w:r>
      <w:r w:rsidR="00D573D2" w:rsidRPr="002320BA">
        <w:rPr>
          <w:rFonts w:eastAsia="Times New Roman"/>
          <w:b/>
          <w:bCs/>
        </w:rPr>
        <w:t xml:space="preserve"> </w:t>
      </w:r>
      <w:r w:rsidR="00A85082" w:rsidRPr="002320BA">
        <w:rPr>
          <w:rFonts w:eastAsia="Times New Roman"/>
          <w:b/>
          <w:bCs/>
        </w:rPr>
        <w:t>и</w:t>
      </w:r>
      <w:r w:rsidR="00D573D2" w:rsidRPr="002320BA">
        <w:rPr>
          <w:rFonts w:eastAsia="Times New Roman"/>
          <w:b/>
          <w:bCs/>
        </w:rPr>
        <w:t xml:space="preserve"> </w:t>
      </w:r>
      <w:r w:rsidR="00A85082" w:rsidRPr="002320BA">
        <w:rPr>
          <w:rFonts w:eastAsia="Times New Roman"/>
          <w:b/>
          <w:bCs/>
        </w:rPr>
        <w:t>потрошни</w:t>
      </w:r>
      <w:r w:rsidR="00D573D2" w:rsidRPr="002320BA">
        <w:rPr>
          <w:rFonts w:eastAsia="Times New Roman"/>
          <w:b/>
          <w:bCs/>
        </w:rPr>
        <w:t xml:space="preserve"> </w:t>
      </w:r>
      <w:r w:rsidR="00A85082" w:rsidRPr="002320BA">
        <w:rPr>
          <w:rFonts w:eastAsia="Times New Roman"/>
          <w:b/>
          <w:bCs/>
        </w:rPr>
        <w:t>материјал</w:t>
      </w:r>
      <w:r w:rsidR="00D573D2" w:rsidRPr="002320BA">
        <w:rPr>
          <w:rFonts w:eastAsia="Times New Roman"/>
          <w:b/>
          <w:bCs/>
        </w:rPr>
        <w:t xml:space="preserve"> </w:t>
      </w:r>
      <w:r w:rsidR="00A85082" w:rsidRPr="002320BA">
        <w:rPr>
          <w:rFonts w:eastAsia="Times New Roman"/>
          <w:b/>
          <w:bCs/>
        </w:rPr>
        <w:t>за</w:t>
      </w:r>
      <w:r w:rsidR="00D573D2" w:rsidRPr="002320BA">
        <w:rPr>
          <w:rFonts w:eastAsia="Times New Roman"/>
          <w:b/>
          <w:bCs/>
        </w:rPr>
        <w:t xml:space="preserve"> </w:t>
      </w:r>
      <w:r w:rsidR="00A85082" w:rsidRPr="002320BA">
        <w:rPr>
          <w:rFonts w:eastAsia="Times New Roman"/>
          <w:b/>
          <w:bCs/>
        </w:rPr>
        <w:t>фотометар</w:t>
      </w:r>
      <w:r w:rsidRPr="002320BA">
        <w:rPr>
          <w:rFonts w:eastAsia="Times New Roman"/>
          <w:b/>
          <w:bCs/>
        </w:rPr>
        <w:t xml:space="preserve"> SEAK SLIM PLUS</w:t>
      </w:r>
    </w:p>
    <w:p w:rsidR="00EB5E5D" w:rsidRPr="002320BA" w:rsidRDefault="00EB5E5D" w:rsidP="00EB5E5D">
      <w:pPr>
        <w:rPr>
          <w:rFonts w:eastAsia="Times New Roman"/>
        </w:rPr>
      </w:pPr>
      <w:r w:rsidRPr="002320BA">
        <w:rPr>
          <w:rFonts w:eastAsia="Times New Roman"/>
        </w:rPr>
        <w:t>Holesterol CHOD-PAP, 200 ml</w:t>
      </w:r>
    </w:p>
    <w:p w:rsidR="00EB5E5D" w:rsidRPr="002320BA" w:rsidRDefault="00EB5E5D" w:rsidP="00EB5E5D">
      <w:pPr>
        <w:rPr>
          <w:rFonts w:eastAsia="Times New Roman"/>
        </w:rPr>
      </w:pPr>
      <w:r w:rsidRPr="002320BA">
        <w:rPr>
          <w:rFonts w:eastAsia="Times New Roman"/>
        </w:rPr>
        <w:t>Trigliceridi CHOD-PAP, 4 x 50 ml</w:t>
      </w:r>
    </w:p>
    <w:p w:rsidR="00EB5E5D" w:rsidRPr="002320BA" w:rsidRDefault="00EB5E5D" w:rsidP="00EB5E5D">
      <w:pPr>
        <w:rPr>
          <w:rFonts w:eastAsia="Times New Roman"/>
        </w:rPr>
      </w:pPr>
      <w:r w:rsidRPr="002320BA">
        <w:rPr>
          <w:rFonts w:eastAsia="Times New Roman"/>
          <w:b/>
          <w:bCs/>
        </w:rPr>
        <w:t xml:space="preserve">Пaртиja 7:   </w:t>
      </w:r>
      <w:r w:rsidR="00A85082" w:rsidRPr="002320BA">
        <w:rPr>
          <w:rFonts w:eastAsia="Times New Roman"/>
          <w:b/>
          <w:bCs/>
        </w:rPr>
        <w:t>Контролни</w:t>
      </w:r>
      <w:r w:rsidR="00D573D2" w:rsidRPr="002320BA">
        <w:rPr>
          <w:rFonts w:eastAsia="Times New Roman"/>
          <w:b/>
          <w:bCs/>
        </w:rPr>
        <w:t xml:space="preserve"> </w:t>
      </w:r>
      <w:r w:rsidR="00A85082" w:rsidRPr="002320BA">
        <w:rPr>
          <w:rFonts w:eastAsia="Times New Roman"/>
          <w:b/>
          <w:bCs/>
        </w:rPr>
        <w:t>реагенси</w:t>
      </w:r>
      <w:r w:rsidR="00D573D2" w:rsidRPr="002320BA">
        <w:rPr>
          <w:rFonts w:eastAsia="Times New Roman"/>
          <w:b/>
          <w:bCs/>
        </w:rPr>
        <w:t xml:space="preserve"> </w:t>
      </w:r>
      <w:r w:rsidR="00A85082" w:rsidRPr="002320BA">
        <w:rPr>
          <w:rFonts w:eastAsia="Times New Roman"/>
          <w:b/>
          <w:bCs/>
        </w:rPr>
        <w:t>за</w:t>
      </w:r>
      <w:r w:rsidR="00D573D2" w:rsidRPr="002320BA">
        <w:rPr>
          <w:rFonts w:eastAsia="Times New Roman"/>
          <w:b/>
          <w:bCs/>
        </w:rPr>
        <w:t xml:space="preserve"> </w:t>
      </w:r>
      <w:r w:rsidR="00A85082" w:rsidRPr="002320BA">
        <w:rPr>
          <w:rFonts w:eastAsia="Times New Roman"/>
          <w:b/>
          <w:bCs/>
        </w:rPr>
        <w:t>фотометар</w:t>
      </w:r>
      <w:r w:rsidRPr="002320BA">
        <w:rPr>
          <w:rFonts w:eastAsia="Times New Roman"/>
          <w:b/>
          <w:bCs/>
        </w:rPr>
        <w:t xml:space="preserve"> SEAK SLIM PLUS</w:t>
      </w:r>
    </w:p>
    <w:p w:rsidR="00EB5E5D" w:rsidRPr="002320BA" w:rsidRDefault="00EB5E5D" w:rsidP="00EB5E5D">
      <w:pPr>
        <w:rPr>
          <w:bCs/>
          <w:iCs/>
        </w:rPr>
      </w:pPr>
      <w:r w:rsidRPr="002320BA">
        <w:rPr>
          <w:bCs/>
          <w:iCs/>
        </w:rPr>
        <w:t>DIACON N (кoнтрoлни</w:t>
      </w:r>
      <w:r w:rsidR="0060757E" w:rsidRPr="002320BA">
        <w:rPr>
          <w:bCs/>
          <w:iCs/>
        </w:rPr>
        <w:t xml:space="preserve"> </w:t>
      </w:r>
      <w:r w:rsidRPr="002320BA">
        <w:rPr>
          <w:bCs/>
          <w:iCs/>
        </w:rPr>
        <w:t>сeрум), 5</w:t>
      </w:r>
      <w:r w:rsidR="00F204AD" w:rsidRPr="002320BA">
        <w:rPr>
          <w:bCs/>
          <w:iCs/>
        </w:rPr>
        <w:t>x</w:t>
      </w:r>
      <w:r w:rsidRPr="002320BA">
        <w:rPr>
          <w:bCs/>
          <w:iCs/>
        </w:rPr>
        <w:t>5ml</w:t>
      </w:r>
    </w:p>
    <w:p w:rsidR="00A85082" w:rsidRPr="002320BA" w:rsidRDefault="00A85082" w:rsidP="00EB5E5D">
      <w:pPr>
        <w:rPr>
          <w:bCs/>
          <w:iCs/>
        </w:rPr>
      </w:pPr>
    </w:p>
    <w:p w:rsidR="00EB5E5D" w:rsidRPr="002320BA" w:rsidRDefault="00EB5E5D" w:rsidP="00EB5E5D">
      <w:pPr>
        <w:widowControl w:val="0"/>
        <w:suppressAutoHyphens w:val="0"/>
        <w:autoSpaceDE w:val="0"/>
        <w:autoSpaceDN w:val="0"/>
        <w:adjustRightInd w:val="0"/>
        <w:spacing w:after="120" w:line="240" w:lineRule="auto"/>
        <w:jc w:val="both"/>
      </w:pPr>
      <w:r w:rsidRPr="002320BA">
        <w:rPr>
          <w:rFonts w:eastAsia="Times New Roman"/>
          <w:color w:val="auto"/>
          <w:kern w:val="0"/>
          <w:lang w:eastAsia="sr-Latn-CS"/>
        </w:rPr>
        <w:t>-</w:t>
      </w:r>
      <w:r w:rsidRPr="002320BA">
        <w:t>Рок трајања испоручених добара не може бити краћи од 6 месеци, од дана испоруке добара која су предмет набавке.</w:t>
      </w:r>
    </w:p>
    <w:bookmarkEnd w:id="4"/>
    <w:p w:rsidR="00CC1FD0" w:rsidRPr="002320BA" w:rsidRDefault="00CC1FD0" w:rsidP="00EB5E5D">
      <w:pPr>
        <w:widowControl w:val="0"/>
        <w:suppressAutoHyphens w:val="0"/>
        <w:spacing w:line="240" w:lineRule="auto"/>
        <w:jc w:val="both"/>
        <w:rPr>
          <w:rFonts w:eastAsia="Times New Roman"/>
          <w:color w:val="auto"/>
          <w:kern w:val="0"/>
          <w:lang w:eastAsia="sr-Latn-CS"/>
        </w:rPr>
      </w:pPr>
    </w:p>
    <w:p w:rsidR="00C65172" w:rsidRPr="002320BA" w:rsidRDefault="00C65172" w:rsidP="00C65172">
      <w:pPr>
        <w:widowControl w:val="0"/>
        <w:suppressAutoHyphens w:val="0"/>
        <w:autoSpaceDE w:val="0"/>
        <w:autoSpaceDN w:val="0"/>
        <w:adjustRightInd w:val="0"/>
        <w:spacing w:line="240" w:lineRule="auto"/>
        <w:jc w:val="both"/>
        <w:rPr>
          <w:iCs/>
          <w:color w:val="auto"/>
        </w:rPr>
      </w:pPr>
      <w:r w:rsidRPr="002320BA">
        <w:rPr>
          <w:noProof/>
          <w:lang w:val="sr-Cyrl-CS"/>
        </w:rPr>
        <w:t xml:space="preserve">Понуђач мора доказати </w:t>
      </w:r>
      <w:r w:rsidRPr="002320BA">
        <w:rPr>
          <w:iCs/>
          <w:color w:val="auto"/>
        </w:rPr>
        <w:t xml:space="preserve">да су понуђена добра одговарајућа (компатибилна) са назначеним моделима </w:t>
      </w:r>
      <w:r w:rsidR="00497CD4" w:rsidRPr="002320BA">
        <w:rPr>
          <w:iCs/>
          <w:color w:val="auto"/>
        </w:rPr>
        <w:t>добра</w:t>
      </w:r>
      <w:r w:rsidRPr="002320BA">
        <w:rPr>
          <w:iCs/>
          <w:color w:val="auto"/>
        </w:rPr>
        <w:t xml:space="preserve"> наручиоца и то доказује достављањем:</w:t>
      </w:r>
    </w:p>
    <w:p w:rsidR="00C65172" w:rsidRPr="002320BA" w:rsidRDefault="00C65172" w:rsidP="00C65172">
      <w:pPr>
        <w:widowControl w:val="0"/>
        <w:suppressAutoHyphens w:val="0"/>
        <w:autoSpaceDE w:val="0"/>
        <w:autoSpaceDN w:val="0"/>
        <w:adjustRightInd w:val="0"/>
        <w:spacing w:line="240" w:lineRule="auto"/>
        <w:jc w:val="both"/>
        <w:rPr>
          <w:noProof/>
        </w:rPr>
      </w:pPr>
      <w:r w:rsidRPr="002320BA">
        <w:rPr>
          <w:iCs/>
          <w:color w:val="auto"/>
        </w:rPr>
        <w:t xml:space="preserve">1) Изјаве произвођача </w:t>
      </w:r>
      <w:r w:rsidR="001C4299" w:rsidRPr="002320BA">
        <w:rPr>
          <w:iCs/>
          <w:color w:val="auto"/>
        </w:rPr>
        <w:t>добара:</w:t>
      </w:r>
      <w:r w:rsidR="006B159C" w:rsidRPr="002320BA">
        <w:rPr>
          <w:iCs/>
          <w:color w:val="auto"/>
          <w:lang w:val="sr-Cyrl-RS"/>
        </w:rPr>
        <w:t xml:space="preserve"> </w:t>
      </w:r>
      <w:r w:rsidR="001C4299" w:rsidRPr="002320BA">
        <w:rPr>
          <w:iCs/>
          <w:color w:val="auto"/>
        </w:rPr>
        <w:t xml:space="preserve">Изјава произвођача наведених добара </w:t>
      </w:r>
      <w:r w:rsidRPr="002320BA">
        <w:rPr>
          <w:iCs/>
          <w:color w:val="auto"/>
        </w:rPr>
        <w:t>да су понуђена добра одговарајућа (компатибилна) са назначеним моделима наручиоца (партије 1, 2 и 4).ПРИЛOГ 3.</w:t>
      </w:r>
    </w:p>
    <w:p w:rsidR="00C65172" w:rsidRPr="00705A1C" w:rsidRDefault="00C65172" w:rsidP="00C65172">
      <w:pPr>
        <w:pStyle w:val="Pasussalistom"/>
        <w:widowControl w:val="0"/>
        <w:tabs>
          <w:tab w:val="left" w:pos="6945"/>
        </w:tabs>
        <w:suppressAutoHyphens w:val="0"/>
        <w:spacing w:line="240" w:lineRule="auto"/>
        <w:ind w:left="0"/>
        <w:jc w:val="both"/>
        <w:rPr>
          <w:iCs/>
          <w:color w:val="auto"/>
        </w:rPr>
      </w:pPr>
      <w:r w:rsidRPr="002320BA">
        <w:rPr>
          <w:iCs/>
          <w:color w:val="auto"/>
        </w:rPr>
        <w:t>2)</w:t>
      </w:r>
      <w:r w:rsidR="001C4299" w:rsidRPr="002320BA">
        <w:rPr>
          <w:iCs/>
          <w:color w:val="auto"/>
        </w:rPr>
        <w:t xml:space="preserve"> </w:t>
      </w:r>
      <w:r w:rsidRPr="002320BA">
        <w:rPr>
          <w:iCs/>
          <w:color w:val="auto"/>
        </w:rPr>
        <w:t xml:space="preserve">Изјаве </w:t>
      </w:r>
      <w:r w:rsidRPr="002320BA">
        <w:rPr>
          <w:lang w:val="sr-Cyrl-CS"/>
        </w:rPr>
        <w:t>о гаранцији</w:t>
      </w:r>
      <w:r w:rsidRPr="002320BA">
        <w:rPr>
          <w:iCs/>
          <w:color w:val="auto"/>
        </w:rPr>
        <w:t xml:space="preserve"> понуђача</w:t>
      </w:r>
      <w:r w:rsidR="00DF6A4D" w:rsidRPr="002320BA">
        <w:rPr>
          <w:iCs/>
          <w:color w:val="auto"/>
          <w:lang w:val="sr-Cyrl-RS"/>
        </w:rPr>
        <w:t xml:space="preserve"> </w:t>
      </w:r>
      <w:r w:rsidRPr="002320BA">
        <w:rPr>
          <w:lang w:val="sr-Cyrl-CS"/>
        </w:rPr>
        <w:t>којом под материјалном и кривичном одговорношћу гарантује компатибилност понуђених</w:t>
      </w:r>
      <w:r w:rsidRPr="004B0ADD">
        <w:rPr>
          <w:lang w:val="sr-Cyrl-CS"/>
        </w:rPr>
        <w:t xml:space="preserve"> добара са опремом коју поседује наручилац као и тачност анализа (партије </w:t>
      </w:r>
      <w:r w:rsidR="00EB796F" w:rsidRPr="004B0ADD">
        <w:t xml:space="preserve">5 </w:t>
      </w:r>
      <w:r w:rsidR="00F204AD" w:rsidRPr="004B0ADD">
        <w:rPr>
          <w:lang w:val="sr-Cyrl-RS"/>
        </w:rPr>
        <w:t>и</w:t>
      </w:r>
      <w:r w:rsidR="00F204AD" w:rsidRPr="004B0ADD">
        <w:t xml:space="preserve"> </w:t>
      </w:r>
      <w:r w:rsidRPr="004B0ADD">
        <w:t>7</w:t>
      </w:r>
      <w:r w:rsidRPr="004B0ADD">
        <w:rPr>
          <w:lang w:val="sr-Cyrl-CS"/>
        </w:rPr>
        <w:t>). ПРИЛОГ 4.</w:t>
      </w:r>
      <w:r w:rsidRPr="004B0ADD">
        <w:rPr>
          <w:i/>
          <w:lang w:val="sr-Cyrl-CS"/>
        </w:rPr>
        <w:t xml:space="preserve"> (Изјаву да</w:t>
      </w:r>
      <w:r w:rsidRPr="00705A1C">
        <w:rPr>
          <w:i/>
          <w:lang w:val="sr-Cyrl-CS"/>
        </w:rPr>
        <w:t>ти на меморандуму понуђача).</w:t>
      </w:r>
    </w:p>
    <w:p w:rsidR="00C65172" w:rsidRPr="00705A1C" w:rsidRDefault="00C65172" w:rsidP="00C65172">
      <w:pPr>
        <w:widowControl w:val="0"/>
        <w:suppressAutoHyphens w:val="0"/>
        <w:autoSpaceDE w:val="0"/>
        <w:autoSpaceDN w:val="0"/>
        <w:adjustRightInd w:val="0"/>
        <w:spacing w:line="240" w:lineRule="auto"/>
        <w:jc w:val="both"/>
        <w:rPr>
          <w:lang w:val="sr-Cyrl-CS"/>
        </w:rPr>
      </w:pPr>
      <w:r w:rsidRPr="00705A1C">
        <w:rPr>
          <w:rFonts w:eastAsia="Times New Roman"/>
          <w:color w:val="auto"/>
          <w:kern w:val="0"/>
          <w:lang w:eastAsia="en-US"/>
        </w:rPr>
        <w:t>3)  За партију 5. за реагенс под називом „</w:t>
      </w:r>
      <w:r w:rsidRPr="00705A1C">
        <w:rPr>
          <w:rFonts w:eastAsia="Times New Roman"/>
        </w:rPr>
        <w:t xml:space="preserve">Rabbit Brain Capillary Reagent 6x5ml“обавезно је доставити инсерт (оригинално упутство за рад) у коме ће бити назначено да је Rabbit Brain Capillary Reagent 6x5ml намењен раду на апарату Trombotrack Solo са приложеном калибрационом табелом за наведени апарат. </w:t>
      </w:r>
      <w:r w:rsidRPr="00705A1C">
        <w:rPr>
          <w:lang w:val="sr-Cyrl-CS"/>
        </w:rPr>
        <w:t>ПРИЛОГ 5.</w:t>
      </w:r>
    </w:p>
    <w:p w:rsidR="00CC1FD0" w:rsidRPr="00705A1C"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C65172" w:rsidRPr="00705A1C" w:rsidRDefault="00C65172" w:rsidP="00C65172">
      <w:pPr>
        <w:widowControl w:val="0"/>
        <w:suppressAutoHyphens w:val="0"/>
        <w:autoSpaceDE w:val="0"/>
        <w:autoSpaceDN w:val="0"/>
        <w:adjustRightInd w:val="0"/>
        <w:spacing w:line="240" w:lineRule="auto"/>
        <w:jc w:val="both"/>
        <w:rPr>
          <w:rFonts w:eastAsia="Times New Roman"/>
          <w:color w:val="auto"/>
          <w:kern w:val="0"/>
          <w:lang w:eastAsia="en-US"/>
        </w:rPr>
      </w:pPr>
      <w:r w:rsidRPr="00705A1C">
        <w:rPr>
          <w:lang w:val="sr-Cyrl-CS"/>
        </w:rPr>
        <w:t>-Пожељно је да се, ради бржег прегледа од стране комисије, партије за које се конкурише маркером или на други начин назначе у овим додатним доказима.</w:t>
      </w:r>
    </w:p>
    <w:p w:rsidR="00A85082" w:rsidRPr="006C5415" w:rsidRDefault="00A85082"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6B159C">
        <w:rPr>
          <w:rFonts w:eastAsia="Times New Roman"/>
          <w:lang w:val="ru-RU"/>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6B159C">
        <w:rPr>
          <w:rFonts w:eastAsia="Times New Roman"/>
          <w:lang w:val="ru-RU"/>
        </w:rPr>
        <w:t xml:space="preserve"> с</w:t>
      </w:r>
      <w:r w:rsidRPr="006C5415">
        <w:rPr>
          <w:rFonts w:eastAsia="Times New Roman"/>
          <w:lang w:val="ru-RU"/>
        </w:rPr>
        <w:t>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6B159C">
        <w:rPr>
          <w:b/>
          <w:u w:val="single"/>
          <w:lang w:val="sr-Cyrl-RS"/>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6B159C">
        <w:rPr>
          <w:b/>
          <w:u w:val="single"/>
          <w:lang w:val="sr-Cyrl-RS"/>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00D573D2">
        <w:rPr>
          <w:color w:val="auto"/>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6C5415">
        <w:t>1. тачка 1. до 4. Закона</w:t>
      </w:r>
      <w:bookmarkEnd w:id="7"/>
      <w:bookmarkEnd w:id="8"/>
      <w:bookmarkEnd w:id="9"/>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w:t>
      </w:r>
      <w:r w:rsidRPr="004B0ADD">
        <w:t>потписивање.</w:t>
      </w:r>
      <w:r w:rsidR="00122440" w:rsidRPr="004B0ADD">
        <w:rPr>
          <w:rFonts w:eastAsia="Times New Roman"/>
          <w:b/>
          <w:color w:val="auto"/>
          <w:kern w:val="0"/>
          <w:lang w:eastAsia="sr-Latn-CS"/>
        </w:rPr>
        <w:t>ОБРАЗАЦ бр.1.</w:t>
      </w:r>
    </w:p>
    <w:p w:rsidR="00355106" w:rsidRPr="004B0ADD"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w:t>
      </w:r>
      <w:r w:rsidRPr="004B0ADD">
        <w:rPr>
          <w:color w:val="auto"/>
        </w:rPr>
        <w:t>дозволу надлежног органа за обављање делатност</w:t>
      </w:r>
      <w:bookmarkStart w:id="10" w:name="OLE_LINK40"/>
      <w:bookmarkStart w:id="11" w:name="OLE_LINK41"/>
      <w:bookmarkStart w:id="12" w:name="OLE_LINK42"/>
      <w:r w:rsidRPr="004B0ADD">
        <w:rPr>
          <w:color w:val="auto"/>
        </w:rPr>
        <w:t>и која је предмет јавне набавке</w:t>
      </w:r>
      <w:bookmarkEnd w:id="10"/>
      <w:bookmarkEnd w:id="11"/>
      <w:bookmarkEnd w:id="12"/>
      <w:r w:rsidR="001C05F2" w:rsidRPr="004B0ADD">
        <w:rPr>
          <w:color w:val="auto"/>
        </w:rPr>
        <w:t xml:space="preserve"> понуђач доказује достављањем</w:t>
      </w:r>
      <w:r w:rsidRPr="004B0ADD">
        <w:rPr>
          <w:lang w:val="sr-Cyrl-CS"/>
        </w:rPr>
        <w:t>:</w:t>
      </w:r>
    </w:p>
    <w:p w:rsidR="00355106" w:rsidRPr="004B0ADD" w:rsidRDefault="008F4FF0" w:rsidP="0015691D">
      <w:pPr>
        <w:widowControl w:val="0"/>
        <w:suppressAutoHyphens w:val="0"/>
        <w:autoSpaceDE w:val="0"/>
        <w:autoSpaceDN w:val="0"/>
        <w:adjustRightInd w:val="0"/>
        <w:spacing w:line="240" w:lineRule="auto"/>
        <w:jc w:val="both"/>
        <w:rPr>
          <w:b/>
          <w:color w:val="auto"/>
        </w:rPr>
      </w:pPr>
      <w:bookmarkStart w:id="13" w:name="OLE_LINK71"/>
      <w:r w:rsidRPr="004B0ADD">
        <w:rPr>
          <w:color w:val="auto"/>
        </w:rPr>
        <w:t>1</w:t>
      </w:r>
      <w:r w:rsidRPr="004B0ADD">
        <w:rPr>
          <w:b/>
          <w:color w:val="auto"/>
        </w:rPr>
        <w:t xml:space="preserve">. </w:t>
      </w:r>
      <w:r w:rsidR="001C05F2" w:rsidRPr="004B0ADD">
        <w:rPr>
          <w:b/>
          <w:color w:val="auto"/>
        </w:rPr>
        <w:t>Решења</w:t>
      </w:r>
      <w:r w:rsidR="00355106" w:rsidRPr="004B0ADD">
        <w:rPr>
          <w:b/>
          <w:color w:val="auto"/>
        </w:rPr>
        <w:t xml:space="preserve"> Министарства здравља о испуњености услова за обављање промета на велико лековима, односно медицинским средствима</w:t>
      </w:r>
      <w:r w:rsidRPr="004B0ADD">
        <w:rPr>
          <w:b/>
          <w:color w:val="auto"/>
        </w:rPr>
        <w:t>.</w:t>
      </w:r>
      <w:r w:rsidR="00355106" w:rsidRPr="004B0ADD">
        <w:rPr>
          <w:b/>
          <w:color w:val="auto"/>
        </w:rPr>
        <w:t xml:space="preserve">  ПРИЛОГ 1.</w:t>
      </w:r>
    </w:p>
    <w:bookmarkEnd w:id="13"/>
    <w:p w:rsidR="00355106" w:rsidRPr="004B0ADD" w:rsidRDefault="0087433C" w:rsidP="0015691D">
      <w:pPr>
        <w:widowControl w:val="0"/>
        <w:suppressAutoHyphens w:val="0"/>
        <w:autoSpaceDE w:val="0"/>
        <w:autoSpaceDN w:val="0"/>
        <w:adjustRightInd w:val="0"/>
        <w:spacing w:line="240" w:lineRule="auto"/>
        <w:jc w:val="both"/>
        <w:rPr>
          <w:i/>
        </w:rPr>
      </w:pPr>
      <w:r w:rsidRPr="004B0ADD">
        <w:rPr>
          <w:b/>
          <w:bCs/>
          <w:color w:val="auto"/>
        </w:rPr>
        <w:t>Дозвола мора бити важећа</w:t>
      </w:r>
      <w:r w:rsidR="00355106" w:rsidRPr="004B0ADD">
        <w:rPr>
          <w:b/>
          <w:bCs/>
          <w:color w:val="auto"/>
          <w:lang w:val="sr-Cyrl-CS"/>
        </w:rPr>
        <w:t xml:space="preserve"> и </w:t>
      </w:r>
      <w:r w:rsidRPr="004B0ADD">
        <w:rPr>
          <w:b/>
        </w:rPr>
        <w:t>може се доставити у виду неоверене</w:t>
      </w:r>
      <w:r w:rsidR="00355106" w:rsidRPr="004B0ADD">
        <w:t xml:space="preserve"> копиј</w:t>
      </w:r>
      <w:r w:rsidRPr="004B0ADD">
        <w:t>е</w:t>
      </w:r>
      <w:r w:rsidR="00355106" w:rsidRPr="004B0ADD">
        <w:rPr>
          <w:i/>
        </w:rPr>
        <w:t xml:space="preserve">. </w:t>
      </w:r>
    </w:p>
    <w:p w:rsidR="005C4DB2" w:rsidRPr="004B0ADD" w:rsidRDefault="006742D7" w:rsidP="0015691D">
      <w:pPr>
        <w:widowControl w:val="0"/>
        <w:suppressAutoHyphens w:val="0"/>
        <w:spacing w:line="240" w:lineRule="auto"/>
        <w:jc w:val="both"/>
        <w:rPr>
          <w:color w:val="auto"/>
        </w:rPr>
      </w:pPr>
      <w:r w:rsidRPr="004B0ADD">
        <w:rPr>
          <w:color w:val="auto"/>
        </w:rPr>
        <w:t>5</w:t>
      </w:r>
      <w:r w:rsidR="008C3DFB" w:rsidRPr="004B0ADD">
        <w:rPr>
          <w:color w:val="auto"/>
        </w:rPr>
        <w:t xml:space="preserve">. </w:t>
      </w:r>
      <w:r w:rsidR="003D1DE6" w:rsidRPr="004B0ADD">
        <w:rPr>
          <w:b/>
          <w:color w:val="auto"/>
        </w:rPr>
        <w:t>Услов из чл. 75. ст. 2. Закона</w:t>
      </w:r>
      <w:r w:rsidR="003D1DE6" w:rsidRPr="004B0ADD">
        <w:rPr>
          <w:color w:val="auto"/>
        </w:rPr>
        <w:t xml:space="preserve"> - </w:t>
      </w:r>
      <w:r w:rsidR="008A3952" w:rsidRPr="004B0ADD">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6B159C" w:rsidRPr="004B0ADD">
        <w:rPr>
          <w:color w:val="auto"/>
          <w:lang w:val="sr-Cyrl-RS"/>
        </w:rPr>
        <w:t xml:space="preserve"> </w:t>
      </w:r>
      <w:r w:rsidR="008A3952" w:rsidRPr="004B0ADD">
        <w:rPr>
          <w:color w:val="auto"/>
        </w:rPr>
        <w:t xml:space="preserve">условима рада, заштити животне средине, као и да </w:t>
      </w:r>
      <w:r w:rsidR="00172ADB" w:rsidRPr="004B0ADD">
        <w:rPr>
          <w:color w:val="auto"/>
        </w:rPr>
        <w:t>нема забрану обављања делатности која је</w:t>
      </w:r>
      <w:r w:rsidR="00576066" w:rsidRPr="004B0ADD">
        <w:rPr>
          <w:color w:val="auto"/>
        </w:rPr>
        <w:t xml:space="preserve"> на снази у време подношења понуде.</w:t>
      </w:r>
    </w:p>
    <w:p w:rsidR="00D141EC" w:rsidRPr="004B0ADD" w:rsidRDefault="00D141EC" w:rsidP="0015691D">
      <w:pPr>
        <w:widowControl w:val="0"/>
        <w:suppressAutoHyphens w:val="0"/>
        <w:spacing w:line="240" w:lineRule="auto"/>
        <w:jc w:val="both"/>
      </w:pPr>
      <w:r w:rsidRPr="004B0ADD">
        <w:rPr>
          <w:b/>
          <w:color w:val="auto"/>
          <w:u w:val="single"/>
        </w:rPr>
        <w:t>Услов из чл. 75. ст. 2. Закона</w:t>
      </w:r>
      <w:r w:rsidR="00EB08B9" w:rsidRPr="004B0ADD">
        <w:rPr>
          <w:b/>
          <w:color w:val="auto"/>
          <w:u w:val="single"/>
          <w:lang w:val="sr-Cyrl-RS"/>
        </w:rPr>
        <w:t xml:space="preserve"> </w:t>
      </w:r>
      <w:r w:rsidRPr="004B0ADD">
        <w:rPr>
          <w:b/>
          <w:u w:val="single"/>
        </w:rPr>
        <w:t>понуђач доказује</w:t>
      </w:r>
      <w:r w:rsidR="006B159C" w:rsidRPr="004B0ADD">
        <w:rPr>
          <w:b/>
          <w:u w:val="single"/>
          <w:lang w:val="sr-Cyrl-RS"/>
        </w:rPr>
        <w:t xml:space="preserve"> </w:t>
      </w:r>
      <w:r w:rsidRPr="004B0ADD">
        <w:rPr>
          <w:b/>
          <w:u w:val="single"/>
        </w:rPr>
        <w:t>достављањем Изјаве</w:t>
      </w:r>
      <w:r w:rsidR="001373AF" w:rsidRPr="004B0ADD">
        <w:rPr>
          <w:b/>
          <w:u w:val="single"/>
        </w:rPr>
        <w:t xml:space="preserve"> </w:t>
      </w:r>
      <w:r w:rsidRPr="004B0ADD">
        <w:rPr>
          <w:color w:val="auto"/>
          <w:lang w:val="sr-Cyrl-CS"/>
        </w:rPr>
        <w:t>(</w:t>
      </w:r>
      <w:r w:rsidR="002D3505" w:rsidRPr="004B0ADD">
        <w:rPr>
          <w:color w:val="auto"/>
          <w:lang w:val="sr-Cyrl-CS"/>
        </w:rPr>
        <w:t>Изјава је саставни део понуде</w:t>
      </w:r>
      <w:r w:rsidRPr="004B0ADD">
        <w:rPr>
          <w:color w:val="auto"/>
          <w:lang w:val="sr-Cyrl-CS"/>
        </w:rPr>
        <w:t>),</w:t>
      </w:r>
      <w:r w:rsidRPr="004B0ADD">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4B0ADD" w:rsidRDefault="00D141EC" w:rsidP="0015691D">
      <w:pPr>
        <w:pStyle w:val="ListParagraph"/>
        <w:widowControl w:val="0"/>
        <w:suppressAutoHyphens w:val="0"/>
        <w:spacing w:line="240" w:lineRule="auto"/>
        <w:ind w:left="0"/>
        <w:jc w:val="both"/>
      </w:pPr>
      <w:r w:rsidRPr="004B0ADD">
        <w:rPr>
          <w:b/>
        </w:rPr>
        <w:t xml:space="preserve">Изјава </w:t>
      </w:r>
      <w:r w:rsidRPr="004B0ADD">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4B0ADD" w:rsidRDefault="002B0158" w:rsidP="0015691D">
      <w:pPr>
        <w:pStyle w:val="ListParagraph"/>
        <w:widowControl w:val="0"/>
        <w:suppressAutoHyphens w:val="0"/>
        <w:spacing w:line="240" w:lineRule="auto"/>
        <w:ind w:left="0"/>
        <w:jc w:val="both"/>
        <w:rPr>
          <w:bCs/>
          <w:iCs/>
          <w:lang w:val="sr-Cyrl-CS"/>
        </w:rPr>
      </w:pPr>
      <w:r w:rsidRPr="004B0ADD">
        <w:rPr>
          <w:b/>
          <w:bCs/>
          <w:iCs/>
          <w:color w:val="auto"/>
          <w:u w:val="single"/>
        </w:rPr>
        <w:t>Уколико понуду подноси група понуђача</w:t>
      </w:r>
      <w:r w:rsidRPr="004B0ADD">
        <w:rPr>
          <w:bCs/>
          <w:iCs/>
          <w:color w:val="auto"/>
        </w:rPr>
        <w:t xml:space="preserve">, Изјава мора бити потписана од стране овлашћеног лица сваког понуђача из групе понуђача. </w:t>
      </w:r>
    </w:p>
    <w:p w:rsidR="0066384F" w:rsidRPr="004B0ADD" w:rsidRDefault="002B0158" w:rsidP="0015691D">
      <w:pPr>
        <w:pStyle w:val="ListParagraph"/>
        <w:widowControl w:val="0"/>
        <w:suppressAutoHyphens w:val="0"/>
        <w:spacing w:line="240" w:lineRule="auto"/>
        <w:ind w:left="0"/>
        <w:jc w:val="both"/>
        <w:rPr>
          <w:color w:val="auto"/>
          <w:lang w:val="sr-Cyrl-CS"/>
        </w:rPr>
      </w:pPr>
      <w:r w:rsidRPr="004B0ADD">
        <w:rPr>
          <w:b/>
          <w:bCs/>
          <w:iCs/>
          <w:u w:val="single"/>
        </w:rPr>
        <w:lastRenderedPageBreak/>
        <w:t>Уколико понуђач подноси понуду са подизвођачем</w:t>
      </w:r>
      <w:r w:rsidRPr="004B0ADD">
        <w:rPr>
          <w:bCs/>
          <w:iCs/>
        </w:rPr>
        <w:t xml:space="preserve">, понуђач је дужан да достави </w:t>
      </w:r>
      <w:r w:rsidRPr="004B0ADD">
        <w:rPr>
          <w:b/>
          <w:bCs/>
          <w:iCs/>
        </w:rPr>
        <w:t xml:space="preserve">Изјаву подизвођача </w:t>
      </w:r>
      <w:r w:rsidRPr="004B0ADD">
        <w:rPr>
          <w:bCs/>
          <w:iCs/>
        </w:rPr>
        <w:t>потписану од стране овлашћеног лица</w:t>
      </w:r>
      <w:r w:rsidR="0066384F" w:rsidRPr="004B0ADD">
        <w:rPr>
          <w:bCs/>
          <w:iCs/>
        </w:rPr>
        <w:t xml:space="preserve"> подизвођача </w:t>
      </w:r>
      <w:r w:rsidR="0066384F" w:rsidRPr="004B0ADD">
        <w:rPr>
          <w:color w:val="auto"/>
          <w:lang w:val="sr-Cyrl-CS"/>
        </w:rPr>
        <w:t>- Образац изјаве дат је у овом поглављу.</w:t>
      </w:r>
      <w:r w:rsidR="00601CD4" w:rsidRPr="004B0ADD">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4B0ADD">
        <w:rPr>
          <w:color w:val="auto"/>
        </w:rPr>
        <w:t>Понуђач је дужан</w:t>
      </w:r>
      <w:r w:rsidRPr="004B0ADD">
        <w:rPr>
          <w:rFonts w:eastAsia="TimesNewRomanPSMT"/>
          <w:bCs/>
        </w:rPr>
        <w:t xml:space="preserve"> да без одлагања писмено обавести наручиоца</w:t>
      </w:r>
      <w:r w:rsidRPr="006C5415">
        <w:rPr>
          <w:rFonts w:eastAsia="TimesNewRomanPSMT"/>
          <w:bCs/>
        </w:rPr>
        <w:t xml:space="preserve">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6B159C">
        <w:rPr>
          <w:rFonts w:eastAsia="Times New Roman"/>
          <w:b/>
          <w:bCs/>
          <w:i/>
          <w:color w:val="auto"/>
          <w:kern w:val="0"/>
          <w:lang w:val="sr-Cyrl-RS"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EB5E5D" w:rsidRPr="004B0ADD" w:rsidRDefault="002B0158" w:rsidP="004B0AD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w:t>
      </w:r>
      <w:r w:rsidR="004B0ADD">
        <w:rPr>
          <w:rFonts w:eastAsia="Times New Roman"/>
          <w:color w:val="auto"/>
          <w:kern w:val="0"/>
          <w:lang w:eastAsia="sr-Latn-CS"/>
        </w:rPr>
        <w:t>_________________________</w:t>
      </w: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1373AF">
        <w:rPr>
          <w:rFonts w:eastAsia="Times New Roman"/>
          <w:bCs/>
          <w:lang w:val="en-U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Default="00CC066C" w:rsidP="00CC066C">
      <w:pPr>
        <w:widowControl w:val="0"/>
        <w:suppressAutoHyphens w:val="0"/>
        <w:autoSpaceDE w:val="0"/>
        <w:autoSpaceDN w:val="0"/>
        <w:adjustRightInd w:val="0"/>
        <w:spacing w:line="240" w:lineRule="auto"/>
        <w:jc w:val="both"/>
        <w:rPr>
          <w:noProof/>
          <w:lang w:val="sr-Cyrl-CS"/>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00D573D2">
        <w:rPr>
          <w:noProof/>
          <w:lang w:val="sr-Cyrl-CS"/>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w:t>
      </w:r>
    </w:p>
    <w:p w:rsidR="00C65172" w:rsidRDefault="00C65172" w:rsidP="00CC066C">
      <w:pPr>
        <w:widowControl w:val="0"/>
        <w:suppressAutoHyphens w:val="0"/>
        <w:autoSpaceDE w:val="0"/>
        <w:autoSpaceDN w:val="0"/>
        <w:adjustRightInd w:val="0"/>
        <w:spacing w:line="240" w:lineRule="auto"/>
        <w:jc w:val="both"/>
        <w:rPr>
          <w:noProof/>
          <w:lang w:val="sr-Cyrl-CS"/>
        </w:rPr>
      </w:pPr>
    </w:p>
    <w:p w:rsidR="00EB5E5D" w:rsidRPr="00D573D2" w:rsidRDefault="00EB5E5D" w:rsidP="00EB5E5D">
      <w:pPr>
        <w:widowControl w:val="0"/>
        <w:suppressAutoHyphens w:val="0"/>
        <w:autoSpaceDE w:val="0"/>
        <w:autoSpaceDN w:val="0"/>
        <w:adjustRightInd w:val="0"/>
        <w:spacing w:line="240" w:lineRule="auto"/>
        <w:jc w:val="both"/>
        <w:rPr>
          <w:b/>
        </w:rPr>
      </w:pPr>
      <w:r w:rsidRPr="00D573D2">
        <w:rPr>
          <w:b/>
          <w:color w:val="auto"/>
        </w:rPr>
        <w:t>1.Решење Агенције за лекове и медицинска средства Србије (АЛИМС)</w:t>
      </w:r>
      <w:r w:rsidRPr="00D573D2">
        <w:rPr>
          <w:b/>
        </w:rPr>
        <w:t xml:space="preserve"> о упису медицинског средства у Регистар медицинских средстава. </w:t>
      </w:r>
    </w:p>
    <w:p w:rsidR="00E41FEC" w:rsidRPr="00D573D2" w:rsidRDefault="00E41FEC" w:rsidP="00EB5E5D">
      <w:pPr>
        <w:widowControl w:val="0"/>
        <w:suppressAutoHyphens w:val="0"/>
        <w:autoSpaceDE w:val="0"/>
        <w:autoSpaceDN w:val="0"/>
        <w:adjustRightInd w:val="0"/>
        <w:spacing w:line="240" w:lineRule="auto"/>
        <w:jc w:val="both"/>
        <w:rPr>
          <w:noProof/>
          <w:lang w:val="sr-Cyrl-CS"/>
        </w:rPr>
      </w:pPr>
    </w:p>
    <w:p w:rsidR="00EB5E5D" w:rsidRPr="00D573D2" w:rsidRDefault="00EB5E5D" w:rsidP="00C65172">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4B0ADD">
        <w:rPr>
          <w:b/>
        </w:rPr>
        <w:t>. ПРИЛОГ 2.</w:t>
      </w:r>
    </w:p>
    <w:p w:rsidR="00C65172" w:rsidRPr="00D573D2" w:rsidRDefault="00C65172" w:rsidP="00C65172">
      <w:pPr>
        <w:pStyle w:val="Pasussalistom"/>
        <w:spacing w:line="240" w:lineRule="auto"/>
        <w:ind w:left="0"/>
        <w:jc w:val="both"/>
        <w:rPr>
          <w:i/>
          <w:color w:val="auto"/>
        </w:rPr>
      </w:pP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Укол</w:t>
      </w:r>
      <w:r w:rsidRPr="00D573D2">
        <w:rPr>
          <w:rFonts w:eastAsia="Times New Roman"/>
          <w:color w:val="auto"/>
          <w:kern w:val="0"/>
          <w:lang w:eastAsia="en-US"/>
        </w:rPr>
        <w:t>и</w:t>
      </w:r>
      <w:r w:rsidRPr="00D573D2">
        <w:rPr>
          <w:rFonts w:eastAsia="Times New Roman"/>
          <w:color w:val="auto"/>
          <w:kern w:val="0"/>
          <w:lang w:val="en-US" w:eastAsia="en-US"/>
        </w:rPr>
        <w:t>ко се утврди неистинитост наведених података т</w:t>
      </w:r>
      <w:r w:rsidRPr="00D573D2">
        <w:rPr>
          <w:rFonts w:eastAsia="Times New Roman"/>
          <w:color w:val="auto"/>
          <w:kern w:val="0"/>
          <w:lang w:eastAsia="en-US"/>
        </w:rPr>
        <w:t xml:space="preserve">а </w:t>
      </w:r>
      <w:r w:rsidRPr="00D573D2">
        <w:rPr>
          <w:rFonts w:eastAsia="Times New Roman"/>
          <w:color w:val="auto"/>
          <w:kern w:val="0"/>
          <w:lang w:val="en-US" w:eastAsia="en-US"/>
        </w:rPr>
        <w:t>понуда ће бити одбијена</w:t>
      </w:r>
      <w:r w:rsidRPr="00D573D2">
        <w:rPr>
          <w:rFonts w:eastAsia="Times New Roman"/>
          <w:color w:val="auto"/>
          <w:kern w:val="0"/>
          <w:lang w:eastAsia="en-US"/>
        </w:rPr>
        <w:t>.</w:t>
      </w: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О</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давању неистинитих података наручилац ће</w:t>
      </w:r>
      <w:r w:rsidR="006B159C">
        <w:rPr>
          <w:rFonts w:eastAsia="Times New Roman"/>
          <w:color w:val="auto"/>
          <w:kern w:val="0"/>
          <w:lang w:val="sr-Cyrl-RS" w:eastAsia="en-US"/>
        </w:rPr>
        <w:t xml:space="preserve"> </w:t>
      </w:r>
      <w:r w:rsidRPr="00D573D2">
        <w:rPr>
          <w:rFonts w:eastAsia="Times New Roman"/>
          <w:color w:val="auto"/>
          <w:kern w:val="0"/>
          <w:lang w:val="en-US" w:eastAsia="en-US"/>
        </w:rPr>
        <w:t>обавестити надлежни орган у вези са покретањем прекршајног</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 xml:space="preserve">поступка. </w:t>
      </w:r>
    </w:p>
    <w:p w:rsidR="00EB5E5D" w:rsidRPr="00D573D2" w:rsidRDefault="00EB5E5D" w:rsidP="00EB5E5D">
      <w:pPr>
        <w:pStyle w:val="Pasussalistom"/>
        <w:widowControl w:val="0"/>
        <w:tabs>
          <w:tab w:val="left" w:pos="680"/>
        </w:tabs>
        <w:suppressAutoHyphens w:val="0"/>
        <w:spacing w:line="240" w:lineRule="auto"/>
        <w:ind w:left="0"/>
        <w:jc w:val="both"/>
        <w:rPr>
          <w:rFonts w:eastAsia="TimesNewRomanPS-BoldMT"/>
          <w:bCs/>
        </w:rPr>
      </w:pPr>
      <w:r w:rsidRPr="00D573D2">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EB5E5D" w:rsidRPr="00D573D2" w:rsidRDefault="00EB5E5D" w:rsidP="00EB5E5D">
      <w:pPr>
        <w:widowControl w:val="0"/>
        <w:suppressAutoHyphens w:val="0"/>
        <w:spacing w:line="240" w:lineRule="auto"/>
        <w:jc w:val="both"/>
      </w:pPr>
      <w:r w:rsidRPr="00D573D2">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EB5E5D" w:rsidRPr="00D573D2" w:rsidRDefault="00EB5E5D" w:rsidP="00EB5E5D">
      <w:pPr>
        <w:pStyle w:val="Pasussalistom"/>
        <w:widowControl w:val="0"/>
        <w:tabs>
          <w:tab w:val="left" w:pos="680"/>
        </w:tabs>
        <w:suppressAutoHyphens w:val="0"/>
        <w:spacing w:line="240" w:lineRule="auto"/>
        <w:ind w:left="0"/>
        <w:jc w:val="both"/>
      </w:pPr>
      <w:r w:rsidRPr="00D573D2">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EB5E5D" w:rsidRPr="00D573D2" w:rsidRDefault="00EB5E5D" w:rsidP="00EB5E5D">
      <w:pPr>
        <w:pStyle w:val="Pasussalistom"/>
        <w:widowControl w:val="0"/>
        <w:tabs>
          <w:tab w:val="left" w:pos="680"/>
        </w:tabs>
        <w:suppressAutoHyphens w:val="0"/>
        <w:spacing w:line="240" w:lineRule="auto"/>
        <w:ind w:left="0"/>
        <w:jc w:val="both"/>
        <w:rPr>
          <w:bCs/>
          <w:lang w:val="sr-Cyrl-CS"/>
        </w:rPr>
      </w:pPr>
      <w:r w:rsidRPr="00D573D2">
        <w:rPr>
          <w:rFonts w:eastAsia="TimesNewRomanPS-BoldMT"/>
          <w:bCs/>
          <w:lang w:val="sr-Cyrl-CS"/>
        </w:rPr>
        <w:t>Наведене доказе о испуњености услова понуђач може дост</w:t>
      </w:r>
      <w:r w:rsidR="00523254" w:rsidRPr="00D573D2">
        <w:rPr>
          <w:rFonts w:eastAsia="TimesNewRomanPS-BoldMT"/>
          <w:bCs/>
          <w:lang w:val="sr-Cyrl-CS"/>
        </w:rPr>
        <w:t xml:space="preserve">авити у виду неоверених копија. </w:t>
      </w:r>
      <w:r w:rsidRPr="00D573D2">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D573D2">
        <w:rPr>
          <w:bCs/>
        </w:rPr>
        <w:t>т</w:t>
      </w:r>
      <w:r w:rsidRPr="00D573D2">
        <w:rPr>
          <w:bCs/>
          <w:lang w:val="sr-Cyrl-CS"/>
        </w:rPr>
        <w:t>љиву.</w:t>
      </w:r>
    </w:p>
    <w:p w:rsidR="005F23F6" w:rsidRDefault="00EB5E5D" w:rsidP="004B0ADD">
      <w:pPr>
        <w:widowControl w:val="0"/>
        <w:suppressAutoHyphens w:val="0"/>
        <w:autoSpaceDE w:val="0"/>
        <w:autoSpaceDN w:val="0"/>
        <w:adjustRightInd w:val="0"/>
        <w:spacing w:line="240" w:lineRule="auto"/>
        <w:jc w:val="both"/>
        <w:rPr>
          <w:rFonts w:eastAsia="TimesNewRomanPS-BoldMT"/>
          <w:bCs/>
        </w:rPr>
      </w:pPr>
      <w:r w:rsidRPr="00D573D2">
        <w:rPr>
          <w:rFonts w:eastAsia="TimesNewRomanPS-BoldMT"/>
          <w:bCs/>
        </w:rPr>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6071F9" w:rsidRPr="004B0ADD" w:rsidRDefault="006071F9" w:rsidP="004B0ADD">
      <w:pPr>
        <w:widowControl w:val="0"/>
        <w:suppressAutoHyphens w:val="0"/>
        <w:autoSpaceDE w:val="0"/>
        <w:autoSpaceDN w:val="0"/>
        <w:adjustRightInd w:val="0"/>
        <w:spacing w:line="240" w:lineRule="auto"/>
        <w:jc w:val="both"/>
      </w:pPr>
      <w:bookmarkStart w:id="14" w:name="_GoBack"/>
      <w:bookmarkEnd w:id="14"/>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lastRenderedPageBreak/>
        <w:t>V КРИТЕРИЈУМИ ЗА ДОДЕЛУ УГОВОРА</w:t>
      </w:r>
    </w:p>
    <w:p w:rsidR="00385F53" w:rsidRDefault="00385F53" w:rsidP="00705A1C">
      <w:pPr>
        <w:pStyle w:val="BodyText"/>
        <w:ind w:right="584"/>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523254">
        <w:rPr>
          <w:rFonts w:cs="Arial"/>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максимално </w:t>
      </w:r>
      <w:r w:rsidR="00676CE2" w:rsidRPr="006C5415">
        <w:rPr>
          <w:rFonts w:eastAsia="TimesNewRomanPSMT"/>
          <w:bCs/>
        </w:rPr>
        <w:t>5</w:t>
      </w:r>
      <w:r w:rsidR="00457627" w:rsidRPr="006C5415">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Произвођач</w:t>
      </w:r>
      <w:r w:rsidR="005F23F6">
        <w:rPr>
          <w:lang w:val="sr-Cyrl-CS"/>
        </w:rPr>
        <w:t>к</w:t>
      </w:r>
      <w:r w:rsidR="00FC457F" w:rsidRPr="006C5415">
        <w:rPr>
          <w:lang w:val="sr-Cyrl-CS"/>
        </w:rPr>
        <w:t>и назив понуђеног производа.</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 xml:space="preserve">на раду, запошљавању и условима рада, заштити животне </w:t>
      </w:r>
      <w:r w:rsidRPr="006C5415">
        <w:lastRenderedPageBreak/>
        <w:t>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00D573D2">
        <w:rPr>
          <w:bCs/>
          <w:lang w:val="ru-RU"/>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F668F6" w:rsidRPr="005D66F4"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5D66F4">
        <w:rPr>
          <w:sz w:val="24"/>
          <w:szCs w:val="24"/>
        </w:rPr>
        <w:t>6</w:t>
      </w:r>
      <w:r w:rsidRPr="005D66F4">
        <w:rPr>
          <w:b w:val="0"/>
          <w:sz w:val="24"/>
          <w:szCs w:val="24"/>
        </w:rPr>
        <w:t>. Бланко сопст</w:t>
      </w:r>
      <w:r w:rsidR="00731D03" w:rsidRPr="005D66F4">
        <w:rPr>
          <w:b w:val="0"/>
          <w:sz w:val="24"/>
          <w:szCs w:val="24"/>
        </w:rPr>
        <w:t xml:space="preserve">вена меница за озбиљност понуде, менично овлашћење </w:t>
      </w:r>
      <w:r w:rsidRPr="005D66F4">
        <w:rPr>
          <w:b w:val="0"/>
          <w:sz w:val="24"/>
          <w:szCs w:val="24"/>
        </w:rPr>
        <w:t>и</w:t>
      </w:r>
      <w:r w:rsidR="00D573D2">
        <w:rPr>
          <w:b w:val="0"/>
          <w:sz w:val="24"/>
          <w:szCs w:val="24"/>
        </w:rPr>
        <w:t xml:space="preserve"> </w:t>
      </w:r>
      <w:r w:rsidR="00731D03" w:rsidRPr="005D66F4">
        <w:rPr>
          <w:b w:val="0"/>
          <w:sz w:val="24"/>
          <w:szCs w:val="24"/>
        </w:rPr>
        <w:t>картон</w:t>
      </w:r>
      <w:r w:rsidR="00D573D2">
        <w:rPr>
          <w:b w:val="0"/>
          <w:sz w:val="24"/>
          <w:szCs w:val="24"/>
        </w:rPr>
        <w:t xml:space="preserve"> </w:t>
      </w:r>
      <w:r w:rsidRPr="005D66F4">
        <w:rPr>
          <w:b w:val="0"/>
          <w:sz w:val="24"/>
          <w:szCs w:val="24"/>
        </w:rPr>
        <w:t xml:space="preserve">депонованих </w:t>
      </w:r>
      <w:r w:rsidR="00731D03" w:rsidRPr="005D66F4">
        <w:rPr>
          <w:b w:val="0"/>
          <w:sz w:val="24"/>
          <w:szCs w:val="24"/>
        </w:rPr>
        <w:t xml:space="preserve">потписа </w:t>
      </w:r>
      <w:r w:rsidR="00440717">
        <w:rPr>
          <w:b w:val="0"/>
          <w:sz w:val="24"/>
          <w:szCs w:val="24"/>
        </w:rPr>
        <w:t>за озбиљност понуде, доказ о регистрацији менице</w:t>
      </w:r>
      <w:r w:rsidR="00BD5091">
        <w:rPr>
          <w:b w:val="0"/>
          <w:sz w:val="24"/>
          <w:szCs w:val="24"/>
          <w:lang w:val="sr-Cyrl-RS"/>
        </w:rPr>
        <w:t xml:space="preserve"> у Регистру меница НБС и фотокопија ОП обрасца </w:t>
      </w:r>
      <w:r w:rsidR="005D66F4" w:rsidRPr="005D66F4">
        <w:rPr>
          <w:sz w:val="24"/>
          <w:szCs w:val="24"/>
        </w:rPr>
        <w:t>ОБРАЗАЦ БР.6</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D573D2">
        <w:rPr>
          <w:rFonts w:eastAsia="Times New Roman"/>
          <w:b/>
          <w:bCs/>
          <w:lang w:val="ru-RU"/>
        </w:rPr>
        <w:t xml:space="preserve"> </w:t>
      </w:r>
      <w:r w:rsidRPr="006C5415">
        <w:rPr>
          <w:rFonts w:eastAsia="Times New Roman"/>
          <w:b/>
          <w:bCs/>
          <w:lang w:val="ru-RU"/>
        </w:rPr>
        <w:t>језику.</w:t>
      </w:r>
    </w:p>
    <w:p w:rsidR="009E13EB" w:rsidRDefault="009E13EB" w:rsidP="009E13EB">
      <w:pPr>
        <w:widowControl w:val="0"/>
        <w:autoSpaceDE w:val="0"/>
        <w:autoSpaceDN w:val="0"/>
        <w:adjustRightInd w:val="0"/>
        <w:spacing w:line="240" w:lineRule="auto"/>
        <w:jc w:val="both"/>
        <w:rPr>
          <w:lang w:val="sr-Cyrl-CS"/>
        </w:rPr>
      </w:pPr>
      <w:bookmarkStart w:id="15" w:name="_Toc441651578"/>
      <w:bookmarkStart w:id="16" w:name="_Toc442559889"/>
      <w:r w:rsidRPr="00BF403E">
        <w:rPr>
          <w:rFonts w:eastAsia="Times New Roman"/>
        </w:rPr>
        <w:t xml:space="preserve">Прилози који чине саставни део понуде, достављају се на српском језику. </w:t>
      </w:r>
      <w:r w:rsidRPr="003153FD">
        <w:t>Уколико је неки прилог на страном језику понуђач мора да уз исти достави и превод на српски језик, који не мора да буде оверен од стране судског тумача.</w:t>
      </w:r>
    </w:p>
    <w:p w:rsidR="00D4677B" w:rsidRPr="006C5415" w:rsidRDefault="00D4677B" w:rsidP="00D4677B">
      <w:pPr>
        <w:keepNext/>
        <w:tabs>
          <w:tab w:val="left" w:pos="567"/>
        </w:tabs>
        <w:spacing w:line="240" w:lineRule="auto"/>
        <w:jc w:val="both"/>
        <w:outlineLvl w:val="1"/>
        <w:rPr>
          <w:rFonts w:eastAsia="Times New Roman"/>
          <w:b/>
          <w:bCs/>
          <w:lang w:val="ru-RU"/>
        </w:rPr>
      </w:pPr>
    </w:p>
    <w:bookmarkEnd w:id="15"/>
    <w:bookmarkEnd w:id="16"/>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EB5E5D" w:rsidRDefault="00D4677B" w:rsidP="00EB5E5D">
      <w:pPr>
        <w:jc w:val="both"/>
        <w:rPr>
          <w:b/>
          <w:bCs/>
          <w:color w:val="auto"/>
          <w:kern w:val="2"/>
          <w:sz w:val="22"/>
          <w:szCs w:val="22"/>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набавкудoбaрa</w:t>
      </w:r>
      <w:r w:rsidRPr="006C5415">
        <w:rPr>
          <w:b/>
          <w:bCs/>
          <w:lang w:val="sr-Cyrl-CS"/>
        </w:rPr>
        <w:t xml:space="preserve"> – </w:t>
      </w:r>
      <w:bookmarkStart w:id="17" w:name="OLE_LINK25"/>
      <w:bookmarkStart w:id="18" w:name="OLE_LINK24"/>
      <w:bookmarkStart w:id="19" w:name="OLE_LINK23"/>
      <w:bookmarkStart w:id="20" w:name="OLE_LINK22"/>
      <w:r w:rsidR="00EB5E5D">
        <w:rPr>
          <w:b/>
          <w:bCs/>
          <w:sz w:val="22"/>
          <w:szCs w:val="22"/>
        </w:rPr>
        <w:t>ЛАБОРАТОРИЈСКИ MATEРИЈАЛ</w:t>
      </w:r>
      <w:r w:rsidR="00EB5E5D">
        <w:rPr>
          <w:b/>
          <w:bCs/>
          <w:color w:val="auto"/>
          <w:kern w:val="2"/>
          <w:sz w:val="22"/>
          <w:szCs w:val="22"/>
        </w:rPr>
        <w:t>,</w:t>
      </w:r>
      <w:r w:rsidR="00D573D2">
        <w:rPr>
          <w:b/>
          <w:bCs/>
          <w:color w:val="auto"/>
          <w:kern w:val="2"/>
          <w:sz w:val="22"/>
          <w:szCs w:val="22"/>
        </w:rPr>
        <w:t xml:space="preserve"> </w:t>
      </w:r>
      <w:r w:rsidR="006B0FF6">
        <w:t>по партијама,</w:t>
      </w:r>
      <w:bookmarkEnd w:id="17"/>
      <w:bookmarkEnd w:id="18"/>
      <w:bookmarkEnd w:id="19"/>
      <w:bookmarkEnd w:id="20"/>
      <w:r w:rsidR="00D573D2">
        <w:t xml:space="preserve"> </w:t>
      </w:r>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00EB5E5D">
        <w:rPr>
          <w:b/>
          <w:bCs/>
        </w:rPr>
        <w:t>ЈНМВ бр. 1.1.5</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 из групе који ће потписивати 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w:t>
      </w:r>
      <w:r w:rsidR="00D573D2">
        <w:rPr>
          <w:rFonts w:eastAsia="Times New Roman"/>
          <w:lang w:val="ru-RU"/>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D573D2">
        <w:rPr>
          <w:rFonts w:eastAsia="Times New Roman"/>
        </w:rPr>
        <w:t xml:space="preserve"> </w:t>
      </w:r>
      <w:r w:rsidRPr="006C5415">
        <w:rPr>
          <w:rFonts w:eastAsia="Times New Roman"/>
        </w:rPr>
        <w:t>за учествовање у овом поступку, (пожељно је да буде издато на меморандуму понуђача), заведено и потписо</w:t>
      </w:r>
      <w:r w:rsidR="00705A1C">
        <w:rPr>
          <w:rFonts w:eastAsia="Times New Roman"/>
          <w:lang w:val="sr-Cyrl-RS"/>
        </w:rPr>
        <w:t xml:space="preserve"> од </w:t>
      </w:r>
      <w:r w:rsidRPr="006C5415">
        <w:rPr>
          <w:rFonts w:eastAsia="Times New Roman"/>
        </w:rPr>
        <w:t xml:space="preserve">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EB5E5D" w:rsidRPr="006C5415" w:rsidRDefault="00EB5E5D"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6C5415" w:rsidRDefault="00D4677B" w:rsidP="00D4677B">
      <w:pPr>
        <w:spacing w:line="240" w:lineRule="auto"/>
        <w:jc w:val="both"/>
        <w:rPr>
          <w:rFonts w:eastAsia="Times New Roman"/>
        </w:rPr>
      </w:pPr>
    </w:p>
    <w:p w:rsidR="00D4677B" w:rsidRPr="009E13EB" w:rsidRDefault="00D4677B" w:rsidP="009E13EB">
      <w:pPr>
        <w:tabs>
          <w:tab w:val="left" w:pos="567"/>
        </w:tabs>
        <w:spacing w:line="20" w:lineRule="atLeast"/>
        <w:jc w:val="both"/>
        <w:rPr>
          <w:rFonts w:eastAsia="Times New Roman"/>
        </w:rPr>
      </w:pPr>
      <w:r w:rsidRPr="006C5415">
        <w:rPr>
          <w:rFonts w:eastAsia="Times New Roman"/>
          <w:lang w:val="ru-RU"/>
        </w:rPr>
        <w:t>Понуђач може поднети само једну понуду.</w:t>
      </w:r>
      <w:r w:rsidR="009E13EB" w:rsidRPr="009E13EB">
        <w:rPr>
          <w:rFonts w:eastAsia="Times New Roman"/>
          <w:lang w:val="ru-RU"/>
        </w:rPr>
        <w:t xml:space="preserve"> </w:t>
      </w:r>
      <w:r w:rsidR="009E13EB" w:rsidRPr="0010214D">
        <w:rPr>
          <w:rFonts w:eastAsia="Times New Roman"/>
          <w:lang w:val="ru-RU"/>
        </w:rPr>
        <w:t>Приликом сачињавања понуде употреба печата није обавезн</w:t>
      </w:r>
      <w:r w:rsidR="009E13EB" w:rsidRPr="0010214D">
        <w:rPr>
          <w:rFonts w:eastAsia="Times New Roman"/>
        </w:rPr>
        <w:t>a</w:t>
      </w:r>
      <w:r w:rsidR="009E13EB">
        <w:rPr>
          <w:rFonts w:eastAsia="Times New Roman"/>
        </w:rPr>
        <w:t>.</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lastRenderedPageBreak/>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705A1C"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Pr="00705A1C">
        <w:rPr>
          <w:rFonts w:eastAsia="Times New Roman"/>
          <w:lang w:val="ru-RU"/>
        </w:rPr>
        <w:t>.</w:t>
      </w:r>
      <w:r w:rsidR="00EB5E5D" w:rsidRPr="00705A1C">
        <w:rPr>
          <w:rFonts w:eastAsia="Times New Roman"/>
          <w:lang w:val="en-US"/>
        </w:rPr>
        <w:t>5</w:t>
      </w:r>
      <w:r w:rsidRPr="00705A1C">
        <w:rPr>
          <w:rFonts w:eastAsia="Times New Roman"/>
          <w:lang w:val="ru-RU"/>
        </w:rPr>
        <w:t>–</w:t>
      </w:r>
      <w:r w:rsidR="00EB5E5D" w:rsidRPr="00705A1C">
        <w:rPr>
          <w:b/>
          <w:bCs/>
        </w:rPr>
        <w:t>Лабораторијски материјал</w:t>
      </w:r>
      <w:r w:rsidR="00C27311" w:rsidRPr="00705A1C">
        <w:rPr>
          <w:b/>
          <w:bCs/>
          <w:lang w:val="sr-Cyrl-RS"/>
        </w:rPr>
        <w:t xml:space="preserve"> </w:t>
      </w:r>
      <w:r w:rsidR="009341AA" w:rsidRPr="00705A1C">
        <w:t>по</w:t>
      </w:r>
      <w:r w:rsidR="009341AA">
        <w:t xml:space="preserve"> партијама,</w:t>
      </w:r>
      <w:r w:rsidRPr="006C5415">
        <w:t xml:space="preserve"> за потребе </w:t>
      </w:r>
      <w:r w:rsidRPr="006C5415">
        <w:rPr>
          <w:bCs/>
        </w:rPr>
        <w:t xml:space="preserve">Специјалне болнице за </w:t>
      </w:r>
      <w:r w:rsidRPr="00705A1C">
        <w:rPr>
          <w:bCs/>
        </w:rPr>
        <w:t>рехабилитацију "Буковичка бања" Аранђеловац</w:t>
      </w:r>
      <w:r w:rsidRPr="00705A1C">
        <w:t xml:space="preserve">, </w:t>
      </w:r>
      <w:r w:rsidRPr="00705A1C">
        <w:rPr>
          <w:rFonts w:eastAsia="Times New Roman"/>
          <w:lang w:val="ru-RU"/>
        </w:rPr>
        <w:t>- НЕ  ОТВАРАТИ”.</w:t>
      </w:r>
    </w:p>
    <w:p w:rsidR="00D4677B" w:rsidRPr="00705A1C" w:rsidRDefault="00D4677B" w:rsidP="00D4677B">
      <w:pPr>
        <w:spacing w:line="240" w:lineRule="auto"/>
        <w:jc w:val="both"/>
        <w:rPr>
          <w:rFonts w:eastAsia="Times New Roman"/>
          <w:lang w:val="ru-RU"/>
        </w:rPr>
      </w:pPr>
      <w:r w:rsidRPr="00705A1C">
        <w:rPr>
          <w:rFonts w:eastAsia="Times New Roman"/>
          <w:lang w:val="ru-RU"/>
        </w:rPr>
        <w:t xml:space="preserve">„Допуна  понуде  за  јавну набавку  </w:t>
      </w:r>
      <w:r w:rsidRPr="00705A1C">
        <w:rPr>
          <w:rFonts w:eastAsia="Times New Roman"/>
        </w:rPr>
        <w:t>добара</w:t>
      </w:r>
      <w:r w:rsidR="00EB5E5D" w:rsidRPr="00705A1C">
        <w:rPr>
          <w:rFonts w:eastAsia="Times New Roman"/>
          <w:lang w:val="ru-RU"/>
        </w:rPr>
        <w:t xml:space="preserve"> бр.1.1.5</w:t>
      </w:r>
      <w:r w:rsidRPr="00705A1C">
        <w:rPr>
          <w:rFonts w:eastAsia="Times New Roman"/>
          <w:lang w:val="ru-RU"/>
        </w:rPr>
        <w:t>–</w:t>
      </w:r>
      <w:r w:rsidR="00EB5E5D" w:rsidRPr="00705A1C">
        <w:rPr>
          <w:b/>
          <w:bCs/>
        </w:rPr>
        <w:t>Лабораторијски материјал</w:t>
      </w:r>
      <w:r w:rsidR="00C27311" w:rsidRPr="00705A1C">
        <w:rPr>
          <w:b/>
          <w:bCs/>
          <w:lang w:val="sr-Cyrl-RS"/>
        </w:rPr>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t xml:space="preserve">, </w:t>
      </w:r>
      <w:r w:rsidRPr="00705A1C">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705A1C">
        <w:rPr>
          <w:rFonts w:eastAsia="Times New Roman"/>
          <w:lang w:val="ru-RU"/>
        </w:rPr>
        <w:t xml:space="preserve">„Опозив  понуде  за  јавну набавку  </w:t>
      </w:r>
      <w:r w:rsidRPr="00705A1C">
        <w:rPr>
          <w:rFonts w:eastAsia="Times New Roman"/>
        </w:rPr>
        <w:t>добара</w:t>
      </w:r>
      <w:r w:rsidRPr="00705A1C">
        <w:rPr>
          <w:rFonts w:eastAsia="Times New Roman"/>
          <w:lang w:val="ru-RU"/>
        </w:rPr>
        <w:t xml:space="preserve"> бр.1.1.</w:t>
      </w:r>
      <w:r w:rsidR="00EB5E5D" w:rsidRPr="00705A1C">
        <w:rPr>
          <w:rFonts w:eastAsia="Times New Roman"/>
          <w:lang w:val="en-US"/>
        </w:rPr>
        <w:t>5</w:t>
      </w:r>
      <w:r w:rsidRPr="00705A1C">
        <w:rPr>
          <w:rFonts w:eastAsia="Times New Roman"/>
          <w:lang w:val="ru-RU"/>
        </w:rPr>
        <w:t>–</w:t>
      </w:r>
      <w:r w:rsidR="00EB5E5D" w:rsidRPr="00705A1C">
        <w:rPr>
          <w:b/>
          <w:bCs/>
        </w:rPr>
        <w:t>Лабораторијски материјал</w:t>
      </w:r>
      <w:r w:rsidR="00C27311" w:rsidRPr="00705A1C">
        <w:rPr>
          <w:b/>
          <w:bCs/>
          <w:lang w:val="sr-Cyrl-RS"/>
        </w:rPr>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w:t>
      </w:r>
      <w:r w:rsidRPr="006C5415">
        <w:rPr>
          <w:bCs/>
        </w:rPr>
        <w:t xml:space="preserve">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Pr="006C5415" w:rsidRDefault="00D4677B" w:rsidP="005F23F6">
      <w:pPr>
        <w:autoSpaceDE w:val="0"/>
        <w:autoSpaceDN w:val="0"/>
        <w:adjustRightInd w:val="0"/>
        <w:spacing w:after="120" w:line="240" w:lineRule="auto"/>
        <w:jc w:val="both"/>
        <w:rPr>
          <w:rFonts w:eastAsia="Times New Roman"/>
        </w:rPr>
      </w:pPr>
      <w:r w:rsidRPr="006C5415">
        <w:rPr>
          <w:rFonts w:eastAsia="Times New Roman"/>
          <w:lang w:val="ru-RU"/>
        </w:rPr>
        <w:t>Понуђач може да опозове већ поднету понуду, уз писани захтев за опозив, до истека</w:t>
      </w:r>
      <w:r w:rsidR="00D573D2">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523254">
        <w:rPr>
          <w:rFonts w:eastAsia="Times New Roman"/>
          <w:lang w:val="ru-RU"/>
        </w:rPr>
        <w:t xml:space="preserve"> </w:t>
      </w:r>
      <w:r w:rsidRPr="006C5415">
        <w:rPr>
          <w:rFonts w:eastAsia="Times New Roman"/>
          <w:lang w:val="ru-RU"/>
        </w:rPr>
        <w:t>наручилац је</w:t>
      </w:r>
      <w:r w:rsidR="0052325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523254">
        <w:rPr>
          <w:rFonts w:eastAsia="Times New Roman"/>
          <w:lang w:val="ru-RU"/>
        </w:rPr>
        <w:t xml:space="preserve"> </w:t>
      </w:r>
      <w:r w:rsidR="00E41FEC">
        <w:rPr>
          <w:rFonts w:eastAsia="Times New Roman"/>
          <w:lang w:val="ru-RU"/>
        </w:rPr>
        <w:t>понуде.</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D4677B" w:rsidRPr="006C5415">
        <w:rPr>
          <w:rFonts w:eastAsia="Times New Roman"/>
          <w:b/>
          <w:bCs/>
        </w:rPr>
        <w:t>ПОДНОШЕЊЕ ПОНУДЕ ЗА ЈЕДНУ ИЛИ ВИШЕ ПАРТИЈА</w:t>
      </w:r>
    </w:p>
    <w:p w:rsidR="00C10B95" w:rsidRPr="006B159C" w:rsidRDefault="00C10B95" w:rsidP="00C10B95">
      <w:pPr>
        <w:widowControl w:val="0"/>
        <w:suppressAutoHyphens w:val="0"/>
        <w:autoSpaceDE w:val="0"/>
        <w:autoSpaceDN w:val="0"/>
        <w:adjustRightInd w:val="0"/>
        <w:spacing w:line="240" w:lineRule="auto"/>
        <w:jc w:val="both"/>
        <w:rPr>
          <w:lang w:val="sr-Cyrl-BA" w:eastAsia="sr-Latn-CS"/>
        </w:rPr>
      </w:pPr>
      <w:r w:rsidRPr="006B159C">
        <w:rPr>
          <w:lang w:val="sr-Cyrl-BA" w:eastAsia="sr-Latn-CS"/>
        </w:rPr>
        <w:t xml:space="preserve">Набавка је обликована у </w:t>
      </w:r>
      <w:r w:rsidR="00EB5E5D" w:rsidRPr="006B159C">
        <w:rPr>
          <w:lang w:eastAsia="sr-Latn-CS"/>
        </w:rPr>
        <w:t>7</w:t>
      </w:r>
      <w:r w:rsidRPr="006B159C">
        <w:rPr>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lastRenderedPageBreak/>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У случају да понуђач поднесе</w:t>
      </w:r>
      <w:r w:rsidR="00523254">
        <w:rPr>
          <w:rFonts w:ascii="Times New Roman" w:hAnsi="Times New Roman"/>
          <w:sz w:val="24"/>
          <w:szCs w:val="24"/>
        </w:rPr>
        <w:t xml:space="preserve"> понуду за две или више партија</w:t>
      </w:r>
      <w:r w:rsidRPr="00D44BBA">
        <w:rPr>
          <w:rFonts w:ascii="Times New Roman" w:hAnsi="Times New Roman"/>
          <w:sz w:val="24"/>
          <w:szCs w:val="24"/>
        </w:rPr>
        <w:t>, она мора бити поднета тако да се може оцењивати за сваку партију посебно.</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C10B95" w:rsidRPr="006B159C" w:rsidRDefault="00C10B95" w:rsidP="00C10B95">
      <w:pPr>
        <w:widowControl w:val="0"/>
        <w:suppressAutoHyphens w:val="0"/>
        <w:autoSpaceDE w:val="0"/>
        <w:autoSpaceDN w:val="0"/>
        <w:adjustRightInd w:val="0"/>
        <w:spacing w:line="240" w:lineRule="auto"/>
        <w:jc w:val="both"/>
        <w:rPr>
          <w:iCs/>
          <w:lang w:val="sr-Cyrl-CS"/>
        </w:rPr>
      </w:pPr>
      <w:r w:rsidRPr="006B159C">
        <w:rPr>
          <w:iCs/>
          <w:lang w:val="sr-Cyrl-CS"/>
        </w:rPr>
        <w:t xml:space="preserve">Понуђачи морају доставити понуду за све ставке у оквиру једне партије како би се понуда узела у разматрање.  </w:t>
      </w:r>
    </w:p>
    <w:p w:rsidR="00D4677B" w:rsidRPr="006C5415" w:rsidRDefault="00D4677B"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705A1C" w:rsidRDefault="00D4677B" w:rsidP="00705A1C">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w:t>
      </w:r>
      <w:r w:rsidR="007D112C">
        <w:rPr>
          <w:rFonts w:eastAsia="Times New Roman"/>
        </w:rPr>
        <w:t xml:space="preserve"> </w:t>
      </w:r>
      <w:r w:rsidRPr="006C5415">
        <w:rPr>
          <w:rFonts w:eastAsia="Times New Roman"/>
        </w:rPr>
        <w:t>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lastRenderedPageBreak/>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523254" w:rsidP="00D4677B">
      <w:pPr>
        <w:tabs>
          <w:tab w:val="num" w:pos="567"/>
          <w:tab w:val="num" w:pos="630"/>
        </w:tabs>
        <w:spacing w:line="240" w:lineRule="auto"/>
        <w:jc w:val="both"/>
        <w:rPr>
          <w:rFonts w:eastAsia="Times New Roman"/>
          <w:b/>
          <w:lang w:val="ru-RU"/>
        </w:rPr>
      </w:pPr>
      <w:r>
        <w:rPr>
          <w:rFonts w:eastAsia="Times New Roman"/>
          <w:lang w:val="ru-RU"/>
        </w:rPr>
        <w:t xml:space="preserve">     </w:t>
      </w:r>
      <w:r w:rsidR="00D4677B" w:rsidRPr="006C5415">
        <w:rPr>
          <w:rFonts w:eastAsia="Times New Roman"/>
          <w:lang w:val="ru-RU"/>
        </w:rPr>
        <w:t xml:space="preserve">-  </w:t>
      </w:r>
      <w:r w:rsidR="00D4677B" w:rsidRPr="006C5415">
        <w:rPr>
          <w:rFonts w:eastAsia="Times New Roman"/>
          <w:b/>
          <w:lang w:val="ru-RU"/>
        </w:rPr>
        <w:t xml:space="preserve">заступати групу понуђача пред </w:t>
      </w:r>
      <w:r w:rsidR="00D4677B" w:rsidRPr="006C5415">
        <w:rPr>
          <w:rFonts w:eastAsia="Times New Roman"/>
          <w:b/>
          <w:lang w:val="sr-Cyrl-CS"/>
        </w:rPr>
        <w:t>Н</w:t>
      </w:r>
      <w:r w:rsidR="00D4677B"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E41FEC" w:rsidRDefault="00D4677B" w:rsidP="00D4677B">
      <w:pPr>
        <w:spacing w:after="180" w:line="226" w:lineRule="exact"/>
        <w:jc w:val="both"/>
      </w:pPr>
      <w:r w:rsidRPr="006C5415">
        <w:t>Динамика, начин, рок и место испоруке су прецизно наведени у делу ове Конкурсне документације под називом „</w:t>
      </w:r>
      <w:r w:rsidRPr="005D66F4">
        <w:t xml:space="preserve">Образац структуре цена са спецификацијом </w:t>
      </w:r>
      <w:r w:rsidR="006C5415" w:rsidRPr="005D66F4">
        <w:t>добара</w:t>
      </w:r>
      <w:r w:rsidRPr="005D66F4">
        <w:t>“</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w:t>
      </w:r>
      <w:r w:rsidR="00523254">
        <w:rPr>
          <w:rFonts w:eastAsia="Times New Roman"/>
          <w:lang w:val="ru-RU"/>
        </w:rPr>
        <w:t xml:space="preserve">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52325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EB5E5D">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705A1C">
      <w:pPr>
        <w:pStyle w:val="BodyText"/>
        <w:ind w:right="44"/>
        <w:jc w:val="both"/>
      </w:pPr>
      <w:r w:rsidRPr="006C5415">
        <w:t>У Обрасцу понуде са спецификаци</w:t>
      </w:r>
      <w:r w:rsidR="00EB5E5D">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w:t>
      </w:r>
      <w:r w:rsidR="00523254">
        <w:t xml:space="preserve"> </w:t>
      </w:r>
      <w:r w:rsidRPr="006C5415">
        <w:t>понуде.</w:t>
      </w:r>
    </w:p>
    <w:p w:rsidR="00D4677B" w:rsidRPr="00BC7B18" w:rsidRDefault="00D4677B" w:rsidP="00705A1C">
      <w:pPr>
        <w:pStyle w:val="BodyText"/>
        <w:ind w:right="4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Цена је фиксна и не може се мењати.</w:t>
      </w:r>
    </w:p>
    <w:p w:rsidR="00705A1C" w:rsidRPr="00BC7B18" w:rsidRDefault="00D4677B" w:rsidP="00BC7B18">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Понуђач</w:t>
      </w:r>
      <w:r w:rsidR="00B75320">
        <w:rPr>
          <w:rFonts w:cs="Arial"/>
          <w:lang w:val="sr-Cyrl-RS"/>
        </w:rPr>
        <w:t xml:space="preserve"> </w:t>
      </w:r>
      <w:r w:rsidRPr="006761D8">
        <w:rPr>
          <w:rFonts w:cs="Arial"/>
        </w:rPr>
        <w:t>је обавезан да</w:t>
      </w:r>
      <w:r w:rsidR="00705A1C">
        <w:rPr>
          <w:rFonts w:cs="Arial"/>
          <w:lang w:val="sr-Cyrl-RS"/>
        </w:rPr>
        <w:t xml:space="preserve"> </w:t>
      </w:r>
      <w:r w:rsidRPr="006761D8">
        <w:rPr>
          <w:rFonts w:cs="Arial"/>
        </w:rPr>
        <w:t xml:space="preserve">за сваку партију чија је вредност понуде </w:t>
      </w:r>
      <w:r>
        <w:rPr>
          <w:rFonts w:cs="Arial"/>
        </w:rPr>
        <w:t>већа од 100</w:t>
      </w:r>
      <w:r w:rsidRPr="006761D8">
        <w:rPr>
          <w:rFonts w:cs="Arial"/>
        </w:rPr>
        <w:t>.000,00 динара без ПДВ, посебно уз понуду Наручиоцу достави</w:t>
      </w:r>
      <w:r w:rsidRPr="006761D8">
        <w:rPr>
          <w:rFonts w:cs="Arial"/>
          <w:noProof/>
          <w:lang w:val="sr-Cyrl-CS"/>
        </w:rPr>
        <w:t>:</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940433">
        <w:rPr>
          <w:rFonts w:cs="Arial"/>
          <w:b/>
        </w:rPr>
        <w:t>бланко</w:t>
      </w:r>
      <w:r w:rsidRPr="00873F3A">
        <w:rPr>
          <w:rFonts w:cs="Arial"/>
        </w:rPr>
        <w:t xml:space="preserve"> сопствену меницу за озбиљност понуде која је:</w:t>
      </w:r>
    </w:p>
    <w:p w:rsidR="00B75320" w:rsidRPr="00873F3A" w:rsidRDefault="00B75320" w:rsidP="00B75320">
      <w:pPr>
        <w:numPr>
          <w:ilvl w:val="0"/>
          <w:numId w:val="32"/>
        </w:numPr>
        <w:suppressAutoHyphens w:val="0"/>
        <w:spacing w:before="120" w:line="240" w:lineRule="auto"/>
        <w:ind w:left="1710"/>
        <w:jc w:val="both"/>
        <w:rPr>
          <w:rFonts w:cs="Arial"/>
        </w:rPr>
      </w:pPr>
      <w:r w:rsidRPr="00873F3A">
        <w:rPr>
          <w:rFonts w:cs="Arial"/>
        </w:rPr>
        <w:t xml:space="preserve"> потписана од стране законског заступника или лица по овлашћењу  законског заступника и оверена службеним печатом</w:t>
      </w:r>
      <w:r>
        <w:rPr>
          <w:rFonts w:cs="Arial"/>
          <w:lang w:val="sr-Cyrl-RS"/>
        </w:rPr>
        <w:t xml:space="preserve"> (уколико послује </w:t>
      </w:r>
      <w:r>
        <w:rPr>
          <w:rFonts w:cs="Arial"/>
          <w:lang w:val="sr-Cyrl-RS"/>
        </w:rPr>
        <w:lastRenderedPageBreak/>
        <w:t>са печатом)</w:t>
      </w:r>
      <w:r w:rsidRPr="00873F3A">
        <w:rPr>
          <w:rFonts w:cs="Arial"/>
        </w:rPr>
        <w:t>, на начин који прописује Закон о меници ("Сл. лист ФНРЈ" бр. 104/46, "Сл. лист СФРЈ" бр. 16/65, 54/70 и 57/89 и "Сл. лист СРЈ" бр. 46/96, Сл. лист СЦГ бр. 01/03 Уст. Повеља)</w:t>
      </w:r>
    </w:p>
    <w:p w:rsidR="00B75320" w:rsidRPr="00EB5D67" w:rsidRDefault="00B75320" w:rsidP="00EB5D67">
      <w:pPr>
        <w:numPr>
          <w:ilvl w:val="0"/>
          <w:numId w:val="32"/>
        </w:numPr>
        <w:spacing w:before="120" w:line="240" w:lineRule="auto"/>
        <w:ind w:left="1710"/>
        <w:jc w:val="both"/>
        <w:rPr>
          <w:rFonts w:cs="Arial"/>
        </w:rPr>
      </w:pPr>
      <w:r w:rsidRPr="00873F3A">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и основ за издавање менице и меничног овлашћења</w:t>
      </w:r>
      <w:r>
        <w:rPr>
          <w:rFonts w:cs="Arial"/>
          <w:lang w:val="sr-Cyrl-RS"/>
        </w:rPr>
        <w:t xml:space="preserve"> (број ЈН)</w:t>
      </w:r>
      <w:r w:rsidRPr="00873F3A">
        <w:rPr>
          <w:rFonts w:cs="Arial"/>
        </w:rPr>
        <w:t xml:space="preserve"> </w:t>
      </w:r>
      <w:r w:rsidR="00EB5D67" w:rsidRPr="00C34499">
        <w:rPr>
          <w:rFonts w:cs="Arial"/>
        </w:rPr>
        <w:t>и износ из основа (тачка 4. став 2. Одлуке).</w:t>
      </w:r>
    </w:p>
    <w:p w:rsidR="00B75320" w:rsidRDefault="00B75320" w:rsidP="00B75320">
      <w:pPr>
        <w:numPr>
          <w:ilvl w:val="0"/>
          <w:numId w:val="35"/>
        </w:numPr>
        <w:suppressAutoHyphens w:val="0"/>
        <w:spacing w:before="120" w:after="200" w:line="276" w:lineRule="auto"/>
        <w:ind w:left="450"/>
        <w:contextualSpacing/>
        <w:jc w:val="both"/>
        <w:rPr>
          <w:rFonts w:cs="Arial"/>
        </w:rPr>
      </w:pPr>
      <w:r w:rsidRPr="005E6A39">
        <w:rPr>
          <w:rFonts w:cs="Arial"/>
        </w:rPr>
        <w:t>Менично писмо – овлашћење којим понуђач овлашћује наручиоца да може</w:t>
      </w:r>
      <w:r>
        <w:rPr>
          <w:rFonts w:cs="Arial"/>
          <w:lang w:val="sr-Cyrl-RS"/>
        </w:rPr>
        <w:t xml:space="preserve"> </w:t>
      </w:r>
      <w:r w:rsidRPr="005E6A39">
        <w:rPr>
          <w:rFonts w:cs="Arial"/>
        </w:rPr>
        <w:t>безусловно,</w:t>
      </w:r>
      <w:r>
        <w:rPr>
          <w:rFonts w:cs="Arial"/>
          <w:lang w:val="sr-Cyrl-RS"/>
        </w:rPr>
        <w:t xml:space="preserve"> </w:t>
      </w:r>
      <w:r w:rsidRPr="005E6A39">
        <w:rPr>
          <w:rFonts w:cs="Arial"/>
        </w:rPr>
        <w:t>неопозиво,</w:t>
      </w:r>
      <w:r>
        <w:rPr>
          <w:rFonts w:cs="Arial"/>
          <w:lang w:val="sr-Cyrl-RS"/>
        </w:rPr>
        <w:t xml:space="preserve"> </w:t>
      </w:r>
      <w:r w:rsidRPr="005E6A39">
        <w:rPr>
          <w:rFonts w:cs="Arial"/>
        </w:rPr>
        <w:t>без протеста и трошкова вансудски наплатити меницу  на износ од 10% од вредности понуде (без ПДВ-а) са роком важења минимално 30 дана дужим од рока важења понуде, с тим да евентуални продужетак рока важења понуде има за последицу и продужење рока важења менице и ме</w:t>
      </w:r>
      <w:r>
        <w:rPr>
          <w:rFonts w:cs="Arial"/>
        </w:rPr>
        <w:t>ничног овлашћења</w:t>
      </w:r>
    </w:p>
    <w:p w:rsidR="00B75320" w:rsidRPr="005E6A39" w:rsidRDefault="00B75320" w:rsidP="00B75320">
      <w:pPr>
        <w:numPr>
          <w:ilvl w:val="0"/>
          <w:numId w:val="35"/>
        </w:numPr>
        <w:suppressAutoHyphens w:val="0"/>
        <w:spacing w:before="120" w:after="200" w:line="276" w:lineRule="auto"/>
        <w:ind w:left="450"/>
        <w:contextualSpacing/>
        <w:jc w:val="both"/>
        <w:rPr>
          <w:rFonts w:cs="Arial"/>
        </w:rPr>
      </w:pPr>
      <w:r w:rsidRPr="005E6A39">
        <w:rPr>
          <w:rFonts w:cs="Arial"/>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873F3A">
        <w:rPr>
          <w:rFonts w:cs="Arial"/>
        </w:rPr>
        <w:t>фотокопију важећег Картона депонованих потписа овлашћених лица за располагање новчаним средстви</w:t>
      </w:r>
      <w:r w:rsidR="00705A1C">
        <w:rPr>
          <w:rFonts w:cs="Arial"/>
        </w:rPr>
        <w:t>ма понуђача код  пословне банке</w:t>
      </w:r>
      <w:r w:rsidRPr="00873F3A">
        <w:rPr>
          <w:rFonts w:cs="Arial"/>
        </w:rPr>
        <w:t>,</w:t>
      </w:r>
      <w:r w:rsidR="00705A1C">
        <w:rPr>
          <w:rFonts w:cs="Arial"/>
          <w:lang w:val="sr-Cyrl-RS"/>
        </w:rPr>
        <w:t xml:space="preserve"> </w:t>
      </w:r>
      <w:r w:rsidRPr="00873F3A">
        <w:rPr>
          <w:rFonts w:cs="Arial"/>
        </w:rPr>
        <w:t>оверену од стране банке</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873F3A">
        <w:rPr>
          <w:rFonts w:cs="Arial"/>
        </w:rPr>
        <w:t>фотокопију ОП обрасца.</w:t>
      </w:r>
    </w:p>
    <w:p w:rsidR="00B75320" w:rsidRPr="00873F3A" w:rsidRDefault="00B75320" w:rsidP="00B75320">
      <w:pPr>
        <w:numPr>
          <w:ilvl w:val="0"/>
          <w:numId w:val="35"/>
        </w:numPr>
        <w:suppressAutoHyphens w:val="0"/>
        <w:spacing w:before="120" w:after="200" w:line="276" w:lineRule="auto"/>
        <w:ind w:left="450"/>
        <w:contextualSpacing/>
        <w:jc w:val="both"/>
        <w:rPr>
          <w:rFonts w:cs="Arial"/>
        </w:rPr>
      </w:pPr>
      <w:r w:rsidRPr="00873F3A">
        <w:rPr>
          <w:rFonts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00523254">
        <w:rPr>
          <w:rFonts w:cs="Arial"/>
        </w:rPr>
        <w:t xml:space="preserve"> </w:t>
      </w:r>
      <w:r w:rsidRPr="006761D8">
        <w:rPr>
          <w:rFonts w:cs="Arial"/>
        </w:rPr>
        <w:t>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Pr="006761D8"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B75320">
      <w:pPr>
        <w:jc w:val="both"/>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Pr="006761D8">
        <w:rPr>
          <w:rFonts w:cs="Arial"/>
        </w:rPr>
        <w:t>забрани Понуђач је обавезан да, уколико вредност уговора за сваку партију за коју се закључује, износи</w:t>
      </w:r>
      <w:r w:rsidR="00C07B46">
        <w:rPr>
          <w:rFonts w:cs="Arial"/>
        </w:rPr>
        <w:t xml:space="preserve"> </w:t>
      </w:r>
      <w:r>
        <w:rPr>
          <w:rFonts w:cs="Arial"/>
        </w:rPr>
        <w:t>више од 100.000,00</w:t>
      </w:r>
      <w:r w:rsidRPr="006761D8">
        <w:rPr>
          <w:rFonts w:cs="Arial"/>
        </w:rPr>
        <w:t xml:space="preserve"> дин. без ПДВ, уз потписане примерке Уговора, Наручиоцу достави</w:t>
      </w:r>
      <w:r w:rsidRPr="006761D8">
        <w:rPr>
          <w:rFonts w:cs="Arial"/>
          <w:noProof/>
          <w:sz w:val="20"/>
          <w:lang w:val="sr-Cyrl-CS"/>
        </w:rPr>
        <w:t>:</w:t>
      </w:r>
    </w:p>
    <w:p w:rsidR="00B75320" w:rsidRPr="0067118D" w:rsidRDefault="00B75320" w:rsidP="00B75320">
      <w:pPr>
        <w:numPr>
          <w:ilvl w:val="0"/>
          <w:numId w:val="36"/>
        </w:numPr>
        <w:suppressAutoHyphens w:val="0"/>
        <w:spacing w:line="240" w:lineRule="auto"/>
        <w:contextualSpacing/>
        <w:jc w:val="both"/>
        <w:rPr>
          <w:rFonts w:eastAsia="Calibri" w:cs="Arial"/>
          <w:b/>
        </w:rPr>
      </w:pPr>
      <w:r w:rsidRPr="0067118D">
        <w:rPr>
          <w:rFonts w:eastAsia="Calibri" w:cs="Arial"/>
        </w:rPr>
        <w:t>бланко сопствену меницу за добро извршење посла која је</w:t>
      </w:r>
    </w:p>
    <w:p w:rsidR="00B75320" w:rsidRPr="0067118D" w:rsidRDefault="00B75320" w:rsidP="00B75320">
      <w:pPr>
        <w:numPr>
          <w:ilvl w:val="0"/>
          <w:numId w:val="37"/>
        </w:numPr>
        <w:suppressAutoHyphens w:val="0"/>
        <w:spacing w:before="120" w:after="120" w:line="276" w:lineRule="auto"/>
        <w:contextualSpacing/>
        <w:jc w:val="both"/>
        <w:rPr>
          <w:rFonts w:eastAsia="Calibri" w:cs="Arial"/>
        </w:rPr>
      </w:pPr>
      <w:r w:rsidRPr="0067118D">
        <w:rPr>
          <w:rFonts w:eastAsia="Calibri" w:cs="Arial"/>
        </w:rPr>
        <w:t xml:space="preserve"> потписана од стране законског заступника или лица по овлашћењу  законског заступника и оверена службеним печатом</w:t>
      </w:r>
      <w:r>
        <w:rPr>
          <w:rFonts w:eastAsia="Calibri" w:cs="Arial"/>
          <w:lang w:val="sr-Cyrl-RS"/>
        </w:rPr>
        <w:t xml:space="preserve"> (уколико послује печатом)</w:t>
      </w:r>
      <w:r w:rsidRPr="0067118D">
        <w:rPr>
          <w:rFonts w:eastAsia="Calibri" w:cs="Arial"/>
        </w:rPr>
        <w:t xml:space="preserve">, на начин који прописује Закон о меници ("Сл. лист ФНРЈ" бр. 104/46, "Сл. лист СФРЈ" бр. </w:t>
      </w:r>
      <w:r w:rsidRPr="0067118D">
        <w:rPr>
          <w:rFonts w:eastAsia="Calibri" w:cs="Arial"/>
        </w:rPr>
        <w:lastRenderedPageBreak/>
        <w:t>16/65, 54/70 и 57/89 и "Сл. лист СРЈ" бр. 46/96, Сл. лист СЦГ бр. 01/03 Уст. повеља)</w:t>
      </w:r>
    </w:p>
    <w:p w:rsidR="00B75320" w:rsidRPr="00EB5D67" w:rsidRDefault="00B75320" w:rsidP="00EB5D67">
      <w:pPr>
        <w:numPr>
          <w:ilvl w:val="0"/>
          <w:numId w:val="32"/>
        </w:numPr>
        <w:spacing w:before="120" w:line="240" w:lineRule="auto"/>
        <w:ind w:left="1710"/>
        <w:jc w:val="both"/>
        <w:rPr>
          <w:rFonts w:cs="Arial"/>
        </w:rPr>
      </w:pPr>
      <w:r w:rsidRPr="0067118D">
        <w:rPr>
          <w:rFonts w:cs="Arial"/>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и основ за издава</w:t>
      </w:r>
      <w:r>
        <w:rPr>
          <w:rFonts w:cs="Arial"/>
          <w:lang w:val="sr-Cyrl-CS"/>
        </w:rPr>
        <w:t>ње менице и меничног овлашћења (број ЈН)</w:t>
      </w:r>
      <w:r w:rsidR="00EB5D67" w:rsidRPr="00EB5D67">
        <w:rPr>
          <w:rFonts w:cs="Arial"/>
        </w:rPr>
        <w:t xml:space="preserve"> </w:t>
      </w:r>
      <w:r w:rsidR="00EB5D67" w:rsidRPr="00C34499">
        <w:rPr>
          <w:rFonts w:cs="Arial"/>
        </w:rPr>
        <w:t>и износ из основа (тачка 4. став 2. Одлуке)</w:t>
      </w:r>
    </w:p>
    <w:p w:rsidR="00B75320" w:rsidRPr="00AD03DC" w:rsidRDefault="00B75320" w:rsidP="00B75320">
      <w:pPr>
        <w:numPr>
          <w:ilvl w:val="0"/>
          <w:numId w:val="36"/>
        </w:numPr>
        <w:suppressAutoHyphens w:val="0"/>
        <w:spacing w:before="120" w:line="240" w:lineRule="auto"/>
        <w:jc w:val="both"/>
        <w:rPr>
          <w:rFonts w:cs="Arial"/>
          <w:lang w:val="sr-Cyrl-CS"/>
        </w:rPr>
      </w:pPr>
      <w:r w:rsidRPr="0067118D">
        <w:rPr>
          <w:rFonts w:cs="Arial"/>
          <w:lang w:val="sr-Cyrl-CS"/>
        </w:rPr>
        <w:t xml:space="preserve">Менично писмо – овлашћење којим понуђач овлашћује наручиоца да може безусловно, неопозиво, без протеста и трошкова, вансудски наплатити меницу  на износ од 10% од вредности уговора (без ПДВ-а) </w:t>
      </w:r>
      <w:r w:rsidRPr="00CC7046">
        <w:rPr>
          <w:rFonts w:cs="Arial"/>
        </w:rPr>
        <w:t xml:space="preserve">са роком важења минимално 30 </w:t>
      </w:r>
      <w:r w:rsidRPr="00CC7046">
        <w:rPr>
          <w:rFonts w:cs="Arial"/>
          <w:lang w:val="sr-Cyrl-CS"/>
        </w:rPr>
        <w:t xml:space="preserve">(словима: тридесет) календарских </w:t>
      </w:r>
      <w:r w:rsidRPr="00CC7046">
        <w:rPr>
          <w:rFonts w:cs="Arial"/>
        </w:rPr>
        <w:t>дана дужим од уговореног рока испоруке, с тим да евентуални продужетак рока испоруке има за последицу и продужење рока важења менице и меничног овлашћења</w:t>
      </w:r>
      <w:r w:rsidRPr="00CC7046">
        <w:rPr>
          <w:rFonts w:cs="Arial"/>
          <w:lang w:val="sr-Cyrl-CS"/>
        </w:rPr>
        <w:t>за исти број дана за који ће бити продужен рок испоруке</w:t>
      </w:r>
      <w:r w:rsidRPr="00CC7046">
        <w:rPr>
          <w:rFonts w:cs="Arial"/>
        </w:rPr>
        <w:t>;</w:t>
      </w:r>
    </w:p>
    <w:p w:rsidR="00B75320" w:rsidRPr="0067118D" w:rsidRDefault="00B75320" w:rsidP="00B75320">
      <w:pPr>
        <w:numPr>
          <w:ilvl w:val="0"/>
          <w:numId w:val="36"/>
        </w:numPr>
        <w:suppressAutoHyphens w:val="0"/>
        <w:spacing w:before="120" w:after="120" w:line="276" w:lineRule="auto"/>
        <w:contextualSpacing/>
        <w:jc w:val="both"/>
        <w:rPr>
          <w:rFonts w:eastAsia="Calibri" w:cs="Arial"/>
        </w:rPr>
      </w:pPr>
      <w:r w:rsidRPr="0067118D">
        <w:rPr>
          <w:rFonts w:eastAsia="Calibri" w:cs="Arial"/>
        </w:rPr>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w:t>
      </w:r>
    </w:p>
    <w:p w:rsidR="00B75320" w:rsidRPr="0067118D" w:rsidRDefault="00B75320" w:rsidP="00B75320">
      <w:pPr>
        <w:numPr>
          <w:ilvl w:val="0"/>
          <w:numId w:val="36"/>
        </w:numPr>
        <w:suppressAutoHyphens w:val="0"/>
        <w:spacing w:before="120" w:after="120" w:line="276" w:lineRule="auto"/>
        <w:contextualSpacing/>
        <w:jc w:val="both"/>
        <w:rPr>
          <w:rFonts w:eastAsia="Calibri" w:cs="Arial"/>
        </w:rPr>
      </w:pPr>
      <w:r w:rsidRPr="0067118D">
        <w:rPr>
          <w:rFonts w:eastAsia="Calibri" w:cs="Arial"/>
        </w:rPr>
        <w:t>фотокопију ОП обрасца,</w:t>
      </w:r>
    </w:p>
    <w:p w:rsidR="00B75320" w:rsidRPr="0067118D" w:rsidRDefault="00B75320" w:rsidP="00B75320">
      <w:pPr>
        <w:numPr>
          <w:ilvl w:val="0"/>
          <w:numId w:val="36"/>
        </w:numPr>
        <w:tabs>
          <w:tab w:val="left" w:pos="1786"/>
        </w:tabs>
        <w:suppressAutoHyphens w:val="0"/>
        <w:spacing w:after="200" w:line="276" w:lineRule="auto"/>
        <w:ind w:right="-6"/>
        <w:contextualSpacing/>
        <w:jc w:val="both"/>
        <w:rPr>
          <w:rFonts w:eastAsia="Calibri" w:cs="Arial"/>
        </w:rPr>
      </w:pPr>
      <w:r w:rsidRPr="0067118D">
        <w:rPr>
          <w:rFonts w:eastAsia="Calibri" w:cs="Arial"/>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B75320" w:rsidRPr="0067118D" w:rsidRDefault="00B75320" w:rsidP="00B75320">
      <w:pPr>
        <w:numPr>
          <w:ilvl w:val="0"/>
          <w:numId w:val="36"/>
        </w:numPr>
        <w:tabs>
          <w:tab w:val="left" w:pos="1786"/>
        </w:tabs>
        <w:suppressAutoHyphens w:val="0"/>
        <w:spacing w:after="200" w:line="276" w:lineRule="auto"/>
        <w:ind w:right="-6"/>
        <w:contextualSpacing/>
        <w:jc w:val="both"/>
        <w:rPr>
          <w:rFonts w:eastAsia="Calibri" w:cs="Arial"/>
        </w:rPr>
      </w:pPr>
      <w:r w:rsidRPr="0067118D">
        <w:rPr>
          <w:rFonts w:eastAsia="Calibri" w:cs="Arial"/>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6B159C" w:rsidRPr="006C5415" w:rsidRDefault="006B159C"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lastRenderedPageBreak/>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00C07B46">
        <w:rPr>
          <w:rFonts w:eastAsia="Times New Roman"/>
          <w:lang w:val="ru-RU"/>
        </w:rPr>
        <w:t xml:space="preserve"> </w:t>
      </w:r>
      <w:r w:rsidRPr="006C5415">
        <w:rPr>
          <w:rFonts w:eastAsia="Times New Roman"/>
          <w:lang w:val="ru-RU"/>
        </w:rPr>
        <w:t xml:space="preserve">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w:t>
      </w:r>
      <w:r w:rsidR="00EB5E5D">
        <w:rPr>
          <w:rFonts w:eastAsia="Times New Roman"/>
          <w:lang w:val="ru-RU"/>
        </w:rPr>
        <w:t>за јавну набавку број ЈНМВ 1.1.5</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r w:rsidRPr="006C5415">
        <w:rPr>
          <w:rFonts w:eastAsia="Times New Roman"/>
          <w:color w:val="0000FF"/>
          <w:u w:val="single"/>
          <w:lang w:val="ru-RU"/>
        </w:rPr>
        <w:t>www.kjn.gov.rs/</w:t>
      </w:r>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00C07B46">
        <w:rPr>
          <w:rFonts w:eastAsia="Times New Roman"/>
          <w:lang w:val="ru-RU"/>
        </w:rPr>
        <w:t xml:space="preserve"> </w:t>
      </w:r>
      <w:r w:rsidRPr="006C5415">
        <w:rPr>
          <w:rFonts w:eastAsia="Times New Roman"/>
          <w:lang w:val="ru-RU"/>
        </w:rPr>
        <w:t>писменој форми, тражити додатна објашњења одређених елемената понуде. Понуђач је</w:t>
      </w:r>
      <w:r w:rsidR="00C07B46">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C07B46">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C07B46">
        <w:rPr>
          <w:rFonts w:eastAsia="Times New Roman"/>
          <w:lang w:val="ru-RU"/>
        </w:rPr>
        <w:t xml:space="preserve"> </w:t>
      </w:r>
      <w:r w:rsidRPr="006C5415">
        <w:rPr>
          <w:rFonts w:eastAsia="Times New Roman"/>
          <w:lang w:val="ru-RU"/>
        </w:rPr>
        <w:t xml:space="preserve">контролу (увид) код понуђача, односно његовог подизвођача, наручилац ће понуђачу оставити примерени рок да </w:t>
      </w:r>
      <w:r w:rsidRPr="006C5415">
        <w:rPr>
          <w:rFonts w:eastAsia="Times New Roman"/>
          <w:lang w:val="ru-RU"/>
        </w:rPr>
        <w:lastRenderedPageBreak/>
        <w:t>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CC6AE0">
        <w:rPr>
          <w:rFonts w:eastAsia="Times New Roman"/>
          <w:b/>
        </w:rPr>
        <w:t xml:space="preserve"> Разлози за одбијање понуде</w:t>
      </w:r>
      <w:bookmarkEnd w:id="21"/>
      <w:bookmarkEnd w:id="22"/>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6C5415" w:rsidRDefault="00D4677B" w:rsidP="00D4677B">
      <w:pPr>
        <w:autoSpaceDE w:val="0"/>
        <w:autoSpaceDN w:val="0"/>
        <w:adjustRightInd w:val="0"/>
        <w:spacing w:line="240" w:lineRule="auto"/>
        <w:jc w:val="both"/>
        <w:rPr>
          <w:rFonts w:eastAsia="TimesNewRomanPSMT"/>
          <w:bCs/>
          <w:iCs/>
        </w:rPr>
      </w:pPr>
    </w:p>
    <w:p w:rsidR="00D4677B" w:rsidRPr="00CC6AE0" w:rsidRDefault="00705A1C" w:rsidP="00CC6AE0">
      <w:pPr>
        <w:pStyle w:val="ListParagraph"/>
        <w:keepNext/>
        <w:numPr>
          <w:ilvl w:val="1"/>
          <w:numId w:val="30"/>
        </w:numPr>
        <w:tabs>
          <w:tab w:val="left" w:pos="567"/>
        </w:tabs>
        <w:suppressAutoHyphens w:val="0"/>
        <w:spacing w:line="240" w:lineRule="auto"/>
        <w:jc w:val="both"/>
        <w:outlineLvl w:val="1"/>
        <w:rPr>
          <w:rFonts w:eastAsia="Times New Roman"/>
          <w:b/>
        </w:rPr>
      </w:pPr>
      <w:r>
        <w:rPr>
          <w:rFonts w:eastAsia="Times New Roman"/>
          <w:b/>
          <w:lang w:val="sr-Cyrl-RS"/>
        </w:rPr>
        <w:t xml:space="preserve"> </w:t>
      </w:r>
      <w:r w:rsidR="00D4677B"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w:t>
      </w:r>
      <w:r w:rsidR="00C07B46">
        <w:rPr>
          <w:rFonts w:eastAsia="Times New Roman"/>
          <w:lang w:val="ru-RU"/>
        </w:rPr>
        <w:t xml:space="preserve"> </w:t>
      </w:r>
      <w:r w:rsidRPr="006C5415">
        <w:rPr>
          <w:rFonts w:eastAsia="Times New Roman"/>
          <w:lang w:val="ru-RU"/>
        </w:rPr>
        <w:t xml:space="preserve">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1439D3"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00C07B46">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C07B46">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C07B46">
        <w:rPr>
          <w:rFonts w:eastAsia="Times New Roman"/>
          <w:lang w:val="ru-RU"/>
        </w:rPr>
        <w:t xml:space="preserve"> </w:t>
      </w:r>
      <w:r w:rsidRPr="006C5415">
        <w:rPr>
          <w:rFonts w:eastAsia="Times New Roman"/>
          <w:lang w:val="ru-RU"/>
        </w:rPr>
        <w:t>поступка јавне</w:t>
      </w:r>
      <w:r w:rsidR="00C07B46">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00C07B46">
        <w:rPr>
          <w:rFonts w:eastAsia="Times New Roman"/>
          <w:lang w:val="ru-RU"/>
        </w:rPr>
        <w:t xml:space="preserve"> </w:t>
      </w:r>
      <w:r w:rsidRPr="006C5415">
        <w:rPr>
          <w:rFonts w:eastAsia="Times New Roman"/>
          <w:lang w:val="ru-RU"/>
        </w:rPr>
        <w:t>права подносилац истовремено доставља Републичкој комисији за заштиту права у</w:t>
      </w:r>
      <w:r w:rsidR="00C07B46">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w:t>
      </w:r>
      <w:r w:rsidRPr="006C5415">
        <w:rPr>
          <w:rFonts w:eastAsia="Times New Roman"/>
          <w:lang w:val="ru-RU"/>
        </w:rPr>
        <w:lastRenderedPageBreak/>
        <w:t>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00C07B46">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705A1C" w:rsidRPr="005F23F6"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w:t>
      </w:r>
      <w:r w:rsidR="000A76B0">
        <w:rPr>
          <w:rFonts w:eastAsia="Times New Roman"/>
          <w:lang w:val="sr-Cyrl-RS"/>
        </w:rPr>
        <w:t>т</w:t>
      </w:r>
      <w:r w:rsidRPr="006C5415">
        <w:rPr>
          <w:rFonts w:eastAsia="Times New Roman"/>
        </w:rPr>
        <w:t>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000A76B0">
        <w:rPr>
          <w:rFonts w:eastAsia="Times New Roman"/>
          <w:bCs/>
          <w:lang w:val="ru-RU"/>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w:t>
      </w:r>
      <w:r w:rsidR="00BE6FF6">
        <w:rPr>
          <w:rFonts w:eastAsia="Times New Roman"/>
          <w:bCs/>
        </w:rPr>
        <w:t>ате у конкурсној документацији.</w:t>
      </w: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F204AD" w:rsidRDefault="00D4677B" w:rsidP="00D4677B">
      <w:pPr>
        <w:autoSpaceDE w:val="0"/>
        <w:autoSpaceDN w:val="0"/>
        <w:adjustRightInd w:val="0"/>
        <w:spacing w:line="240" w:lineRule="auto"/>
        <w:jc w:val="both"/>
        <w:rPr>
          <w:rFonts w:eastAsia="Times New Roman"/>
          <w:b/>
          <w:bCs/>
        </w:rPr>
      </w:pPr>
    </w:p>
    <w:p w:rsidR="00F204AD" w:rsidRPr="00F204AD" w:rsidRDefault="00F204AD" w:rsidP="00F204AD">
      <w:pPr>
        <w:pStyle w:val="Standard"/>
        <w:spacing w:before="0"/>
        <w:rPr>
          <w:rFonts w:ascii="Times New Roman" w:hAnsi="Times New Roman"/>
        </w:rPr>
      </w:pPr>
      <w:r w:rsidRPr="00F204AD">
        <w:rPr>
          <w:rFonts w:ascii="Times New Roman" w:hAnsi="Times New Roman"/>
        </w:rPr>
        <w:t xml:space="preserve">Наручилац ће доставити </w:t>
      </w:r>
      <w:r w:rsidRPr="00F204AD">
        <w:rPr>
          <w:rFonts w:ascii="Times New Roman" w:hAnsi="Times New Roman"/>
          <w:lang w:val="sr-Cyrl-RS"/>
        </w:rPr>
        <w:t>У</w:t>
      </w:r>
      <w:r w:rsidRPr="00F204AD">
        <w:rPr>
          <w:rFonts w:ascii="Times New Roman" w:hAnsi="Times New Roman"/>
        </w:rPr>
        <w:t xml:space="preserve">говор о јавној набавци </w:t>
      </w:r>
      <w:r w:rsidRPr="00F204AD">
        <w:rPr>
          <w:rFonts w:ascii="Times New Roman" w:hAnsi="Times New Roman"/>
          <w:lang w:val="sr-Cyrl-RS"/>
        </w:rPr>
        <w:t>П</w:t>
      </w:r>
      <w:r w:rsidRPr="00F204AD">
        <w:rPr>
          <w:rFonts w:ascii="Times New Roman" w:hAnsi="Times New Roman"/>
        </w:rPr>
        <w:t xml:space="preserve">онуђачу којем је додељен </w:t>
      </w:r>
      <w:r w:rsidRPr="00F204AD">
        <w:rPr>
          <w:rFonts w:ascii="Times New Roman" w:hAnsi="Times New Roman"/>
          <w:lang w:val="sr-Cyrl-RS"/>
        </w:rPr>
        <w:t>У</w:t>
      </w:r>
      <w:r w:rsidRPr="00F204AD">
        <w:rPr>
          <w:rFonts w:ascii="Times New Roman" w:hAnsi="Times New Roman"/>
        </w:rPr>
        <w:t>говор у року од 8</w:t>
      </w:r>
      <w:r w:rsidRPr="00F204AD">
        <w:rPr>
          <w:rFonts w:ascii="Times New Roman" w:hAnsi="Times New Roman"/>
          <w:lang w:val="sr-Cyrl-RS"/>
        </w:rPr>
        <w:t xml:space="preserve"> </w:t>
      </w:r>
      <w:r w:rsidRPr="00F204AD">
        <w:rPr>
          <w:rFonts w:ascii="Times New Roman" w:hAnsi="Times New Roman"/>
        </w:rPr>
        <w:t>(осам) дана од протека рока за подношење захтева за заштиту права.</w:t>
      </w:r>
    </w:p>
    <w:p w:rsidR="00F204AD" w:rsidRPr="00F204AD" w:rsidRDefault="00F204AD" w:rsidP="00F204AD">
      <w:pPr>
        <w:pStyle w:val="Standard"/>
        <w:spacing w:before="0"/>
        <w:rPr>
          <w:rFonts w:ascii="Times New Roman" w:hAnsi="Times New Roman"/>
        </w:rPr>
      </w:pPr>
      <w:r w:rsidRPr="00F204AD">
        <w:rPr>
          <w:rFonts w:ascii="Times New Roman" w:hAnsi="Times New Roman"/>
          <w:lang w:val="ru-RU"/>
        </w:rPr>
        <w:t xml:space="preserve">Ако Понуђач којем је додељен Уговор одбије да потпише Уговор или Уговор не потпише у року од 3 (три) дана од дана пријема Уговора, Наручилац може закључити </w:t>
      </w:r>
      <w:r w:rsidRPr="00F204AD">
        <w:rPr>
          <w:rFonts w:ascii="Times New Roman" w:hAnsi="Times New Roman"/>
          <w:lang w:val="ru-RU"/>
        </w:rPr>
        <w:lastRenderedPageBreak/>
        <w:t>са првим следећим најповољнијим Понуђачем.</w:t>
      </w:r>
    </w:p>
    <w:p w:rsidR="00CA448F" w:rsidRPr="006C5415" w:rsidRDefault="00D4677B" w:rsidP="00BE6FF6">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w:t>
      </w:r>
      <w:r w:rsidR="00BE6FF6">
        <w:rPr>
          <w:rFonts w:eastAsia="Times New Roman"/>
          <w:lang w:val="ru-RU"/>
        </w:rPr>
        <w:t>м 112. став 2. тачка 5) Закона.</w:t>
      </w: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5F23F6" w:rsidRDefault="005F23F6" w:rsidP="0015691D">
      <w:pPr>
        <w:widowControl w:val="0"/>
        <w:suppressAutoHyphens w:val="0"/>
        <w:spacing w:line="240" w:lineRule="auto"/>
        <w:rPr>
          <w:rFonts w:eastAsia="Times New Roman"/>
          <w:lang w:val="ru-RU"/>
        </w:rPr>
      </w:pPr>
    </w:p>
    <w:p w:rsidR="00705A1C" w:rsidRDefault="00705A1C"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705A1C" w:rsidRDefault="00385F53" w:rsidP="00385F53">
      <w:pPr>
        <w:widowControl w:val="0"/>
        <w:suppressAutoHyphens w:val="0"/>
        <w:spacing w:line="240" w:lineRule="auto"/>
        <w:jc w:val="both"/>
        <w:rPr>
          <w:iCs/>
          <w:lang w:val="sr-Cyrl-CS"/>
        </w:rPr>
      </w:pPr>
      <w:r w:rsidRPr="00705A1C">
        <w:rPr>
          <w:lang w:val="sr-Cyrl-CS"/>
        </w:rPr>
        <w:t>П</w:t>
      </w:r>
      <w:r w:rsidRPr="00705A1C">
        <w:t xml:space="preserve">онуђач </w:t>
      </w:r>
      <w:r w:rsidRPr="00705A1C">
        <w:rPr>
          <w:i/>
        </w:rPr>
        <w:t xml:space="preserve"> _____________________________________________________</w:t>
      </w:r>
      <w:r w:rsidRPr="00705A1C">
        <w:rPr>
          <w:i/>
          <w:iCs/>
        </w:rPr>
        <w:t>[</w:t>
      </w:r>
      <w:r w:rsidRPr="00705A1C">
        <w:rPr>
          <w:i/>
        </w:rPr>
        <w:t>навести назив понуђача</w:t>
      </w:r>
      <w:r w:rsidRPr="00705A1C">
        <w:rPr>
          <w:i/>
          <w:iCs/>
        </w:rPr>
        <w:t>]</w:t>
      </w:r>
      <w:r w:rsidRPr="00705A1C">
        <w:t>у поступку јавне набавке</w:t>
      </w:r>
      <w:r w:rsidRPr="00705A1C">
        <w:rPr>
          <w:bCs/>
        </w:rPr>
        <w:t>дoбaрa</w:t>
      </w:r>
      <w:r w:rsidRPr="00705A1C">
        <w:rPr>
          <w:bCs/>
          <w:lang w:val="sr-Cyrl-CS"/>
        </w:rPr>
        <w:t xml:space="preserve"> - </w:t>
      </w:r>
      <w:r w:rsidR="00EB5E5D" w:rsidRPr="00705A1C">
        <w:rPr>
          <w:b/>
          <w:bCs/>
        </w:rPr>
        <w:t>Лабораторијски материјал</w:t>
      </w:r>
      <w:r w:rsidR="00D97552" w:rsidRPr="00705A1C">
        <w:rPr>
          <w:b/>
          <w:bCs/>
        </w:rPr>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00C07B46" w:rsidRPr="00705A1C">
        <w:rPr>
          <w:bCs/>
        </w:rPr>
        <w:t xml:space="preserve"> </w:t>
      </w:r>
      <w:r w:rsidRPr="00705A1C">
        <w:rPr>
          <w:lang w:val="sr-Cyrl-CS"/>
        </w:rPr>
        <w:t>б</w:t>
      </w:r>
      <w:r w:rsidRPr="00705A1C">
        <w:t>рој ЈНМВ 1</w:t>
      </w:r>
      <w:r w:rsidR="00EB5E5D" w:rsidRPr="00705A1C">
        <w:t>.1.5</w:t>
      </w:r>
      <w:r w:rsidRPr="00705A1C">
        <w:t xml:space="preserve">  испуњава све услове из чл. 75. ст. 1. тачке 1. до 4. (без тачке 3.) Закона, односно услове дефинисане конкурсном документацијом</w:t>
      </w:r>
      <w:r w:rsidR="00D97552" w:rsidRPr="00705A1C">
        <w:t xml:space="preserve"> </w:t>
      </w:r>
      <w:r w:rsidRPr="00705A1C">
        <w:t>за предметну јавну набавку</w:t>
      </w:r>
      <w:r w:rsidRPr="00705A1C">
        <w:rPr>
          <w:lang w:val="sr-Cyrl-CS"/>
        </w:rPr>
        <w:t>,</w:t>
      </w:r>
      <w:r w:rsidRPr="00705A1C">
        <w:t xml:space="preserve"> и то:</w:t>
      </w:r>
    </w:p>
    <w:p w:rsidR="00385F53" w:rsidRPr="00705A1C" w:rsidRDefault="00385F53" w:rsidP="00385F53">
      <w:pPr>
        <w:widowControl w:val="0"/>
        <w:suppressAutoHyphens w:val="0"/>
        <w:spacing w:line="240" w:lineRule="auto"/>
        <w:jc w:val="both"/>
        <w:rPr>
          <w:iCs/>
          <w:lang w:val="sr-Cyrl-CS"/>
        </w:rPr>
      </w:pPr>
      <w:r w:rsidRPr="00705A1C">
        <w:rPr>
          <w:iCs/>
          <w:lang w:val="sr-Cyrl-CS"/>
        </w:rPr>
        <w:t>-Понуђач је р</w:t>
      </w:r>
      <w:r w:rsidRPr="00705A1C">
        <w:rPr>
          <w:iCs/>
        </w:rPr>
        <w:t>егистрован код надлежног органа, односно уписан у одговарајући регистар;</w:t>
      </w:r>
    </w:p>
    <w:p w:rsidR="00385F53" w:rsidRPr="00705A1C" w:rsidRDefault="00385F53" w:rsidP="00385F53">
      <w:pPr>
        <w:widowControl w:val="0"/>
        <w:suppressAutoHyphens w:val="0"/>
        <w:spacing w:line="240" w:lineRule="auto"/>
        <w:jc w:val="both"/>
        <w:rPr>
          <w:bCs/>
          <w:iCs/>
          <w:lang w:val="sr-Cyrl-CS"/>
        </w:rPr>
      </w:pPr>
      <w:r w:rsidRPr="00705A1C">
        <w:rPr>
          <w:iCs/>
          <w:lang w:val="sr-Cyrl-CS"/>
        </w:rPr>
        <w:t xml:space="preserve">-Понуђач и његов </w:t>
      </w:r>
      <w:r w:rsidRPr="00705A1C">
        <w:rPr>
          <w:iCs/>
        </w:rPr>
        <w:t xml:space="preserve">законски </w:t>
      </w:r>
      <w:r w:rsidRPr="00705A1C">
        <w:t>заступник нис</w:t>
      </w:r>
      <w:r w:rsidRPr="00705A1C">
        <w:rPr>
          <w:lang w:val="sr-Cyrl-CS"/>
        </w:rPr>
        <w:t>у</w:t>
      </w:r>
      <w:r w:rsidRPr="00705A1C">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705A1C">
        <w:rPr>
          <w:lang w:val="sr-Cyrl-CS"/>
        </w:rPr>
        <w:t>к</w:t>
      </w:r>
      <w:r w:rsidRPr="00705A1C">
        <w:t>ривично дело преваре;</w:t>
      </w:r>
    </w:p>
    <w:p w:rsidR="00385F53" w:rsidRPr="00705A1C" w:rsidRDefault="00385F53" w:rsidP="00385F53">
      <w:pPr>
        <w:widowControl w:val="0"/>
        <w:suppressAutoHyphens w:val="0"/>
        <w:spacing w:line="240" w:lineRule="auto"/>
        <w:jc w:val="both"/>
        <w:rPr>
          <w:i/>
        </w:rPr>
      </w:pPr>
      <w:r w:rsidRPr="00705A1C">
        <w:rPr>
          <w:bCs/>
          <w:iCs/>
          <w:lang w:val="sr-Cyrl-CS"/>
        </w:rPr>
        <w:t>-Понуђач је и</w:t>
      </w:r>
      <w:r w:rsidRPr="00705A1C">
        <w:rPr>
          <w:bCs/>
          <w:iCs/>
        </w:rPr>
        <w:t xml:space="preserve">змирио </w:t>
      </w:r>
      <w:r w:rsidRPr="00705A1C">
        <w:t>доспеле порезе, доприносе и друге јавне дажбине у складу са прописима Републике Србије (</w:t>
      </w:r>
      <w:r w:rsidRPr="00705A1C">
        <w:rPr>
          <w:i/>
        </w:rPr>
        <w:t>или стране државе када има седиште на њеној територији);</w:t>
      </w:r>
    </w:p>
    <w:p w:rsidR="00385F53" w:rsidRPr="00705A1C"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3"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w:t>
      </w:r>
      <w:r w:rsidR="00705A1C">
        <w:rPr>
          <w:lang w:val="sr-Cyrl-RS"/>
        </w:rPr>
        <w:t xml:space="preserve">                                                              </w:t>
      </w:r>
      <w:r w:rsidRPr="00385F53">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3"/>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705A1C" w:rsidRDefault="00385F53" w:rsidP="00385F53">
      <w:pPr>
        <w:widowControl w:val="0"/>
        <w:suppressAutoHyphens w:val="0"/>
        <w:spacing w:line="240" w:lineRule="auto"/>
        <w:jc w:val="both"/>
        <w:rPr>
          <w:iCs/>
          <w:lang w:val="sr-Cyrl-CS"/>
        </w:rPr>
      </w:pPr>
      <w:r w:rsidRPr="00705A1C">
        <w:t>Подизвођач</w:t>
      </w:r>
      <w:r w:rsidRPr="00705A1C">
        <w:rPr>
          <w:i/>
        </w:rPr>
        <w:t>_____________________________________</w:t>
      </w:r>
      <w:r w:rsidRPr="00705A1C">
        <w:t xml:space="preserve">_____________________ </w:t>
      </w:r>
      <w:r w:rsidRPr="00705A1C">
        <w:rPr>
          <w:i/>
          <w:iCs/>
        </w:rPr>
        <w:t>[</w:t>
      </w:r>
      <w:r w:rsidRPr="00705A1C">
        <w:rPr>
          <w:i/>
        </w:rPr>
        <w:t>навести назив подизвођача</w:t>
      </w:r>
      <w:r w:rsidRPr="00705A1C">
        <w:rPr>
          <w:i/>
          <w:iCs/>
        </w:rPr>
        <w:t>]</w:t>
      </w:r>
      <w:r w:rsidRPr="00705A1C">
        <w:t>у поступку јавне набавке</w:t>
      </w:r>
      <w:r w:rsidR="00C07B46" w:rsidRPr="00705A1C">
        <w:t xml:space="preserve"> </w:t>
      </w:r>
      <w:r w:rsidRPr="00705A1C">
        <w:rPr>
          <w:bCs/>
        </w:rPr>
        <w:t>дoбaрa</w:t>
      </w:r>
      <w:r w:rsidRPr="00705A1C">
        <w:rPr>
          <w:bCs/>
          <w:lang w:val="sr-Cyrl-CS"/>
        </w:rPr>
        <w:t xml:space="preserve"> - </w:t>
      </w:r>
      <w:r w:rsidR="00EB5E5D" w:rsidRPr="00705A1C">
        <w:rPr>
          <w:b/>
          <w:bCs/>
        </w:rPr>
        <w:t>Лабораторијски материјал</w:t>
      </w:r>
      <w:r w:rsidR="00C07B46" w:rsidRPr="00705A1C">
        <w:rPr>
          <w:b/>
          <w:bCs/>
        </w:rPr>
        <w:t xml:space="preserve"> </w:t>
      </w:r>
      <w:r w:rsidR="009341AA" w:rsidRPr="00705A1C">
        <w:t xml:space="preserve">по партијама, </w:t>
      </w:r>
      <w:r w:rsidRPr="00705A1C">
        <w:t xml:space="preserve">за потребе </w:t>
      </w:r>
      <w:r w:rsidRPr="00705A1C">
        <w:rPr>
          <w:bCs/>
        </w:rPr>
        <w:t>Специјалне болнице за рехабилитацију "Буковичка бања" Аранђеловац</w:t>
      </w:r>
      <w:r w:rsidRPr="00705A1C">
        <w:rPr>
          <w:lang w:val="sr-Cyrl-CS"/>
        </w:rPr>
        <w:t xml:space="preserve"> б</w:t>
      </w:r>
      <w:r w:rsidRPr="00705A1C">
        <w:t>рој ЈНМВ 1.1.</w:t>
      </w:r>
      <w:r w:rsidR="00EB5E5D" w:rsidRPr="00705A1C">
        <w:t>5</w:t>
      </w:r>
      <w:r w:rsidRPr="00705A1C">
        <w:t xml:space="preserve"> , испуњава све услове из чл. 75. ст. 1. тачке 1. до 4. (без тачке 3.) Закона, односно услове дефинисане конкурсном документацијомза предметну јавну набавку</w:t>
      </w:r>
      <w:r w:rsidRPr="00705A1C">
        <w:rPr>
          <w:lang w:val="sr-Cyrl-CS"/>
        </w:rPr>
        <w:t>,</w:t>
      </w:r>
      <w:r w:rsidRPr="00705A1C">
        <w:t xml:space="preserve"> и то:</w:t>
      </w:r>
    </w:p>
    <w:p w:rsidR="00385F53" w:rsidRPr="00705A1C" w:rsidRDefault="00385F53" w:rsidP="00385F53">
      <w:pPr>
        <w:widowControl w:val="0"/>
        <w:suppressAutoHyphens w:val="0"/>
        <w:spacing w:line="240" w:lineRule="auto"/>
        <w:jc w:val="both"/>
        <w:rPr>
          <w:iCs/>
          <w:lang w:val="sr-Cyrl-CS"/>
        </w:rPr>
      </w:pPr>
      <w:r w:rsidRPr="00705A1C">
        <w:rPr>
          <w:iCs/>
          <w:lang w:val="sr-Cyrl-CS"/>
        </w:rPr>
        <w:t>-Подизвођач је р</w:t>
      </w:r>
      <w:r w:rsidRPr="00705A1C">
        <w:rPr>
          <w:iCs/>
        </w:rPr>
        <w:t>егистрован код надлежног органа, односно уписан у одговарајући регистар;</w:t>
      </w:r>
    </w:p>
    <w:p w:rsidR="00385F53" w:rsidRPr="00705A1C" w:rsidRDefault="00385F53" w:rsidP="00385F53">
      <w:pPr>
        <w:widowControl w:val="0"/>
        <w:suppressAutoHyphens w:val="0"/>
        <w:spacing w:line="240" w:lineRule="auto"/>
        <w:jc w:val="both"/>
        <w:rPr>
          <w:bCs/>
          <w:iCs/>
          <w:lang w:val="sr-Cyrl-CS"/>
        </w:rPr>
      </w:pPr>
      <w:r w:rsidRPr="00705A1C">
        <w:rPr>
          <w:iCs/>
          <w:lang w:val="sr-Cyrl-CS"/>
        </w:rPr>
        <w:t>-П</w:t>
      </w:r>
      <w:r w:rsidRPr="00705A1C">
        <w:rPr>
          <w:lang w:val="sr-Cyrl-CS"/>
        </w:rPr>
        <w:t>одизвођач</w:t>
      </w:r>
      <w:r w:rsidRPr="00705A1C">
        <w:rPr>
          <w:iCs/>
          <w:lang w:val="sr-Cyrl-CS"/>
        </w:rPr>
        <w:t xml:space="preserve"> и његов </w:t>
      </w:r>
      <w:r w:rsidRPr="00705A1C">
        <w:rPr>
          <w:iCs/>
        </w:rPr>
        <w:t xml:space="preserve">законски </w:t>
      </w:r>
      <w:r w:rsidRPr="00705A1C">
        <w:t>заступник нис</w:t>
      </w:r>
      <w:r w:rsidRPr="00705A1C">
        <w:rPr>
          <w:lang w:val="sr-Cyrl-CS"/>
        </w:rPr>
        <w:t>у</w:t>
      </w:r>
      <w:r w:rsidRPr="00705A1C">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705A1C">
        <w:rPr>
          <w:lang w:val="sr-Cyrl-CS"/>
        </w:rPr>
        <w:t>к</w:t>
      </w:r>
      <w:r w:rsidRPr="00705A1C">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705A1C">
        <w:rPr>
          <w:bCs/>
          <w:iCs/>
          <w:lang w:val="sr-Cyrl-CS"/>
        </w:rPr>
        <w:t>-Подизвођач је и</w:t>
      </w:r>
      <w:r w:rsidRPr="00705A1C">
        <w:rPr>
          <w:bCs/>
          <w:iCs/>
        </w:rPr>
        <w:t xml:space="preserve">змирио </w:t>
      </w:r>
      <w:r w:rsidRPr="00705A1C">
        <w:t>доспеле порезе, доприносе и друге јавне дажбине у складу са прописима Републике Србије (</w:t>
      </w:r>
      <w:r w:rsidRPr="00705A1C">
        <w:rPr>
          <w:i/>
        </w:rPr>
        <w:t>или стране државе када има седиште на њеној територији</w:t>
      </w:r>
      <w:r w:rsidRPr="00385F53">
        <w:rPr>
          <w:i/>
        </w:rPr>
        <w:t>)</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705A1C" w:rsidP="00385F53">
      <w:pPr>
        <w:widowControl w:val="0"/>
        <w:suppressAutoHyphens w:val="0"/>
        <w:spacing w:line="240" w:lineRule="auto"/>
        <w:rPr>
          <w:i/>
        </w:rPr>
      </w:pPr>
      <w:r>
        <w:rPr>
          <w:i/>
        </w:rPr>
        <w:t>Напомена:</w:t>
      </w:r>
      <w:r w:rsidR="00385F53" w:rsidRPr="00385F53">
        <w:rPr>
          <w:i/>
        </w:rPr>
        <w:t xml:space="preserve"> Изјава мора бити потписана од стран</w:t>
      </w:r>
      <w:r w:rsidR="00D97552">
        <w:rPr>
          <w:i/>
        </w:rPr>
        <w:t>е овлашћеног лица подизвођача</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705A1C" w:rsidRPr="00385F53" w:rsidRDefault="00705A1C"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lastRenderedPageBreak/>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705A1C" w:rsidRDefault="00385F53" w:rsidP="00385F53">
      <w:pPr>
        <w:widowControl w:val="0"/>
        <w:suppressAutoHyphens w:val="0"/>
        <w:autoSpaceDE w:val="0"/>
        <w:autoSpaceDN w:val="0"/>
        <w:adjustRightInd w:val="0"/>
        <w:spacing w:line="240" w:lineRule="auto"/>
        <w:jc w:val="both"/>
      </w:pPr>
      <w:r w:rsidRPr="006C5415">
        <w:tab/>
      </w:r>
      <w:r w:rsidRPr="00705A1C">
        <w:t>Под пуном материјалном, моралном и кривичном одговорношћу изјављујем да сам при састављању понуде у поступку јавне набавке</w:t>
      </w:r>
      <w:r w:rsidR="00C07B46" w:rsidRPr="00705A1C">
        <w:t xml:space="preserve"> </w:t>
      </w:r>
      <w:r w:rsidRPr="00705A1C">
        <w:rPr>
          <w:bCs/>
        </w:rPr>
        <w:t xml:space="preserve">дoбaрa - </w:t>
      </w:r>
      <w:r w:rsidR="00EB5E5D" w:rsidRPr="00705A1C">
        <w:rPr>
          <w:b/>
          <w:bCs/>
        </w:rPr>
        <w:t>Лабораторијски материјал</w:t>
      </w:r>
      <w:r w:rsidR="00C07B46" w:rsidRPr="00705A1C">
        <w:rPr>
          <w:b/>
          <w:bCs/>
        </w:rPr>
        <w:t xml:space="preserve"> </w:t>
      </w:r>
      <w:r w:rsidR="009341AA" w:rsidRPr="00705A1C">
        <w:t>по партијама</w:t>
      </w:r>
      <w:r w:rsidRPr="00705A1C">
        <w:t xml:space="preserve">, за потребе </w:t>
      </w:r>
      <w:r w:rsidRPr="00705A1C">
        <w:rPr>
          <w:bCs/>
        </w:rPr>
        <w:t xml:space="preserve">Специјалне болнице за рехабилитацију "Буковичка бања" Аранђеловац, бр. ЈНМВ </w:t>
      </w:r>
      <w:r w:rsidR="00EB5E5D" w:rsidRPr="00705A1C">
        <w:rPr>
          <w:bCs/>
        </w:rPr>
        <w:t>1.1.5</w:t>
      </w:r>
      <w:r w:rsidR="00A33D6F" w:rsidRPr="00705A1C">
        <w:rPr>
          <w:bCs/>
        </w:rPr>
        <w:t xml:space="preserve"> </w:t>
      </w:r>
      <w:r w:rsidRPr="00705A1C">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C07B46">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9677C1" w:rsidRDefault="009677C1"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Default="00D97552" w:rsidP="00385F53">
      <w:pPr>
        <w:widowControl w:val="0"/>
        <w:tabs>
          <w:tab w:val="left" w:pos="1260"/>
        </w:tabs>
        <w:suppressAutoHyphens w:val="0"/>
        <w:spacing w:line="240" w:lineRule="auto"/>
        <w:rPr>
          <w:b/>
          <w:bCs/>
          <w:iCs/>
        </w:rPr>
      </w:pPr>
    </w:p>
    <w:p w:rsidR="00D97552" w:rsidRPr="00A33D6F" w:rsidRDefault="00D97552"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705A1C" w:rsidRDefault="002C496D" w:rsidP="0015691D">
      <w:pPr>
        <w:widowControl w:val="0"/>
        <w:suppressAutoHyphens w:val="0"/>
        <w:spacing w:line="240" w:lineRule="auto"/>
        <w:jc w:val="both"/>
        <w:rPr>
          <w:iCs/>
        </w:rPr>
      </w:pPr>
      <w:r w:rsidRPr="00705A1C">
        <w:rPr>
          <w:iCs/>
        </w:rPr>
        <w:t>Понуда бр ________________ од __________________ за јавну набавку</w:t>
      </w:r>
      <w:r w:rsidR="00C07B46" w:rsidRPr="00705A1C">
        <w:rPr>
          <w:iCs/>
        </w:rPr>
        <w:t xml:space="preserve"> </w:t>
      </w:r>
      <w:r w:rsidRPr="00705A1C">
        <w:rPr>
          <w:bCs/>
        </w:rPr>
        <w:t>дoбaрa</w:t>
      </w:r>
      <w:r w:rsidRPr="00705A1C">
        <w:rPr>
          <w:bCs/>
          <w:lang w:val="sr-Cyrl-CS"/>
        </w:rPr>
        <w:t xml:space="preserve"> - </w:t>
      </w:r>
      <w:r w:rsidR="00EB5E5D" w:rsidRPr="00705A1C">
        <w:rPr>
          <w:b/>
          <w:bCs/>
        </w:rPr>
        <w:t>Лабораторијски материјал</w:t>
      </w:r>
      <w:r w:rsidR="00C07B46" w:rsidRPr="00705A1C">
        <w:rPr>
          <w:b/>
          <w:bCs/>
        </w:rPr>
        <w:t xml:space="preserve"> </w:t>
      </w:r>
      <w:r w:rsidR="009341AA" w:rsidRPr="00705A1C">
        <w:t>по партијама</w:t>
      </w:r>
      <w:r w:rsidRPr="00705A1C">
        <w:t xml:space="preserve">, за потребе </w:t>
      </w:r>
      <w:r w:rsidRPr="00705A1C">
        <w:rPr>
          <w:bCs/>
        </w:rPr>
        <w:t>Специјалне болнице за рехабилитацију "Буковичка бања" Аранђеловац</w:t>
      </w:r>
      <w:r w:rsidRPr="00705A1C">
        <w:rPr>
          <w:iCs/>
        </w:rPr>
        <w:t xml:space="preserve"> ЈНМВ </w:t>
      </w:r>
      <w:r w:rsidR="00EB5E5D" w:rsidRPr="00705A1C">
        <w:rPr>
          <w:iCs/>
        </w:rPr>
        <w:t>1.1.5</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EB5E5D" w:rsidRPr="006C5415" w:rsidRDefault="00EB5E5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lastRenderedPageBreak/>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lastRenderedPageBreak/>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Style w:val="TableGrid"/>
        <w:tblW w:w="9038" w:type="dxa"/>
        <w:tblInd w:w="-8" w:type="dxa"/>
        <w:tblLook w:val="04A0" w:firstRow="1" w:lastRow="0" w:firstColumn="1" w:lastColumn="0" w:noHBand="0" w:noVBand="1"/>
      </w:tblPr>
      <w:tblGrid>
        <w:gridCol w:w="5041"/>
        <w:gridCol w:w="1978"/>
        <w:gridCol w:w="2019"/>
      </w:tblGrid>
      <w:tr w:rsidR="00064318" w:rsidRPr="006C5415" w:rsidTr="00EB5E5D">
        <w:trPr>
          <w:trHeight w:hRule="exact" w:val="873"/>
        </w:trPr>
        <w:tc>
          <w:tcPr>
            <w:tcW w:w="5041"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ПАРТИЈА</w:t>
            </w:r>
          </w:p>
        </w:tc>
        <w:tc>
          <w:tcPr>
            <w:tcW w:w="1978"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БЕЗ ПДВ-а</w:t>
            </w:r>
          </w:p>
        </w:tc>
        <w:tc>
          <w:tcPr>
            <w:tcW w:w="2019"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СА ПДВ-ом</w:t>
            </w:r>
          </w:p>
        </w:tc>
      </w:tr>
      <w:tr w:rsidR="00064318" w:rsidRPr="006C5415" w:rsidTr="00EB5E5D">
        <w:trPr>
          <w:trHeight w:hRule="exact" w:val="562"/>
        </w:trPr>
        <w:tc>
          <w:tcPr>
            <w:tcW w:w="5041" w:type="dxa"/>
            <w:tcBorders>
              <w:top w:val="single" w:sz="2" w:space="0" w:color="auto"/>
              <w:left w:val="single" w:sz="2" w:space="0" w:color="auto"/>
              <w:bottom w:val="single" w:sz="2" w:space="0" w:color="auto"/>
              <w:right w:val="single" w:sz="2" w:space="0" w:color="auto"/>
            </w:tcBorders>
            <w:vAlign w:val="center"/>
          </w:tcPr>
          <w:p w:rsidR="001439D3" w:rsidRDefault="00064318" w:rsidP="001439D3">
            <w:pPr>
              <w:spacing w:line="240" w:lineRule="auto"/>
              <w:jc w:val="both"/>
            </w:pPr>
            <w:r w:rsidRPr="006C5415">
              <w:rPr>
                <w:rFonts w:eastAsia="TimesNewRomanPSMT"/>
                <w:b/>
                <w:bCs/>
              </w:rPr>
              <w:t>1</w:t>
            </w:r>
            <w:r w:rsidR="001439D3">
              <w:rPr>
                <w:rFonts w:eastAsia="TimesNewRomanPSMT"/>
                <w:b/>
                <w:bCs/>
              </w:rPr>
              <w:t>-</w:t>
            </w:r>
            <w:r w:rsidR="00EB5E5D">
              <w:t>Реагенси за хематолошки бројач Sysmex XS500</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25"/>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2</w:t>
            </w:r>
            <w:r w:rsidR="001439D3">
              <w:rPr>
                <w:rFonts w:eastAsia="TimesNewRomanPSMT"/>
                <w:b/>
                <w:bCs/>
              </w:rPr>
              <w:t xml:space="preserve">- </w:t>
            </w:r>
            <w:r w:rsidR="00EB5E5D">
              <w:t>Реагенси и потрошни материјал за глукоза анализатор BIOSEN C Line</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EB5E5D" w:rsidRDefault="00064318" w:rsidP="00EB5E5D">
            <w:pPr>
              <w:spacing w:line="240" w:lineRule="auto"/>
              <w:jc w:val="both"/>
            </w:pPr>
            <w:r w:rsidRPr="006C5415">
              <w:rPr>
                <w:rFonts w:eastAsia="TimesNewRomanPSMT"/>
                <w:b/>
                <w:bCs/>
              </w:rPr>
              <w:t>3</w:t>
            </w:r>
            <w:r w:rsidR="001439D3">
              <w:rPr>
                <w:rFonts w:eastAsia="TimesNewRomanPSMT"/>
                <w:b/>
                <w:bCs/>
              </w:rPr>
              <w:t xml:space="preserve">- </w:t>
            </w:r>
            <w:r w:rsidR="00EB5E5D">
              <w:t>Вакутајнери</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4</w:t>
            </w:r>
            <w:r w:rsidR="001439D3">
              <w:rPr>
                <w:rFonts w:eastAsia="TimesNewRomanPSMT"/>
                <w:b/>
                <w:bCs/>
              </w:rPr>
              <w:t xml:space="preserve">- </w:t>
            </w:r>
            <w:r w:rsidR="00EB5E5D">
              <w:t>Тестови за Nycocard Reader II</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52"/>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5</w:t>
            </w:r>
            <w:r w:rsidR="00EB5E5D">
              <w:rPr>
                <w:rFonts w:eastAsia="TimesNewRomanPSMT"/>
                <w:b/>
                <w:bCs/>
              </w:rPr>
              <w:t>-</w:t>
            </w:r>
            <w:r w:rsidR="00EB5E5D">
              <w:t>Реагенси и потрошни материјал за коагулометарThrombotrack Solo</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25"/>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6</w:t>
            </w:r>
            <w:r w:rsidR="001439D3">
              <w:rPr>
                <w:rFonts w:eastAsia="TimesNewRomanPSMT"/>
                <w:b/>
                <w:bCs/>
              </w:rPr>
              <w:t xml:space="preserve">- </w:t>
            </w:r>
            <w:r w:rsidR="00EB5E5D">
              <w:t>Реагенси и потрошни материјал за фотометар SEAK SLIM PLUS</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553"/>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7</w:t>
            </w:r>
            <w:r w:rsidR="001439D3">
              <w:rPr>
                <w:rFonts w:eastAsia="TimesNewRomanPSMT"/>
                <w:b/>
                <w:bCs/>
              </w:rPr>
              <w:t xml:space="preserve">- </w:t>
            </w:r>
            <w:r w:rsidR="00EB5E5D">
              <w:t>Контролни ре</w:t>
            </w:r>
            <w:r w:rsidR="00EB5E5D">
              <w:rPr>
                <w:lang w:val="en-US"/>
              </w:rPr>
              <w:t>a</w:t>
            </w:r>
            <w:r w:rsidR="00EB5E5D">
              <w:t>генси за фотометар SEAK SLIM PLUS</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(максимално 5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497CD4" w:rsidRPr="00A33D6F"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C07B46" w:rsidRDefault="009D58F2" w:rsidP="009D58F2">
      <w:pPr>
        <w:widowControl w:val="0"/>
        <w:suppressAutoHyphens w:val="0"/>
        <w:spacing w:line="240" w:lineRule="auto"/>
        <w:jc w:val="both"/>
        <w:rPr>
          <w:i/>
          <w:iCs/>
        </w:rPr>
        <w:sectPr w:rsidR="00271A56" w:rsidRPr="00C07B46" w:rsidSect="002272C2">
          <w:footerReference w:type="default" r:id="rId15"/>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5E125E">
        <w:rPr>
          <w:i/>
          <w:iCs/>
        </w:rPr>
        <w:t>образац понуд</w:t>
      </w:r>
      <w:r w:rsidR="00C07B46">
        <w:rPr>
          <w:i/>
          <w:iCs/>
        </w:rPr>
        <w:t>е</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4"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4"/>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Style w:val="TableGrid"/>
        <w:tblW w:w="14667" w:type="dxa"/>
        <w:tblInd w:w="-365" w:type="dxa"/>
        <w:tblLayout w:type="fixed"/>
        <w:tblLook w:val="04A0" w:firstRow="1" w:lastRow="0" w:firstColumn="1" w:lastColumn="0" w:noHBand="0" w:noVBand="1"/>
      </w:tblPr>
      <w:tblGrid>
        <w:gridCol w:w="6480"/>
        <w:gridCol w:w="1079"/>
        <w:gridCol w:w="855"/>
        <w:gridCol w:w="1599"/>
        <w:gridCol w:w="1080"/>
        <w:gridCol w:w="1260"/>
        <w:gridCol w:w="2314"/>
      </w:tblGrid>
      <w:tr w:rsidR="00385F53" w:rsidRPr="006C5415" w:rsidTr="009D58F2">
        <w:trPr>
          <w:trHeight w:hRule="exact" w:val="347"/>
        </w:trPr>
        <w:tc>
          <w:tcPr>
            <w:tcW w:w="14667" w:type="dxa"/>
            <w:gridSpan w:val="7"/>
            <w:noWrap/>
            <w:hideMark/>
          </w:tcPr>
          <w:p w:rsidR="00EB5E5D" w:rsidRPr="00EB5E5D" w:rsidRDefault="00EB5E5D" w:rsidP="00EB5E5D">
            <w:pPr>
              <w:rPr>
                <w:b/>
                <w:bCs/>
                <w:color w:val="auto"/>
                <w:kern w:val="2"/>
              </w:rPr>
            </w:pPr>
            <w:r w:rsidRPr="00EB5E5D">
              <w:rPr>
                <w:b/>
                <w:bCs/>
              </w:rPr>
              <w:t>ЛАБОРАТОРИЈСКИ MATEРИЈАЛ</w:t>
            </w:r>
          </w:p>
          <w:p w:rsidR="00385F53" w:rsidRPr="006C5415" w:rsidRDefault="00385F53" w:rsidP="00CC0092">
            <w:pPr>
              <w:widowControl w:val="0"/>
              <w:suppressAutoHyphens w:val="0"/>
              <w:spacing w:line="240" w:lineRule="auto"/>
              <w:rPr>
                <w:rFonts w:eastAsia="Times New Roman"/>
                <w:color w:val="auto"/>
                <w:kern w:val="0"/>
                <w:lang w:eastAsia="sr-Latn-CS"/>
              </w:rPr>
            </w:pPr>
          </w:p>
        </w:tc>
      </w:tr>
      <w:tr w:rsidR="00385F53" w:rsidRPr="006C5415" w:rsidTr="001E78CC">
        <w:trPr>
          <w:trHeight w:hRule="exact" w:val="1133"/>
        </w:trPr>
        <w:tc>
          <w:tcPr>
            <w:tcW w:w="64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Назив</w:t>
            </w:r>
          </w:p>
        </w:tc>
        <w:tc>
          <w:tcPr>
            <w:tcW w:w="1079" w:type="dxa"/>
            <w:hideMark/>
          </w:tcPr>
          <w:p w:rsidR="00385F53" w:rsidRPr="006C5415" w:rsidRDefault="00385F53" w:rsidP="00CC0092">
            <w:pPr>
              <w:widowControl w:val="0"/>
              <w:suppressAutoHyphens w:val="0"/>
              <w:spacing w:line="240" w:lineRule="auto"/>
              <w:ind w:left="-117" w:right="-108"/>
              <w:jc w:val="center"/>
              <w:rPr>
                <w:rFonts w:eastAsia="Times New Roman"/>
                <w:color w:val="auto"/>
                <w:kern w:val="0"/>
                <w:lang w:eastAsia="sr-Latn-CS"/>
              </w:rPr>
            </w:pPr>
          </w:p>
          <w:p w:rsidR="00385F53" w:rsidRPr="00C10B95" w:rsidRDefault="00C10B95" w:rsidP="00CC0092">
            <w:pPr>
              <w:widowControl w:val="0"/>
              <w:suppressAutoHyphens w:val="0"/>
              <w:spacing w:line="240" w:lineRule="auto"/>
              <w:ind w:left="-117" w:right="-108"/>
              <w:jc w:val="center"/>
              <w:rPr>
                <w:rFonts w:eastAsia="Times New Roman"/>
                <w:color w:val="auto"/>
                <w:kern w:val="0"/>
                <w:lang w:eastAsia="sr-Latn-CS"/>
              </w:rPr>
            </w:pPr>
            <w:r>
              <w:rPr>
                <w:rFonts w:eastAsia="Times New Roman"/>
                <w:color w:val="auto"/>
                <w:kern w:val="0"/>
                <w:lang w:eastAsia="sr-Latn-CS"/>
              </w:rPr>
              <w:t>Jед.мере</w:t>
            </w:r>
          </w:p>
        </w:tc>
        <w:tc>
          <w:tcPr>
            <w:tcW w:w="855"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Количина</w:t>
            </w:r>
          </w:p>
        </w:tc>
        <w:tc>
          <w:tcPr>
            <w:tcW w:w="1599" w:type="dxa"/>
            <w:hideMark/>
          </w:tcPr>
          <w:p w:rsidR="00385F53" w:rsidRPr="006C5415" w:rsidRDefault="00385F53" w:rsidP="00CC0092">
            <w:pPr>
              <w:widowControl w:val="0"/>
              <w:suppressAutoHyphens w:val="0"/>
              <w:spacing w:line="240" w:lineRule="auto"/>
              <w:ind w:left="-108" w:right="-108"/>
              <w:jc w:val="center"/>
              <w:rPr>
                <w:lang w:val="sr-Cyrl-CS"/>
              </w:rPr>
            </w:pPr>
          </w:p>
          <w:p w:rsidR="00385F53" w:rsidRPr="006C5415" w:rsidRDefault="00385F53" w:rsidP="00166729">
            <w:pPr>
              <w:widowControl w:val="0"/>
              <w:suppressAutoHyphens w:val="0"/>
              <w:spacing w:line="240" w:lineRule="auto"/>
              <w:ind w:left="-108" w:right="-108"/>
              <w:rPr>
                <w:lang w:val="sr-Cyrl-CS"/>
              </w:rPr>
            </w:pPr>
            <w:r w:rsidRPr="006C5415">
              <w:rPr>
                <w:lang w:val="sr-Cyrl-CS"/>
              </w:rPr>
              <w:t>Произвођач и понуђени производ</w:t>
            </w: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right="-108"/>
              <w:jc w:val="center"/>
              <w:rPr>
                <w:rFonts w:eastAsia="Times New Roman"/>
                <w:color w:val="auto"/>
                <w:kern w:val="0"/>
                <w:lang w:eastAsia="sr-Latn-CS"/>
              </w:rPr>
            </w:pPr>
          </w:p>
        </w:tc>
        <w:tc>
          <w:tcPr>
            <w:tcW w:w="1080" w:type="dxa"/>
          </w:tcPr>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r w:rsidRPr="006C5415">
              <w:rPr>
                <w:rFonts w:eastAsia="Times New Roman"/>
                <w:color w:val="auto"/>
                <w:kern w:val="0"/>
                <w:lang w:eastAsia="sr-Latn-CS"/>
              </w:rPr>
              <w:t xml:space="preserve">Јединична  </w:t>
            </w:r>
          </w:p>
          <w:p w:rsidR="00385F53" w:rsidRPr="006C5415" w:rsidRDefault="00385F53" w:rsidP="00CC0092">
            <w:pPr>
              <w:widowControl w:val="0"/>
              <w:ind w:left="-142" w:right="-108"/>
              <w:jc w:val="center"/>
              <w:rPr>
                <w:rFonts w:eastAsia="Times New Roman"/>
                <w:color w:val="auto"/>
                <w:kern w:val="0"/>
                <w:lang w:eastAsia="sr-Latn-CS"/>
              </w:rPr>
            </w:pPr>
            <w:r w:rsidRPr="006C5415">
              <w:rPr>
                <w:rFonts w:eastAsia="Times New Roman"/>
                <w:color w:val="auto"/>
                <w:kern w:val="0"/>
                <w:lang w:eastAsia="sr-Latn-CS"/>
              </w:rPr>
              <w:t>цена</w:t>
            </w:r>
          </w:p>
        </w:tc>
        <w:tc>
          <w:tcPr>
            <w:tcW w:w="1260"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Цeнa бeз ПДВ-a</w:t>
            </w:r>
          </w:p>
        </w:tc>
        <w:tc>
          <w:tcPr>
            <w:tcW w:w="2314" w:type="dxa"/>
            <w:hideMark/>
          </w:tcPr>
          <w:p w:rsidR="00871B7C" w:rsidRDefault="00871B7C"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Цена са ПДВ-ом</w:t>
            </w:r>
          </w:p>
        </w:tc>
      </w:tr>
      <w:tr w:rsidR="00385F53" w:rsidRPr="006C5415" w:rsidTr="001E78CC">
        <w:trPr>
          <w:trHeight w:hRule="exact" w:val="629"/>
        </w:trPr>
        <w:tc>
          <w:tcPr>
            <w:tcW w:w="6480" w:type="dxa"/>
            <w:noWrap/>
            <w:hideMark/>
          </w:tcPr>
          <w:p w:rsidR="00EB5E5D" w:rsidRPr="00CA3152" w:rsidRDefault="00385F53" w:rsidP="00EB5E5D">
            <w:pPr>
              <w:spacing w:line="240" w:lineRule="auto"/>
              <w:jc w:val="both"/>
            </w:pPr>
            <w:r w:rsidRPr="006C5415">
              <w:rPr>
                <w:rFonts w:eastAsia="Times New Roman"/>
                <w:b/>
                <w:color w:val="auto"/>
                <w:kern w:val="0"/>
                <w:lang w:eastAsia="sr-Latn-CS"/>
              </w:rPr>
              <w:t xml:space="preserve">ПАРТИЈА 1. </w:t>
            </w:r>
            <w:r w:rsidR="00EB5E5D" w:rsidRPr="00B9668D">
              <w:rPr>
                <w:b/>
              </w:rPr>
              <w:t>Реагенси за хематолошки бројач Sysmex XS500</w:t>
            </w:r>
          </w:p>
          <w:p w:rsidR="00385F53" w:rsidRPr="006C5415" w:rsidRDefault="00385F53" w:rsidP="00CC0092">
            <w:pPr>
              <w:widowControl w:val="0"/>
              <w:suppressAutoHyphens w:val="0"/>
              <w:spacing w:line="240" w:lineRule="auto"/>
              <w:rPr>
                <w:rFonts w:eastAsia="Times New Roman"/>
                <w:b/>
                <w:color w:val="auto"/>
                <w:kern w:val="0"/>
                <w:lang w:eastAsia="sr-Latn-CS"/>
              </w:rPr>
            </w:pP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59"/>
        </w:trPr>
        <w:tc>
          <w:tcPr>
            <w:tcW w:w="6480" w:type="dxa"/>
            <w:noWrap/>
            <w:hideMark/>
          </w:tcPr>
          <w:p w:rsidR="00385F53" w:rsidRPr="009C02B5" w:rsidRDefault="00B9668D" w:rsidP="00C10B95">
            <w:pPr>
              <w:widowControl w:val="0"/>
              <w:suppressAutoHyphens w:val="0"/>
              <w:spacing w:line="240" w:lineRule="auto"/>
              <w:rPr>
                <w:rFonts w:eastAsia="Times New Roman"/>
                <w:color w:val="auto"/>
                <w:kern w:val="0"/>
                <w:lang w:eastAsia="sr-Latn-CS"/>
              </w:rPr>
            </w:pPr>
            <w:r w:rsidRPr="004D1177">
              <w:rPr>
                <w:rFonts w:eastAsia="Times New Roman"/>
                <w:sz w:val="22"/>
                <w:szCs w:val="22"/>
              </w:rPr>
              <w:t>Cellpack, 20l</w:t>
            </w:r>
            <w:r w:rsidR="009C02B5">
              <w:rPr>
                <w:rFonts w:eastAsia="Times New Roman"/>
                <w:sz w:val="22"/>
                <w:szCs w:val="22"/>
              </w:rPr>
              <w:t>,</w:t>
            </w:r>
          </w:p>
        </w:tc>
        <w:tc>
          <w:tcPr>
            <w:tcW w:w="1079" w:type="dxa"/>
            <w:noWrap/>
            <w:vAlign w:val="center"/>
            <w:hideMark/>
          </w:tcPr>
          <w:p w:rsidR="00385F53" w:rsidRPr="003B466B"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705A1C" w:rsidRDefault="00705A1C" w:rsidP="00BD3629">
            <w:pPr>
              <w:widowControl w:val="0"/>
              <w:suppressAutoHyphens w:val="0"/>
              <w:spacing w:line="240" w:lineRule="auto"/>
              <w:jc w:val="center"/>
              <w:rPr>
                <w:rFonts w:eastAsia="Times New Roman"/>
                <w:color w:val="auto"/>
                <w:kern w:val="0"/>
                <w:lang w:val="sr-Cyrl-RS" w:eastAsia="sr-Latn-CS"/>
              </w:rPr>
            </w:pPr>
            <w:r>
              <w:rPr>
                <w:rFonts w:eastAsia="Times New Roman"/>
                <w:color w:val="auto"/>
                <w:kern w:val="0"/>
                <w:lang w:val="sr-Cyrl-RS" w:eastAsia="sr-Latn-CS"/>
              </w:rPr>
              <w:t>10</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Stromatolyser 4DL, 2l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705A1C" w:rsidRDefault="00705A1C" w:rsidP="00BD3629">
            <w:pPr>
              <w:widowControl w:val="0"/>
              <w:suppressAutoHyphens w:val="0"/>
              <w:spacing w:line="240" w:lineRule="auto"/>
              <w:jc w:val="center"/>
              <w:rPr>
                <w:rFonts w:eastAsia="Times New Roman"/>
                <w:color w:val="auto"/>
                <w:kern w:val="0"/>
                <w:lang w:val="sr-Cyrl-RS" w:eastAsia="sr-Latn-CS"/>
              </w:rPr>
            </w:pPr>
            <w:r>
              <w:rPr>
                <w:rFonts w:eastAsia="Times New Roman"/>
                <w:color w:val="auto"/>
                <w:kern w:val="0"/>
                <w:lang w:val="sr-Cyrl-RS" w:eastAsia="sr-Latn-CS"/>
              </w:rPr>
              <w:t>6</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Stromatolyser 4DS, 42ml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EE252F"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Sulfolyser, 1.5l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6C5415"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Cellclean, 50ml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6C5415"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E Check (XS) N 1.5ml L2</w:t>
            </w:r>
          </w:p>
        </w:tc>
        <w:tc>
          <w:tcPr>
            <w:tcW w:w="1079" w:type="dxa"/>
            <w:noWrap/>
            <w:vAlign w:val="center"/>
            <w:hideMark/>
          </w:tcPr>
          <w:p w:rsidR="00385F53" w:rsidRPr="006C5415" w:rsidRDefault="00C10B9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A448F" w:rsidRPr="006C5415" w:rsidTr="001E78CC">
        <w:trPr>
          <w:trHeight w:hRule="exact" w:val="347"/>
        </w:trPr>
        <w:tc>
          <w:tcPr>
            <w:tcW w:w="648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w:t>
            </w:r>
            <w:r w:rsidRPr="006C5415">
              <w:rPr>
                <w:rFonts w:eastAsia="Times New Roman"/>
                <w:color w:val="auto"/>
                <w:kern w:val="0"/>
                <w:lang w:eastAsia="sr-Latn-CS"/>
              </w:rPr>
              <w:t>:</w:t>
            </w:r>
          </w:p>
        </w:tc>
        <w:tc>
          <w:tcPr>
            <w:tcW w:w="3533"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589"/>
        </w:trPr>
        <w:tc>
          <w:tcPr>
            <w:tcW w:w="6480" w:type="dxa"/>
            <w:noWrap/>
            <w:hideMark/>
          </w:tcPr>
          <w:p w:rsidR="00385F53" w:rsidRPr="006C5415" w:rsidRDefault="00385F53" w:rsidP="00CC0092">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2. </w:t>
            </w:r>
            <w:r w:rsidR="004D4280">
              <w:rPr>
                <w:rFonts w:eastAsia="Times New Roman"/>
                <w:b/>
                <w:bCs/>
                <w:sz w:val="22"/>
                <w:szCs w:val="22"/>
              </w:rPr>
              <w:t>Реагенси</w:t>
            </w:r>
            <w:r w:rsidR="00A0634F">
              <w:rPr>
                <w:rFonts w:eastAsia="Times New Roman"/>
                <w:b/>
                <w:bCs/>
                <w:sz w:val="22"/>
                <w:szCs w:val="22"/>
              </w:rPr>
              <w:t xml:space="preserve"> </w:t>
            </w:r>
            <w:r w:rsidR="004D4280">
              <w:rPr>
                <w:rFonts w:eastAsia="Times New Roman"/>
                <w:b/>
                <w:bCs/>
                <w:sz w:val="22"/>
                <w:szCs w:val="22"/>
              </w:rPr>
              <w:t>и</w:t>
            </w:r>
            <w:r w:rsidR="00A0634F">
              <w:rPr>
                <w:rFonts w:eastAsia="Times New Roman"/>
                <w:b/>
                <w:bCs/>
                <w:sz w:val="22"/>
                <w:szCs w:val="22"/>
              </w:rPr>
              <w:t xml:space="preserve"> </w:t>
            </w:r>
            <w:r w:rsidR="004D4280">
              <w:rPr>
                <w:rFonts w:eastAsia="Times New Roman"/>
                <w:b/>
                <w:bCs/>
                <w:sz w:val="22"/>
                <w:szCs w:val="22"/>
              </w:rPr>
              <w:t>потошни</w:t>
            </w:r>
            <w:r w:rsidR="00A0634F">
              <w:rPr>
                <w:rFonts w:eastAsia="Times New Roman"/>
                <w:b/>
                <w:bCs/>
                <w:sz w:val="22"/>
                <w:szCs w:val="22"/>
              </w:rPr>
              <w:t xml:space="preserve"> </w:t>
            </w:r>
            <w:r w:rsidR="004D4280">
              <w:rPr>
                <w:rFonts w:eastAsia="Times New Roman"/>
                <w:b/>
                <w:bCs/>
                <w:sz w:val="22"/>
                <w:szCs w:val="22"/>
              </w:rPr>
              <w:t>материјал</w:t>
            </w:r>
            <w:r w:rsidR="00A0634F">
              <w:rPr>
                <w:rFonts w:eastAsia="Times New Roman"/>
                <w:b/>
                <w:bCs/>
                <w:sz w:val="22"/>
                <w:szCs w:val="22"/>
              </w:rPr>
              <w:t xml:space="preserve"> </w:t>
            </w:r>
            <w:r w:rsidR="004D4280">
              <w:rPr>
                <w:rFonts w:eastAsia="Times New Roman"/>
                <w:b/>
                <w:bCs/>
                <w:sz w:val="22"/>
                <w:szCs w:val="22"/>
              </w:rPr>
              <w:t>за</w:t>
            </w:r>
            <w:r w:rsidR="00A0634F">
              <w:rPr>
                <w:rFonts w:eastAsia="Times New Roman"/>
                <w:b/>
                <w:bCs/>
                <w:sz w:val="22"/>
                <w:szCs w:val="22"/>
              </w:rPr>
              <w:t xml:space="preserve"> </w:t>
            </w:r>
            <w:r w:rsidR="004D4280">
              <w:rPr>
                <w:rFonts w:eastAsia="Times New Roman"/>
                <w:b/>
                <w:bCs/>
                <w:sz w:val="22"/>
                <w:szCs w:val="22"/>
              </w:rPr>
              <w:t>глукоза</w:t>
            </w:r>
            <w:r w:rsidR="00A0634F">
              <w:rPr>
                <w:rFonts w:eastAsia="Times New Roman"/>
                <w:b/>
                <w:bCs/>
                <w:sz w:val="22"/>
                <w:szCs w:val="22"/>
              </w:rPr>
              <w:t xml:space="preserve"> </w:t>
            </w:r>
            <w:r w:rsidR="004D4280">
              <w:rPr>
                <w:rFonts w:eastAsia="Times New Roman"/>
                <w:b/>
                <w:bCs/>
                <w:sz w:val="22"/>
                <w:szCs w:val="22"/>
              </w:rPr>
              <w:t>анализатор</w:t>
            </w:r>
            <w:r w:rsidR="004D4280" w:rsidRPr="004D1177">
              <w:rPr>
                <w:rFonts w:eastAsia="Times New Roman"/>
                <w:b/>
                <w:bCs/>
                <w:sz w:val="22"/>
                <w:szCs w:val="22"/>
              </w:rPr>
              <w:t xml:space="preserve"> BIOSEN C Line</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86"/>
        </w:trPr>
        <w:tc>
          <w:tcPr>
            <w:tcW w:w="6480" w:type="dxa"/>
            <w:noWrap/>
            <w:hideMark/>
          </w:tcPr>
          <w:p w:rsidR="00385F53" w:rsidRPr="006C5415" w:rsidRDefault="004D4280" w:rsidP="009D58F2">
            <w:pPr>
              <w:widowControl w:val="0"/>
              <w:suppressAutoHyphens w:val="0"/>
              <w:spacing w:line="240" w:lineRule="auto"/>
              <w:ind w:left="-32" w:firstLine="32"/>
              <w:rPr>
                <w:rFonts w:eastAsia="Times New Roman"/>
                <w:color w:val="auto"/>
                <w:kern w:val="0"/>
                <w:lang w:eastAsia="sr-Latn-CS"/>
              </w:rPr>
            </w:pPr>
            <w:r w:rsidRPr="004D1177">
              <w:rPr>
                <w:rFonts w:eastAsia="Times New Roman"/>
                <w:sz w:val="22"/>
                <w:szCs w:val="22"/>
              </w:rPr>
              <w:t>Chip sensor tip II</w:t>
            </w:r>
          </w:p>
        </w:tc>
        <w:tc>
          <w:tcPr>
            <w:tcW w:w="1079" w:type="dxa"/>
            <w:noWrap/>
            <w:vAlign w:val="center"/>
            <w:hideMark/>
          </w:tcPr>
          <w:p w:rsidR="00385F53" w:rsidRPr="006C5415" w:rsidRDefault="00C10B9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7</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4D4280" w:rsidRPr="006C5415" w:rsidTr="001E78CC">
        <w:trPr>
          <w:trHeight w:hRule="exact" w:val="359"/>
        </w:trPr>
        <w:tc>
          <w:tcPr>
            <w:tcW w:w="6480" w:type="dxa"/>
            <w:noWrap/>
          </w:tcPr>
          <w:p w:rsidR="004D4280" w:rsidRPr="004D1177" w:rsidRDefault="004D4280"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Cleaning solution protein remover</w:t>
            </w:r>
            <w:r w:rsidR="00C8732E">
              <w:rPr>
                <w:rFonts w:eastAsia="Times New Roman"/>
                <w:sz w:val="22"/>
                <w:szCs w:val="22"/>
              </w:rPr>
              <w:t xml:space="preserve"> </w:t>
            </w:r>
            <w:r w:rsidRPr="008635CB">
              <w:rPr>
                <w:rFonts w:eastAsia="Times New Roman"/>
                <w:sz w:val="22"/>
                <w:szCs w:val="22"/>
              </w:rPr>
              <w:t>5 cups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1599"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080"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2314"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4D4280" w:rsidRPr="006C5415" w:rsidTr="001E78CC">
        <w:trPr>
          <w:trHeight w:hRule="exact" w:val="449"/>
        </w:trPr>
        <w:tc>
          <w:tcPr>
            <w:tcW w:w="6480" w:type="dxa"/>
            <w:noWrap/>
          </w:tcPr>
          <w:p w:rsidR="004D4280" w:rsidRPr="004D1177" w:rsidRDefault="004D4280"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Disinfection solution, 5 cups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1599"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080"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2314"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4D4280" w:rsidRPr="006C5415" w:rsidTr="001E78CC">
        <w:trPr>
          <w:trHeight w:hRule="exact" w:val="539"/>
        </w:trPr>
        <w:tc>
          <w:tcPr>
            <w:tcW w:w="6480" w:type="dxa"/>
            <w:noWrap/>
          </w:tcPr>
          <w:p w:rsidR="004D4280"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lastRenderedPageBreak/>
              <w:t>Glucose/Lactat Hemolysing Sample cups and 20µl cappilaries, 1000</w:t>
            </w:r>
            <w:r w:rsidR="00C8732E">
              <w:rPr>
                <w:rFonts w:eastAsia="Times New Roman"/>
                <w:sz w:val="22"/>
                <w:szCs w:val="22"/>
              </w:rPr>
              <w:t xml:space="preserve"> </w:t>
            </w:r>
            <w:r w:rsidRPr="004D1177">
              <w:rPr>
                <w:rFonts w:eastAsia="Times New Roman"/>
                <w:sz w:val="22"/>
                <w:szCs w:val="22"/>
              </w:rPr>
              <w:t>pcs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C8732E">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r w:rsidR="00C8732E">
              <w:rPr>
                <w:rFonts w:eastAsia="Times New Roman"/>
                <w:color w:val="auto"/>
                <w:kern w:val="0"/>
                <w:lang w:eastAsia="sr-Latn-CS"/>
              </w:rPr>
              <w:t>5</w:t>
            </w:r>
          </w:p>
        </w:tc>
        <w:tc>
          <w:tcPr>
            <w:tcW w:w="1599"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080"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2314"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Glucose/Lactat System Solution, Canister 2.5L</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6</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Multi standard solution 12mmol/l</w:t>
            </w:r>
            <w:r>
              <w:rPr>
                <w:rFonts w:eastAsia="Times New Roman"/>
                <w:sz w:val="22"/>
                <w:szCs w:val="22"/>
              </w:rPr>
              <w:t xml:space="preserve"> 50x2ml (50 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8</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Ready con norm serum solution,25pcs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sz w:val="22"/>
                <w:szCs w:val="22"/>
              </w:rPr>
              <w:t>Ready con pat serum solution,25pcs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CA448F" w:rsidRPr="006C5415" w:rsidTr="001E78CC">
        <w:trPr>
          <w:trHeight w:hRule="exact" w:val="347"/>
        </w:trPr>
        <w:tc>
          <w:tcPr>
            <w:tcW w:w="648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2 </w:t>
            </w:r>
            <w:r w:rsidRPr="006C5415">
              <w:rPr>
                <w:rFonts w:eastAsia="Times New Roman"/>
                <w:color w:val="auto"/>
                <w:kern w:val="0"/>
                <w:lang w:eastAsia="sr-Latn-CS"/>
              </w:rPr>
              <w:t>:</w:t>
            </w:r>
          </w:p>
        </w:tc>
        <w:tc>
          <w:tcPr>
            <w:tcW w:w="3533"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458"/>
        </w:trPr>
        <w:tc>
          <w:tcPr>
            <w:tcW w:w="6480" w:type="dxa"/>
            <w:noWrap/>
            <w:hideMark/>
          </w:tcPr>
          <w:p w:rsidR="00385F53" w:rsidRPr="006C5415" w:rsidRDefault="00385F53" w:rsidP="00CC0092">
            <w:pPr>
              <w:widowControl w:val="0"/>
              <w:suppressAutoHyphens w:val="0"/>
              <w:spacing w:line="240" w:lineRule="auto"/>
              <w:rPr>
                <w:rFonts w:eastAsia="Times New Roman"/>
                <w:b/>
                <w:color w:val="auto"/>
                <w:kern w:val="0"/>
                <w:highlight w:val="yellow"/>
                <w:lang w:eastAsia="sr-Latn-CS"/>
              </w:rPr>
            </w:pPr>
            <w:r w:rsidRPr="006C5415">
              <w:rPr>
                <w:rFonts w:eastAsia="Times New Roman"/>
                <w:b/>
                <w:color w:val="auto"/>
                <w:kern w:val="0"/>
                <w:lang w:eastAsia="sr-Latn-CS"/>
              </w:rPr>
              <w:t xml:space="preserve">ПАРТИЈА 3. </w:t>
            </w:r>
            <w:r w:rsidR="00106D07">
              <w:rPr>
                <w:rFonts w:eastAsia="Times New Roman"/>
                <w:b/>
                <w:bCs/>
                <w:sz w:val="22"/>
                <w:szCs w:val="22"/>
              </w:rPr>
              <w:t>Вакутајнери</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413"/>
        </w:trPr>
        <w:tc>
          <w:tcPr>
            <w:tcW w:w="6480" w:type="dxa"/>
            <w:noWrap/>
            <w:hideMark/>
          </w:tcPr>
          <w:p w:rsidR="00385F53" w:rsidRPr="006C5415" w:rsidRDefault="00106D07" w:rsidP="00CC0092">
            <w:pPr>
              <w:widowControl w:val="0"/>
              <w:suppressAutoHyphens w:val="0"/>
              <w:spacing w:line="240" w:lineRule="auto"/>
              <w:rPr>
                <w:rFonts w:eastAsia="Times New Roman"/>
                <w:color w:val="auto"/>
                <w:kern w:val="0"/>
                <w:lang w:eastAsia="sr-Latn-CS"/>
              </w:rPr>
            </w:pPr>
            <w:r>
              <w:rPr>
                <w:rFonts w:eastAsia="Times New Roman"/>
                <w:sz w:val="22"/>
                <w:szCs w:val="22"/>
              </w:rPr>
              <w:t>V</w:t>
            </w:r>
            <w:r w:rsidRPr="004D1177">
              <w:rPr>
                <w:rFonts w:eastAsia="Times New Roman"/>
                <w:sz w:val="22"/>
                <w:szCs w:val="22"/>
              </w:rPr>
              <w:t>acum tube K3EDTA 3ml, 100pcs</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251E75" w:rsidRDefault="00251E75" w:rsidP="00BD3629">
            <w:pPr>
              <w:widowControl w:val="0"/>
              <w:suppressAutoHyphens w:val="0"/>
              <w:spacing w:line="240" w:lineRule="auto"/>
              <w:jc w:val="center"/>
              <w:rPr>
                <w:rFonts w:eastAsia="Times New Roman"/>
                <w:color w:val="auto"/>
                <w:kern w:val="0"/>
                <w:lang w:val="sr-Cyrl-RS" w:eastAsia="sr-Latn-CS"/>
              </w:rPr>
            </w:pPr>
            <w:r>
              <w:rPr>
                <w:rFonts w:eastAsia="Times New Roman"/>
                <w:color w:val="auto"/>
                <w:kern w:val="0"/>
                <w:lang w:val="sr-Cyrl-RS" w:eastAsia="sr-Latn-CS"/>
              </w:rPr>
              <w:t>20</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06D07" w:rsidRPr="006C5415" w:rsidTr="001E78CC">
        <w:trPr>
          <w:trHeight w:hRule="exact" w:val="404"/>
        </w:trPr>
        <w:tc>
          <w:tcPr>
            <w:tcW w:w="6480" w:type="dxa"/>
            <w:noWrap/>
          </w:tcPr>
          <w:p w:rsidR="00106D07" w:rsidRPr="004D1177" w:rsidRDefault="00106D07" w:rsidP="00CC0092">
            <w:pPr>
              <w:widowControl w:val="0"/>
              <w:suppressAutoHyphens w:val="0"/>
              <w:spacing w:line="240" w:lineRule="auto"/>
              <w:rPr>
                <w:rFonts w:eastAsia="Times New Roman"/>
                <w:sz w:val="22"/>
                <w:szCs w:val="22"/>
              </w:rPr>
            </w:pPr>
            <w:r>
              <w:rPr>
                <w:rFonts w:eastAsia="Times New Roman"/>
                <w:sz w:val="22"/>
                <w:szCs w:val="22"/>
              </w:rPr>
              <w:t>V</w:t>
            </w:r>
            <w:r w:rsidRPr="004D1177">
              <w:rPr>
                <w:rFonts w:eastAsia="Times New Roman"/>
                <w:sz w:val="22"/>
                <w:szCs w:val="22"/>
              </w:rPr>
              <w:t>acum tube gel+clot activator 5ml,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359"/>
        </w:trPr>
        <w:tc>
          <w:tcPr>
            <w:tcW w:w="6480" w:type="dxa"/>
            <w:noWrap/>
          </w:tcPr>
          <w:p w:rsidR="00106D07" w:rsidRPr="004D1177" w:rsidRDefault="00106D0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icrotest tubes K3EDTA 500µl,50pcs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251E75" w:rsidRDefault="00251E75" w:rsidP="00BD3629">
            <w:pPr>
              <w:widowControl w:val="0"/>
              <w:suppressAutoHyphens w:val="0"/>
              <w:spacing w:line="240" w:lineRule="auto"/>
              <w:jc w:val="center"/>
              <w:rPr>
                <w:rFonts w:eastAsia="Times New Roman"/>
                <w:color w:val="auto"/>
                <w:kern w:val="0"/>
                <w:lang w:val="sr-Cyrl-RS" w:eastAsia="sr-Latn-CS"/>
              </w:rPr>
            </w:pPr>
            <w:r>
              <w:rPr>
                <w:rFonts w:eastAsia="Times New Roman"/>
                <w:color w:val="auto"/>
                <w:kern w:val="0"/>
                <w:lang w:val="sr-Cyrl-RS" w:eastAsia="sr-Latn-CS"/>
              </w:rPr>
              <w:t>20</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359"/>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Vacum tube Na-citrat 3,8% 0,4ml, Vol 1,6ml,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6</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359"/>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ultidrawing needles 0.8 x 38 green,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251E75" w:rsidRDefault="00251E75" w:rsidP="00BD3629">
            <w:pPr>
              <w:widowControl w:val="0"/>
              <w:suppressAutoHyphens w:val="0"/>
              <w:spacing w:line="240" w:lineRule="auto"/>
              <w:jc w:val="center"/>
              <w:rPr>
                <w:rFonts w:eastAsia="Times New Roman"/>
                <w:color w:val="auto"/>
                <w:kern w:val="0"/>
                <w:lang w:val="sr-Cyrl-RS" w:eastAsia="sr-Latn-CS"/>
              </w:rPr>
            </w:pPr>
            <w:r>
              <w:rPr>
                <w:rFonts w:eastAsia="Times New Roman"/>
                <w:color w:val="auto"/>
                <w:kern w:val="0"/>
                <w:lang w:val="sr-Cyrl-RS" w:eastAsia="sr-Latn-CS"/>
              </w:rPr>
              <w:t>20</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1E78CC">
        <w:trPr>
          <w:trHeight w:hRule="exact" w:val="404"/>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Pločice za sediment urina, 10 polja,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1599"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080"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2314"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86E47" w:rsidRPr="006C5415" w:rsidTr="001E78CC">
        <w:trPr>
          <w:trHeight w:hRule="exact" w:val="404"/>
        </w:trPr>
        <w:tc>
          <w:tcPr>
            <w:tcW w:w="6480" w:type="dxa"/>
            <w:noWrap/>
          </w:tcPr>
          <w:p w:rsidR="00186E47" w:rsidRPr="004D1177" w:rsidRDefault="00186E4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icrotest tubes KF+Na2EDTA 250µl, 50pcs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1599"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080"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2314"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1E78CC">
        <w:trPr>
          <w:trHeight w:hRule="exact" w:val="347"/>
        </w:trPr>
        <w:tc>
          <w:tcPr>
            <w:tcW w:w="648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3 </w:t>
            </w:r>
            <w:r w:rsidRPr="006C5415">
              <w:rPr>
                <w:rFonts w:eastAsia="Times New Roman"/>
                <w:color w:val="auto"/>
                <w:kern w:val="0"/>
                <w:lang w:eastAsia="sr-Latn-CS"/>
              </w:rPr>
              <w:t>:</w:t>
            </w:r>
          </w:p>
        </w:tc>
        <w:tc>
          <w:tcPr>
            <w:tcW w:w="3533"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6C5415" w:rsidRDefault="00385F53" w:rsidP="00CC6AE0">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4</w:t>
            </w:r>
            <w:r w:rsidRPr="006C5415">
              <w:rPr>
                <w:rFonts w:eastAsia="Times New Roman"/>
                <w:b/>
                <w:color w:val="auto"/>
                <w:kern w:val="0"/>
                <w:lang w:eastAsia="sr-Latn-CS"/>
              </w:rPr>
              <w:t xml:space="preserve">. </w:t>
            </w:r>
            <w:r w:rsidR="00186E47" w:rsidRPr="00186E47">
              <w:rPr>
                <w:rFonts w:eastAsia="Times New Roman"/>
                <w:b/>
                <w:sz w:val="22"/>
                <w:szCs w:val="22"/>
              </w:rPr>
              <w:t>Тестови за Nycocard Reader II</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68"/>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 HbA1c, 24 tests</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59"/>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 HbA1c, control 2x1x1,5ml</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hideMark/>
          </w:tcPr>
          <w:p w:rsidR="00385F53" w:rsidRPr="00251E75" w:rsidRDefault="00186E47" w:rsidP="00251E75">
            <w:pPr>
              <w:widowControl w:val="0"/>
              <w:suppressAutoHyphens w:val="0"/>
              <w:spacing w:line="240" w:lineRule="auto"/>
              <w:rPr>
                <w:rFonts w:eastAsia="Times New Roman"/>
                <w:color w:val="auto"/>
                <w:kern w:val="0"/>
                <w:lang w:val="sr-Latn-RS" w:eastAsia="sr-Latn-CS"/>
              </w:rPr>
            </w:pPr>
            <w:r w:rsidRPr="004D1177">
              <w:rPr>
                <w:rFonts w:eastAsia="Times New Roman"/>
                <w:sz w:val="22"/>
                <w:szCs w:val="22"/>
              </w:rPr>
              <w:t>Alere Afinion CRP</w:t>
            </w:r>
            <w:r w:rsidR="00251E75">
              <w:rPr>
                <w:rFonts w:eastAsia="Times New Roman"/>
                <w:sz w:val="22"/>
                <w:szCs w:val="22"/>
              </w:rPr>
              <w:t>,</w:t>
            </w:r>
            <w:r w:rsidRPr="004D1177">
              <w:rPr>
                <w:rFonts w:eastAsia="Times New Roman"/>
                <w:sz w:val="22"/>
                <w:szCs w:val="22"/>
              </w:rPr>
              <w:t xml:space="preserve"> </w:t>
            </w:r>
            <w:r w:rsidR="00251E75">
              <w:rPr>
                <w:rFonts w:eastAsia="Times New Roman"/>
                <w:sz w:val="22"/>
                <w:szCs w:val="22"/>
                <w:lang w:val="sr-Cyrl-RS"/>
              </w:rPr>
              <w:t xml:space="preserve">48 </w:t>
            </w:r>
            <w:r w:rsidR="00251E75">
              <w:rPr>
                <w:rFonts w:eastAsia="Times New Roman"/>
                <w:sz w:val="22"/>
                <w:szCs w:val="22"/>
                <w:lang w:val="sr-Latn-RS"/>
              </w:rPr>
              <w:t>tests</w:t>
            </w:r>
          </w:p>
        </w:tc>
        <w:tc>
          <w:tcPr>
            <w:tcW w:w="1079" w:type="dxa"/>
            <w:noWrap/>
            <w:vAlign w:val="center"/>
            <w:hideMark/>
          </w:tcPr>
          <w:p w:rsidR="00385F53" w:rsidRPr="006C541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251E7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9</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86E47" w:rsidRPr="006C5415" w:rsidTr="001E78CC">
        <w:trPr>
          <w:trHeight w:hRule="exact" w:val="347"/>
        </w:trPr>
        <w:tc>
          <w:tcPr>
            <w:tcW w:w="6480" w:type="dxa"/>
          </w:tcPr>
          <w:p w:rsidR="00186E47" w:rsidRPr="006C5415" w:rsidRDefault="00251E75"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Alere Afinion</w:t>
            </w:r>
            <w:r>
              <w:rPr>
                <w:rFonts w:eastAsia="Times New Roman"/>
                <w:sz w:val="22"/>
                <w:szCs w:val="22"/>
              </w:rPr>
              <w:t xml:space="preserve"> CRP control</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251E7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080"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2314"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1E78CC">
        <w:trPr>
          <w:trHeight w:hRule="exact" w:val="347"/>
        </w:trPr>
        <w:tc>
          <w:tcPr>
            <w:tcW w:w="6480" w:type="dxa"/>
          </w:tcPr>
          <w:p w:rsidR="00186E47" w:rsidRPr="006C5415" w:rsidRDefault="00186E47" w:rsidP="00251E75">
            <w:pPr>
              <w:widowControl w:val="0"/>
              <w:suppressAutoHyphens w:val="0"/>
              <w:spacing w:line="240" w:lineRule="auto"/>
              <w:rPr>
                <w:rFonts w:eastAsia="Times New Roman"/>
                <w:color w:val="auto"/>
                <w:kern w:val="0"/>
                <w:lang w:eastAsia="sr-Latn-CS"/>
              </w:rPr>
            </w:pPr>
            <w:r w:rsidRPr="004D1177">
              <w:rPr>
                <w:rFonts w:eastAsia="Times New Roman"/>
                <w:sz w:val="22"/>
                <w:szCs w:val="22"/>
              </w:rPr>
              <w:t>Capillary tubes,</w:t>
            </w:r>
            <w:r w:rsidR="00251E75">
              <w:rPr>
                <w:rFonts w:eastAsia="Times New Roman"/>
                <w:sz w:val="22"/>
                <w:szCs w:val="22"/>
              </w:rPr>
              <w:t>5 mkl,</w:t>
            </w:r>
            <w:r w:rsidRPr="004D1177">
              <w:rPr>
                <w:rFonts w:eastAsia="Times New Roman"/>
                <w:sz w:val="22"/>
                <w:szCs w:val="22"/>
              </w:rPr>
              <w:t xml:space="preserve"> 200</w:t>
            </w:r>
            <w:r w:rsidR="00251E75">
              <w:rPr>
                <w:rFonts w:eastAsia="Times New Roman"/>
                <w:sz w:val="22"/>
                <w:szCs w:val="22"/>
              </w:rPr>
              <w:t>units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251E75" w:rsidP="00C8732E">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1599"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080"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2314"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1E78CC">
        <w:trPr>
          <w:trHeight w:hRule="exact" w:val="347"/>
        </w:trPr>
        <w:tc>
          <w:tcPr>
            <w:tcW w:w="6480" w:type="dxa"/>
          </w:tcPr>
          <w:p w:rsidR="00186E4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lastRenderedPageBreak/>
              <w:t>Nycocard U-Albumin, 24 tests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080"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2314"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1E78CC">
        <w:trPr>
          <w:trHeight w:hRule="exact" w:val="347"/>
        </w:trPr>
        <w:tc>
          <w:tcPr>
            <w:tcW w:w="6480" w:type="dxa"/>
          </w:tcPr>
          <w:p w:rsidR="00186E4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Nycocard U-Albumin, control 2x1x1,0ml</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080"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2314"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1E78CC">
        <w:trPr>
          <w:trHeight w:hRule="exact" w:val="347"/>
        </w:trPr>
        <w:tc>
          <w:tcPr>
            <w:tcW w:w="6480" w:type="dxa"/>
            <w:shd w:val="clear" w:color="auto" w:fill="E2EFD9" w:themeFill="accent6" w:themeFillTint="33"/>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4</w:t>
            </w:r>
            <w:r w:rsidRPr="006C5415">
              <w:rPr>
                <w:rFonts w:eastAsia="Times New Roman"/>
                <w:color w:val="auto"/>
                <w:kern w:val="0"/>
                <w:lang w:eastAsia="sr-Latn-CS"/>
              </w:rPr>
              <w:t>:</w:t>
            </w:r>
          </w:p>
        </w:tc>
        <w:tc>
          <w:tcPr>
            <w:tcW w:w="3533"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611"/>
        </w:trPr>
        <w:tc>
          <w:tcPr>
            <w:tcW w:w="6480" w:type="dxa"/>
            <w:noWrap/>
            <w:hideMark/>
          </w:tcPr>
          <w:p w:rsidR="00385F53" w:rsidRPr="006C5415" w:rsidRDefault="00385F53" w:rsidP="00186E47">
            <w:pPr>
              <w:widowControl w:val="0"/>
              <w:suppressAutoHyphens w:val="0"/>
              <w:spacing w:line="240" w:lineRule="auto"/>
              <w:jc w:val="both"/>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5</w:t>
            </w:r>
            <w:r w:rsidRPr="006C5415">
              <w:rPr>
                <w:rFonts w:eastAsia="Times New Roman"/>
                <w:b/>
                <w:color w:val="auto"/>
                <w:kern w:val="0"/>
                <w:lang w:eastAsia="sr-Latn-CS"/>
              </w:rPr>
              <w:t xml:space="preserve">. </w:t>
            </w:r>
            <w:r w:rsidR="00186E47">
              <w:rPr>
                <w:rFonts w:eastAsia="Times New Roman"/>
                <w:b/>
                <w:bCs/>
                <w:sz w:val="22"/>
                <w:szCs w:val="22"/>
              </w:rPr>
              <w:t>Реагенсиипотрошниматеријалзакоагулометар</w:t>
            </w:r>
            <w:r w:rsidR="00186E47" w:rsidRPr="004D1177">
              <w:rPr>
                <w:rFonts w:eastAsia="Times New Roman"/>
                <w:b/>
                <w:bCs/>
                <w:sz w:val="22"/>
                <w:szCs w:val="22"/>
              </w:rPr>
              <w:t xml:space="preserve"> Thrombotrack Solo</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458"/>
        </w:trPr>
        <w:tc>
          <w:tcPr>
            <w:tcW w:w="6480" w:type="dxa"/>
            <w:hideMark/>
          </w:tcPr>
          <w:p w:rsidR="00385F53" w:rsidRPr="006C5415" w:rsidRDefault="00186E47" w:rsidP="00CC6AE0">
            <w:pPr>
              <w:widowControl w:val="0"/>
              <w:suppressAutoHyphens w:val="0"/>
              <w:spacing w:line="240" w:lineRule="auto"/>
              <w:rPr>
                <w:rFonts w:eastAsia="Times New Roman"/>
                <w:color w:val="auto"/>
                <w:kern w:val="0"/>
                <w:lang w:eastAsia="sr-Latn-CS"/>
              </w:rPr>
            </w:pPr>
            <w:r w:rsidRPr="004D1177">
              <w:rPr>
                <w:rFonts w:eastAsia="Times New Roman"/>
                <w:sz w:val="22"/>
                <w:szCs w:val="22"/>
              </w:rPr>
              <w:t>Finger Prick Control Plasma Normal 1x0.5ml</w:t>
            </w:r>
          </w:p>
        </w:tc>
        <w:tc>
          <w:tcPr>
            <w:tcW w:w="1079" w:type="dxa"/>
            <w:noWrap/>
            <w:vAlign w:val="center"/>
            <w:hideMark/>
          </w:tcPr>
          <w:p w:rsidR="00385F53" w:rsidRPr="00CC6AE0" w:rsidRDefault="00CC6AE0"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449"/>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Rabbit Brain Capillary Reagent 6x5ml</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hideMark/>
          </w:tcPr>
          <w:p w:rsidR="00385F53" w:rsidRPr="006B0FF6"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Cuvettes+steel balls for Thrombotrack Solo,500kom</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1E78CC">
        <w:trPr>
          <w:trHeight w:hRule="exact" w:val="347"/>
        </w:trPr>
        <w:tc>
          <w:tcPr>
            <w:tcW w:w="6480" w:type="dxa"/>
            <w:shd w:val="clear" w:color="auto" w:fill="E2EFD9" w:themeFill="accent6" w:themeFillTint="33"/>
            <w:noWrap/>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5</w:t>
            </w:r>
            <w:r w:rsidRPr="006C5415">
              <w:rPr>
                <w:rFonts w:eastAsia="Times New Roman"/>
                <w:color w:val="auto"/>
                <w:kern w:val="0"/>
                <w:lang w:eastAsia="sr-Latn-CS"/>
              </w:rPr>
              <w:t>:</w:t>
            </w:r>
          </w:p>
        </w:tc>
        <w:tc>
          <w:tcPr>
            <w:tcW w:w="3533"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566"/>
        </w:trPr>
        <w:tc>
          <w:tcPr>
            <w:tcW w:w="6480" w:type="dxa"/>
            <w:noWrap/>
            <w:hideMark/>
          </w:tcPr>
          <w:p w:rsidR="00385F53" w:rsidRPr="006C5415" w:rsidRDefault="00385F53" w:rsidP="00CC6AE0">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6</w:t>
            </w:r>
            <w:r w:rsidRPr="006C5415">
              <w:rPr>
                <w:rFonts w:eastAsia="Times New Roman"/>
                <w:b/>
                <w:color w:val="auto"/>
                <w:kern w:val="0"/>
                <w:lang w:eastAsia="sr-Latn-CS"/>
              </w:rPr>
              <w:t xml:space="preserve">. </w:t>
            </w:r>
            <w:r w:rsidR="00186E47" w:rsidRPr="004D1177">
              <w:rPr>
                <w:rFonts w:eastAsia="Times New Roman"/>
                <w:b/>
                <w:bCs/>
                <w:sz w:val="22"/>
                <w:szCs w:val="22"/>
              </w:rPr>
              <w:t>Reagensi i potrošni materijal za fotometar SEAK SLIM PLUS</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Holesterol CHOD-PAP, 200 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86E47" w:rsidRPr="006C5415" w:rsidTr="001E78CC">
        <w:trPr>
          <w:trHeight w:hRule="exact" w:val="404"/>
        </w:trPr>
        <w:tc>
          <w:tcPr>
            <w:tcW w:w="6480" w:type="dxa"/>
            <w:noWrap/>
          </w:tcPr>
          <w:p w:rsidR="00186E47" w:rsidRPr="004D1177" w:rsidRDefault="00251E75" w:rsidP="00251E75">
            <w:pPr>
              <w:spacing w:line="240" w:lineRule="auto"/>
              <w:rPr>
                <w:rFonts w:eastAsia="Times New Roman"/>
                <w:sz w:val="22"/>
                <w:szCs w:val="22"/>
              </w:rPr>
            </w:pPr>
            <w:r>
              <w:rPr>
                <w:rFonts w:eastAsia="Times New Roman"/>
                <w:sz w:val="22"/>
                <w:szCs w:val="22"/>
              </w:rPr>
              <w:t xml:space="preserve">Trigliceridi CHOD-PAP, </w:t>
            </w:r>
            <w:r w:rsidR="00186E47" w:rsidRPr="004D1177">
              <w:rPr>
                <w:rFonts w:eastAsia="Times New Roman"/>
                <w:sz w:val="22"/>
                <w:szCs w:val="22"/>
              </w:rPr>
              <w:t>4 x 50 ml</w:t>
            </w:r>
          </w:p>
        </w:tc>
        <w:tc>
          <w:tcPr>
            <w:tcW w:w="1079"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1599"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080"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2314"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1E78CC">
        <w:trPr>
          <w:trHeight w:hRule="exact" w:val="347"/>
        </w:trPr>
        <w:tc>
          <w:tcPr>
            <w:tcW w:w="6480" w:type="dxa"/>
            <w:shd w:val="clear" w:color="auto" w:fill="E2EFD9" w:themeFill="accent6" w:themeFillTint="33"/>
            <w:noWrap/>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6 </w:t>
            </w:r>
            <w:r w:rsidRPr="006C5415">
              <w:rPr>
                <w:rFonts w:eastAsia="Times New Roman"/>
                <w:color w:val="auto"/>
                <w:kern w:val="0"/>
                <w:lang w:eastAsia="sr-Latn-CS"/>
              </w:rPr>
              <w:t>:</w:t>
            </w:r>
          </w:p>
        </w:tc>
        <w:tc>
          <w:tcPr>
            <w:tcW w:w="3533"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548"/>
        </w:trPr>
        <w:tc>
          <w:tcPr>
            <w:tcW w:w="6480" w:type="dxa"/>
            <w:noWrap/>
            <w:hideMark/>
          </w:tcPr>
          <w:p w:rsidR="00385F53" w:rsidRPr="006C5415" w:rsidRDefault="00CC6AE0" w:rsidP="00CC0092">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7</w:t>
            </w:r>
            <w:r w:rsidR="00385F53" w:rsidRPr="006C5415">
              <w:rPr>
                <w:rFonts w:eastAsia="Times New Roman"/>
                <w:b/>
                <w:color w:val="auto"/>
                <w:kern w:val="0"/>
                <w:lang w:eastAsia="sr-Latn-CS"/>
              </w:rPr>
              <w:t xml:space="preserve">. </w:t>
            </w:r>
            <w:r w:rsidR="00186E47">
              <w:rPr>
                <w:rFonts w:eastAsia="Times New Roman"/>
                <w:b/>
                <w:bCs/>
                <w:sz w:val="22"/>
                <w:szCs w:val="22"/>
              </w:rPr>
              <w:t>Контролниреагенсизафотометар</w:t>
            </w:r>
            <w:r w:rsidR="00186E47" w:rsidRPr="004D1177">
              <w:rPr>
                <w:rFonts w:eastAsia="Times New Roman"/>
                <w:b/>
                <w:bCs/>
                <w:sz w:val="22"/>
                <w:szCs w:val="22"/>
              </w:rPr>
              <w:t xml:space="preserve"> SEAK SLIM PLUS</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bCs/>
                <w:iCs/>
                <w:sz w:val="22"/>
                <w:szCs w:val="22"/>
              </w:rPr>
              <w:t xml:space="preserve">DIACON N (kontrolni serum), </w:t>
            </w:r>
            <w:r w:rsidR="009C02B5">
              <w:rPr>
                <w:bCs/>
                <w:iCs/>
                <w:sz w:val="22"/>
                <w:szCs w:val="22"/>
              </w:rPr>
              <w:t>5*</w:t>
            </w:r>
            <w:r w:rsidRPr="004D1177">
              <w:rPr>
                <w:bCs/>
                <w:iCs/>
                <w:sz w:val="22"/>
                <w:szCs w:val="22"/>
              </w:rPr>
              <w:t>5ml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159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1E78CC">
        <w:trPr>
          <w:trHeight w:hRule="exact" w:val="347"/>
        </w:trPr>
        <w:tc>
          <w:tcPr>
            <w:tcW w:w="6480" w:type="dxa"/>
            <w:shd w:val="clear" w:color="auto" w:fill="E2EFD9" w:themeFill="accent6" w:themeFillTint="33"/>
            <w:noWrap/>
            <w:hideMark/>
          </w:tcPr>
          <w:p w:rsidR="00871B7C" w:rsidRPr="00CC6AE0"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7:</w:t>
            </w:r>
          </w:p>
        </w:tc>
        <w:tc>
          <w:tcPr>
            <w:tcW w:w="3533"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080"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E78CC">
        <w:trPr>
          <w:trHeight w:hRule="exact" w:val="347"/>
        </w:trPr>
        <w:tc>
          <w:tcPr>
            <w:tcW w:w="11093" w:type="dxa"/>
            <w:gridSpan w:val="5"/>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p>
        </w:tc>
        <w:tc>
          <w:tcPr>
            <w:tcW w:w="1260"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4"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bl>
    <w:p w:rsidR="00217318" w:rsidRPr="00731D03" w:rsidRDefault="00731D03" w:rsidP="00731D03">
      <w:pPr>
        <w:tabs>
          <w:tab w:val="left" w:pos="4110"/>
          <w:tab w:val="left" w:pos="5100"/>
        </w:tabs>
        <w:rPr>
          <w:rFonts w:eastAsia="Times New Roman"/>
          <w:lang w:eastAsia="sr-Latn-CS"/>
        </w:rPr>
        <w:sectPr w:rsidR="00217318" w:rsidRPr="00731D03" w:rsidSect="009D58F2">
          <w:pgSz w:w="16838" w:h="11906" w:orient="landscape"/>
          <w:pgMar w:top="992" w:right="964" w:bottom="1134" w:left="1134" w:header="0" w:footer="0" w:gutter="737"/>
          <w:cols w:space="720"/>
          <w:docGrid w:linePitch="360" w:charSpace="32768"/>
        </w:sectPr>
      </w:pPr>
      <w:r>
        <w:rPr>
          <w:rFonts w:eastAsia="Times New Roman"/>
          <w:lang w:eastAsia="sr-Latn-CS"/>
        </w:rPr>
        <w:tab/>
      </w: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sidR="005D66F4">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09170F">
        <w:t xml:space="preserve">У складу са чланом 88. </w:t>
      </w:r>
      <w:r w:rsidRPr="0009170F">
        <w:rPr>
          <w:lang w:val="sr-Cyrl-CS"/>
        </w:rPr>
        <w:t>став 1.</w:t>
      </w:r>
      <w:r w:rsidRPr="0009170F">
        <w:t xml:space="preserve"> Закона, понуђач _____________________________________ </w:t>
      </w:r>
      <w:r w:rsidRPr="0009170F">
        <w:rPr>
          <w:i/>
          <w:lang w:val="ru-RU"/>
        </w:rPr>
        <w:t>(</w:t>
      </w:r>
      <w:r w:rsidRPr="0009170F">
        <w:rPr>
          <w:i/>
          <w:iCs/>
        </w:rPr>
        <w:t xml:space="preserve">навести </w:t>
      </w:r>
      <w:r w:rsidRPr="0009170F">
        <w:rPr>
          <w:i/>
          <w:iCs/>
          <w:lang w:val="sr-Cyrl-CS"/>
        </w:rPr>
        <w:t>назив понуђача</w:t>
      </w:r>
      <w:r w:rsidRPr="0009170F">
        <w:rPr>
          <w:i/>
          <w:iCs/>
        </w:rPr>
        <w:t xml:space="preserve">), </w:t>
      </w:r>
      <w:r w:rsidRPr="0009170F">
        <w:rPr>
          <w:bCs/>
        </w:rPr>
        <w:t xml:space="preserve">у </w:t>
      </w:r>
      <w:r w:rsidRPr="0009170F">
        <w:rPr>
          <w:bCs/>
          <w:lang w:val="sr-Cyrl-CS"/>
        </w:rPr>
        <w:t>поступку</w:t>
      </w:r>
      <w:r w:rsidRPr="0009170F">
        <w:rPr>
          <w:bCs/>
        </w:rPr>
        <w:t xml:space="preserve"> јавне </w:t>
      </w:r>
      <w:r w:rsidRPr="0009170F">
        <w:rPr>
          <w:bCs/>
          <w:lang w:val="sr-Cyrl-CS"/>
        </w:rPr>
        <w:t xml:space="preserve">набавка  </w:t>
      </w:r>
      <w:r w:rsidRPr="0009170F">
        <w:rPr>
          <w:bCs/>
        </w:rPr>
        <w:t>дoбaрa</w:t>
      </w:r>
      <w:r w:rsidRPr="0009170F">
        <w:rPr>
          <w:bCs/>
          <w:lang w:val="sr-Cyrl-CS"/>
        </w:rPr>
        <w:t xml:space="preserve"> - </w:t>
      </w:r>
      <w:r w:rsidR="009A0480" w:rsidRPr="0009170F">
        <w:rPr>
          <w:b/>
          <w:bCs/>
        </w:rPr>
        <w:t>Лабораторијски материјал</w:t>
      </w:r>
      <w:r w:rsidR="0009170F">
        <w:rPr>
          <w:b/>
          <w:bCs/>
        </w:rPr>
        <w:t xml:space="preserve"> </w:t>
      </w:r>
      <w:r w:rsidR="009341AA" w:rsidRPr="0009170F">
        <w:t>по партијама</w:t>
      </w:r>
      <w:r w:rsidRPr="0009170F">
        <w:t xml:space="preserve">, за потребе </w:t>
      </w:r>
      <w:r w:rsidRPr="0009170F">
        <w:rPr>
          <w:bCs/>
        </w:rPr>
        <w:t>Специјалне болнице за рехабилитацију "Буковичка бања" Аранђеловац</w:t>
      </w:r>
      <w:r w:rsidRPr="0009170F">
        <w:t xml:space="preserve"> ЈНМВ </w:t>
      </w:r>
      <w:r w:rsidR="009A0480" w:rsidRPr="0009170F">
        <w:t>1.1.5</w:t>
      </w:r>
      <w:r w:rsidRPr="0009170F">
        <w:t xml:space="preserve"> достав</w:t>
      </w:r>
      <w:r w:rsidRPr="0009170F">
        <w:rPr>
          <w:lang w:val="sr-Cyrl-CS"/>
        </w:rPr>
        <w:t xml:space="preserve">ља </w:t>
      </w:r>
      <w:r w:rsidRPr="0009170F">
        <w:t xml:space="preserve">укупан износ и структуру трошкова припремања понуде, </w:t>
      </w:r>
      <w:r w:rsidRPr="0009170F">
        <w:rPr>
          <w:lang w:val="sr-Cyrl-CS"/>
        </w:rPr>
        <w:t xml:space="preserve">како следи у </w:t>
      </w:r>
      <w:r w:rsidRPr="0009170F">
        <w:t>табели</w:t>
      </w:r>
      <w:r w:rsidRPr="00385F53">
        <w:t>:</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sidR="005D66F4">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w:t>
      </w:r>
      <w:r w:rsidR="00FF45E8">
        <w:rPr>
          <w:rFonts w:eastAsia="Times New Roman"/>
        </w:rPr>
        <w:t xml:space="preserve">            </w:t>
      </w: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09170F" w:rsidRDefault="00385F53" w:rsidP="00385F53">
      <w:pPr>
        <w:widowControl w:val="0"/>
        <w:suppressAutoHyphens w:val="0"/>
        <w:spacing w:line="240" w:lineRule="auto"/>
        <w:jc w:val="both"/>
      </w:pPr>
      <w:r w:rsidRPr="00385F53">
        <w:tab/>
      </w:r>
      <w:r w:rsidRPr="0009170F">
        <w:tab/>
      </w:r>
      <w:r w:rsidRPr="0009170F">
        <w:tab/>
      </w:r>
    </w:p>
    <w:p w:rsidR="00385F53" w:rsidRPr="0009170F" w:rsidRDefault="00385F53" w:rsidP="00385F53">
      <w:pPr>
        <w:widowControl w:val="0"/>
        <w:suppressAutoHyphens w:val="0"/>
        <w:spacing w:line="240" w:lineRule="auto"/>
        <w:jc w:val="both"/>
        <w:rPr>
          <w:bCs/>
        </w:rPr>
      </w:pPr>
      <w:r w:rsidRPr="0009170F">
        <w:tab/>
        <w:t>Под пуном материјалном и кривичном одговорношћу п</w:t>
      </w:r>
      <w:r w:rsidRPr="0009170F">
        <w:rPr>
          <w:bCs/>
        </w:rPr>
        <w:t xml:space="preserve">отврђујем да сам понуду у </w:t>
      </w:r>
      <w:r w:rsidRPr="0009170F">
        <w:rPr>
          <w:bCs/>
          <w:lang w:val="sr-Cyrl-CS"/>
        </w:rPr>
        <w:t>поступку</w:t>
      </w:r>
      <w:r w:rsidRPr="0009170F">
        <w:rPr>
          <w:bCs/>
        </w:rPr>
        <w:t xml:space="preserve"> јавне </w:t>
      </w:r>
      <w:r w:rsidRPr="0009170F">
        <w:rPr>
          <w:bCs/>
          <w:lang w:val="sr-Cyrl-CS"/>
        </w:rPr>
        <w:t xml:space="preserve">набавка  </w:t>
      </w:r>
      <w:r w:rsidRPr="0009170F">
        <w:rPr>
          <w:bCs/>
        </w:rPr>
        <w:t>дoбaрa</w:t>
      </w:r>
      <w:r w:rsidRPr="0009170F">
        <w:rPr>
          <w:bCs/>
          <w:lang w:val="sr-Cyrl-CS"/>
        </w:rPr>
        <w:t xml:space="preserve"> - </w:t>
      </w:r>
      <w:r w:rsidR="009A0480" w:rsidRPr="0009170F">
        <w:rPr>
          <w:b/>
          <w:bCs/>
        </w:rPr>
        <w:t>Лабораторијски материјал</w:t>
      </w:r>
      <w:r w:rsidR="00D97552" w:rsidRPr="0009170F">
        <w:rPr>
          <w:b/>
          <w:bCs/>
        </w:rPr>
        <w:t xml:space="preserve"> </w:t>
      </w:r>
      <w:r w:rsidR="009341AA" w:rsidRPr="0009170F">
        <w:t>по партијама,</w:t>
      </w:r>
      <w:r w:rsidRPr="0009170F">
        <w:t xml:space="preserve"> за потребе </w:t>
      </w:r>
      <w:r w:rsidRPr="0009170F">
        <w:rPr>
          <w:bCs/>
        </w:rPr>
        <w:t>Специјалне болнице за рехабилитацију "Буковичка бања" Аранђеловац</w:t>
      </w:r>
      <w:r w:rsidRPr="0009170F">
        <w:t xml:space="preserve"> ЈНМВ </w:t>
      </w:r>
      <w:r w:rsidR="009A0480" w:rsidRPr="0009170F">
        <w:t>1.1.5</w:t>
      </w:r>
      <w:r w:rsidR="00D97552" w:rsidRPr="0009170F">
        <w:t xml:space="preserve"> </w:t>
      </w:r>
      <w:r w:rsidRPr="0009170F">
        <w:rPr>
          <w:bCs/>
        </w:rPr>
        <w:t>поднео независно, без договора са другим понуђачима или заинтересованим лицима.</w:t>
      </w:r>
    </w:p>
    <w:p w:rsidR="00385F53" w:rsidRPr="0009170F" w:rsidRDefault="00385F53" w:rsidP="00385F53">
      <w:pPr>
        <w:widowControl w:val="0"/>
        <w:suppressAutoHyphens w:val="0"/>
        <w:spacing w:line="240" w:lineRule="auto"/>
        <w:jc w:val="both"/>
        <w:rPr>
          <w:bCs/>
        </w:rPr>
      </w:pPr>
    </w:p>
    <w:p w:rsidR="00385F53" w:rsidRPr="0009170F"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5D66F4"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ОБРАЗАЦ 6</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Прeдajeмo вaм блaнкo соло мeницу</w:t>
      </w:r>
      <w:r w:rsidR="00A33D6F">
        <w:rPr>
          <w:rFonts w:eastAsia="Times New Roman"/>
        </w:rPr>
        <w:t xml:space="preserve">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за партију_____________</w:t>
      </w:r>
      <w:r w:rsidRPr="00E87C82">
        <w:rPr>
          <w:rFonts w:eastAsia="Times New Roman"/>
        </w:rPr>
        <w:t xml:space="preserve"> за </w:t>
      </w:r>
      <w:r w:rsidRPr="00E87C82">
        <w:rPr>
          <w:rFonts w:eastAsia="Times New Roman"/>
          <w:b/>
        </w:rPr>
        <w:t>набавку</w:t>
      </w:r>
      <w:r w:rsidR="00A33D6F">
        <w:rPr>
          <w:rFonts w:eastAsia="Times New Roman"/>
          <w:b/>
        </w:rPr>
        <w:t xml:space="preserve"> </w:t>
      </w:r>
      <w:r w:rsidRPr="00E87C82">
        <w:rPr>
          <w:rFonts w:eastAsia="Times New Roman"/>
          <w:b/>
        </w:rPr>
        <w:t>број</w:t>
      </w:r>
      <w:r w:rsidRPr="00E87C82">
        <w:rPr>
          <w:rFonts w:eastAsia="Times New Roman"/>
        </w:rPr>
        <w:t xml:space="preserve"> 1.1.</w:t>
      </w:r>
      <w:r w:rsidR="009A0480">
        <w:rPr>
          <w:rFonts w:eastAsia="Times New Roman"/>
          <w:lang w:val="en-US"/>
        </w:rPr>
        <w:t>5</w:t>
      </w:r>
      <w:r w:rsidRPr="00E87C82">
        <w:rPr>
          <w:rFonts w:eastAsia="Times New Roman"/>
        </w:rPr>
        <w:t xml:space="preserve"> која је неопозива, без права протеста и наплатива на први позив.</w:t>
      </w:r>
    </w:p>
    <w:p w:rsidR="00E87C82" w:rsidRPr="00E87C82" w:rsidRDefault="00E87C82" w:rsidP="00E87C82">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sidR="00A33D6F">
        <w:rPr>
          <w:rFonts w:eastAsia="Times New Roman"/>
          <w:i/>
        </w:rPr>
        <w:t>вредност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 xml:space="preserve">(уписати </w:t>
      </w:r>
      <w:r w:rsidR="00085BFF">
        <w:rPr>
          <w:rFonts w:eastAsia="Times New Roman"/>
          <w:i/>
          <w:lang w:val="sr-Cyrl-RS"/>
        </w:rPr>
        <w:t>вредност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w:t>
      </w:r>
      <w:r w:rsidR="00A33D6F">
        <w:rPr>
          <w:rFonts w:eastAsia="Times New Roman"/>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w:t>
      </w:r>
      <w:r w:rsidR="00A33D6F">
        <w:rPr>
          <w:rFonts w:eastAsia="Times New Roman"/>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w:t>
      </w:r>
      <w:r w:rsidR="00A33D6F">
        <w:rPr>
          <w:rFonts w:eastAsia="Times New Roman"/>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w:t>
      </w:r>
      <w:r w:rsidR="00A33D6F">
        <w:rPr>
          <w:rFonts w:eastAsia="Times New Roman"/>
          <w:lang w:val="sr-Cyrl-CS"/>
        </w:rPr>
        <w:t xml:space="preserve"> </w:t>
      </w:r>
      <w:r w:rsidRPr="00E87C82">
        <w:rPr>
          <w:rFonts w:eastAsia="Times New Roman"/>
          <w:lang w:val="sr-Cyrl-CS"/>
        </w:rPr>
        <w:t xml:space="preserve">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w:t>
      </w:r>
      <w:r w:rsidR="00A33D6F">
        <w:rPr>
          <w:rFonts w:eastAsia="Times New Roman"/>
        </w:rPr>
        <w:t xml:space="preserve"> </w:t>
      </w:r>
      <w:r w:rsidRPr="00E87C82">
        <w:rPr>
          <w:rFonts w:eastAsia="Times New Roman"/>
        </w:rPr>
        <w:t>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FF45E8">
        <w:rPr>
          <w:rFonts w:eastAsia="Times New Roman"/>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FF45E8">
        <w:rPr>
          <w:rFonts w:eastAsia="Times New Roman"/>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FF45E8">
        <w:rPr>
          <w:rFonts w:eastAsia="Times New Roman"/>
          <w:i/>
          <w:iC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lastRenderedPageBreak/>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B75320" w:rsidRPr="00CB5F20" w:rsidRDefault="00B75320" w:rsidP="00B75320">
      <w:pPr>
        <w:ind w:firstLine="720"/>
        <w:rPr>
          <w:rFonts w:cs="Arial"/>
          <w:noProof/>
          <w:lang w:val="sr-Cyrl-CS"/>
        </w:rPr>
      </w:pPr>
      <w:r w:rsidRPr="00CB5F20">
        <w:rPr>
          <w:rFonts w:cs="Arial"/>
          <w:noProof/>
          <w:lang w:val="sr-Cyrl-CS"/>
        </w:rPr>
        <w:t>Прилог:</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 xml:space="preserve"> 1 потписана и оверена бланко сопствена меница као гаранција за озбиљност понуде </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фотокопију ОП обрасца  са важећим подацима о лицима која су овлашћена за потпис менице</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B75320" w:rsidRPr="00CB5F20" w:rsidRDefault="00B75320" w:rsidP="00B75320">
      <w:pPr>
        <w:numPr>
          <w:ilvl w:val="0"/>
          <w:numId w:val="24"/>
        </w:numPr>
        <w:suppressAutoHyphens w:val="0"/>
        <w:spacing w:after="200" w:line="276" w:lineRule="auto"/>
        <w:contextualSpacing/>
        <w:jc w:val="both"/>
        <w:rPr>
          <w:rFonts w:eastAsia="Calibri" w:cs="Arial"/>
          <w:noProof/>
          <w:lang w:val="sr-Cyrl-CS"/>
        </w:rPr>
      </w:pPr>
      <w:r w:rsidRPr="00CB5F20">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посао,у случају да меницу и менично овлашћење не потписује законски заступник понуђача.</w:t>
      </w:r>
    </w:p>
    <w:p w:rsidR="00B75320" w:rsidRPr="00CB5F20" w:rsidRDefault="00B75320" w:rsidP="00B75320">
      <w:pPr>
        <w:ind w:left="720"/>
        <w:contextualSpacing/>
        <w:rPr>
          <w:rFonts w:eastAsia="Calibri" w:cs="Arial"/>
          <w:i/>
          <w:noProof/>
          <w:lang w:val="sr-Cyrl-CS"/>
        </w:rPr>
      </w:pPr>
    </w:p>
    <w:p w:rsidR="00B75320" w:rsidRPr="00CB5F20" w:rsidRDefault="00B75320" w:rsidP="00B75320">
      <w:pPr>
        <w:ind w:left="720"/>
        <w:contextualSpacing/>
        <w:rPr>
          <w:rFonts w:eastAsia="Calibri" w:cs="Arial"/>
          <w:i/>
          <w:noProof/>
          <w:lang w:val="sr-Cyrl-CS"/>
        </w:rPr>
      </w:pPr>
    </w:p>
    <w:p w:rsidR="00B75320" w:rsidRPr="00CB5F20" w:rsidRDefault="00B75320" w:rsidP="00B75320">
      <w:pPr>
        <w:tabs>
          <w:tab w:val="left" w:pos="1134"/>
        </w:tabs>
        <w:rPr>
          <w:rFonts w:eastAsia="TimesNewRomanPS-BoldMT" w:cs="Arial"/>
          <w:noProof/>
          <w:lang w:val="ru-RU"/>
        </w:rPr>
      </w:pP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09170F" w:rsidRPr="00E87C82" w:rsidRDefault="0009170F" w:rsidP="00E87C82">
      <w:pPr>
        <w:suppressLineNumbers/>
        <w:tabs>
          <w:tab w:val="left" w:pos="885"/>
        </w:tabs>
        <w:spacing w:after="120"/>
        <w:jc w:val="both"/>
        <w:rPr>
          <w:rFonts w:eastAsia="Times New Roman"/>
          <w:iCs/>
        </w:rPr>
      </w:pPr>
    </w:p>
    <w:p w:rsidR="00E87C82" w:rsidRDefault="00E87C82" w:rsidP="00E87C82">
      <w:pPr>
        <w:rPr>
          <w:rFonts w:eastAsia="Times New Roman"/>
          <w:b/>
        </w:rPr>
      </w:pPr>
      <w:r w:rsidRPr="00E87C82">
        <w:rPr>
          <w:rFonts w:eastAsia="Times New Roman"/>
          <w:b/>
        </w:rPr>
        <w:lastRenderedPageBreak/>
        <w:t xml:space="preserve">ОБРАЗАЦ </w:t>
      </w:r>
      <w:r w:rsidR="005D66F4">
        <w:rPr>
          <w:rFonts w:eastAsia="Times New Roman"/>
          <w:b/>
        </w:rPr>
        <w:t>7</w:t>
      </w:r>
    </w:p>
    <w:p w:rsidR="00E87C82" w:rsidRPr="00E87C82" w:rsidRDefault="00E87C82" w:rsidP="00E87C82">
      <w:pPr>
        <w:rPr>
          <w:rFonts w:eastAsia="Times New Roman"/>
          <w:b/>
        </w:rPr>
      </w:pPr>
    </w:p>
    <w:p w:rsidR="00E87C82" w:rsidRPr="00E87C82" w:rsidRDefault="00E87C82" w:rsidP="00E87C82">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rPr>
          <w:rFonts w:eastAsia="Times New Roman"/>
        </w:rPr>
      </w:pP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tabs>
          <w:tab w:val="left" w:pos="1418"/>
        </w:tabs>
        <w:rPr>
          <w:rFonts w:eastAsia="Times New Roman"/>
        </w:rPr>
      </w:pPr>
      <w:r w:rsidRPr="00E87C82">
        <w:rPr>
          <w:rFonts w:eastAsia="Times New Roman"/>
        </w:rPr>
        <w:tab/>
      </w:r>
    </w:p>
    <w:p w:rsidR="00E87C82" w:rsidRPr="00E87C82" w:rsidRDefault="00E87C82" w:rsidP="00E87C82">
      <w:pPr>
        <w:jc w:val="both"/>
        <w:rPr>
          <w:rFonts w:eastAsia="Times New Roman"/>
        </w:rPr>
      </w:pPr>
      <w:r w:rsidRPr="00E87C82">
        <w:rPr>
          <w:rFonts w:eastAsia="Times New Roman"/>
        </w:rPr>
        <w:t xml:space="preserve">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w:t>
      </w:r>
      <w:r w:rsidR="00FF45E8">
        <w:rPr>
          <w:rFonts w:eastAsia="Times New Roman"/>
        </w:rPr>
        <w:t xml:space="preserve"> </w:t>
      </w:r>
      <w:r w:rsidRPr="00E87C82">
        <w:rPr>
          <w:rFonts w:eastAsia="Times New Roman"/>
        </w:rPr>
        <w:t>тим</w:t>
      </w:r>
      <w:r w:rsidR="00FF45E8">
        <w:rPr>
          <w:rFonts w:eastAsia="Times New Roman"/>
        </w:rPr>
        <w:t xml:space="preserve"> </w:t>
      </w:r>
      <w:r w:rsidRPr="00E87C82">
        <w:rPr>
          <w:rFonts w:eastAsia="Times New Roman"/>
        </w:rPr>
        <w:t>да</w:t>
      </w:r>
      <w:r w:rsidR="00FF45E8">
        <w:rPr>
          <w:rFonts w:eastAsia="Times New Roman"/>
        </w:rPr>
        <w:t xml:space="preserve"> </w:t>
      </w:r>
      <w:r w:rsidRPr="00E87C82">
        <w:rPr>
          <w:rFonts w:eastAsia="Times New Roman"/>
        </w:rPr>
        <w:t>евентуални</w:t>
      </w:r>
      <w:r w:rsidR="00FF45E8">
        <w:rPr>
          <w:rFonts w:eastAsia="Times New Roman"/>
        </w:rPr>
        <w:t xml:space="preserve"> </w:t>
      </w:r>
      <w:r w:rsidRPr="00E87C82">
        <w:rPr>
          <w:rFonts w:eastAsia="Times New Roman"/>
        </w:rPr>
        <w:t>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w:t>
      </w:r>
      <w:r w:rsidRPr="00E87C82">
        <w:rPr>
          <w:rFonts w:eastAsia="Times New Roman"/>
        </w:rPr>
        <w:lastRenderedPageBreak/>
        <w:t xml:space="preserve">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w:t>
      </w:r>
      <w:r w:rsidR="00FF45E8">
        <w:rPr>
          <w:rFonts w:eastAsia="Times New Roman"/>
        </w:rPr>
        <w:t xml:space="preserve">           </w:t>
      </w: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 xml:space="preserve">1 потписана и оверена бланко сопствена меница као гаранција за добро извршење посла </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фотокопију важећег Картона депонованих потписа овлашћених лица за располагање новчаним средствима п</w:t>
      </w:r>
      <w:r w:rsidRPr="00CE4136">
        <w:rPr>
          <w:rFonts w:eastAsia="Calibri" w:cs="Arial"/>
          <w:noProof/>
        </w:rPr>
        <w:t>родавац</w:t>
      </w:r>
      <w:r w:rsidRPr="00CE4136">
        <w:rPr>
          <w:rFonts w:eastAsia="Calibri" w:cs="Arial"/>
          <w:noProof/>
          <w:lang w:val="sr-Cyrl-CS"/>
        </w:rPr>
        <w:t xml:space="preserve"> код  пословне банке, оверену од стране банке. </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фотокопију ОП обрасца са важећим подацима о лицима која су овлашћена за потпис менице</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w:t>
      </w:r>
    </w:p>
    <w:p w:rsidR="00B75320" w:rsidRPr="00CE4136" w:rsidRDefault="00B75320" w:rsidP="00B75320">
      <w:pPr>
        <w:numPr>
          <w:ilvl w:val="0"/>
          <w:numId w:val="24"/>
        </w:numPr>
        <w:suppressAutoHyphens w:val="0"/>
        <w:spacing w:after="200" w:line="276" w:lineRule="auto"/>
        <w:contextualSpacing/>
        <w:jc w:val="both"/>
        <w:rPr>
          <w:rFonts w:eastAsia="Calibri" w:cs="Arial"/>
          <w:noProof/>
          <w:lang w:val="sr-Cyrl-CS"/>
        </w:rPr>
      </w:pPr>
      <w:r w:rsidRPr="00CE4136">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посао,у случају да меницу и менично овлашћење не потписује законски заступник продавца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и оверава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и оверава печатом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C34499" w:rsidRDefault="00D67148" w:rsidP="0015691D">
      <w:pPr>
        <w:widowControl w:val="0"/>
        <w:suppressAutoHyphens w:val="0"/>
        <w:spacing w:line="240" w:lineRule="auto"/>
        <w:jc w:val="center"/>
        <w:rPr>
          <w:lang w:val="en-US"/>
        </w:rPr>
      </w:pPr>
      <w:r w:rsidRPr="00C34499">
        <w:t>о јавној набавци добара –</w:t>
      </w:r>
      <w:r w:rsidR="009A0480" w:rsidRPr="00C34499">
        <w:rPr>
          <w:b/>
          <w:bCs/>
        </w:rPr>
        <w:t>Лабораторијски материјал</w:t>
      </w:r>
      <w:r w:rsidR="00FF45E8" w:rsidRPr="00C34499">
        <w:rPr>
          <w:b/>
          <w:bCs/>
        </w:rPr>
        <w:t xml:space="preserve"> </w:t>
      </w:r>
      <w:r w:rsidR="009341AA" w:rsidRPr="00C34499">
        <w:t>по партијама</w:t>
      </w:r>
      <w:r w:rsidR="00FF45E8" w:rsidRPr="00C34499">
        <w:t xml:space="preserve">  </w:t>
      </w:r>
      <w:r w:rsidR="00617C02" w:rsidRPr="00C34499">
        <w:t xml:space="preserve">ЈНМВ </w:t>
      </w:r>
      <w:r w:rsidR="001F0FF5" w:rsidRPr="00C34499">
        <w:t>1.1.</w:t>
      </w:r>
      <w:r w:rsidR="009A0480" w:rsidRPr="00C34499">
        <w:rPr>
          <w:lang w:val="en-US"/>
        </w:rPr>
        <w:t>5</w:t>
      </w:r>
    </w:p>
    <w:p w:rsidR="00593784" w:rsidRPr="00C34499" w:rsidRDefault="00593784" w:rsidP="00593784">
      <w:pPr>
        <w:tabs>
          <w:tab w:val="left" w:pos="567"/>
        </w:tabs>
        <w:jc w:val="center"/>
        <w:rPr>
          <w:rFonts w:cs="Arial"/>
          <w:b/>
        </w:rPr>
      </w:pPr>
      <w:r w:rsidRPr="00C34499">
        <w:rPr>
          <w:rFonts w:cs="Arial"/>
          <w:b/>
        </w:rPr>
        <w:t>Партија бр. ______</w:t>
      </w:r>
      <w:r w:rsidRPr="00C34499">
        <w:rPr>
          <w:rFonts w:cs="Arial"/>
          <w:b/>
        </w:rPr>
        <w:tab/>
        <w:t>__________________________________</w:t>
      </w:r>
    </w:p>
    <w:p w:rsidR="00593784" w:rsidRPr="00C34499" w:rsidRDefault="00593784" w:rsidP="00593784">
      <w:pPr>
        <w:tabs>
          <w:tab w:val="left" w:pos="567"/>
        </w:tabs>
        <w:jc w:val="center"/>
        <w:rPr>
          <w:rFonts w:cs="Arial"/>
        </w:rPr>
      </w:pPr>
      <w:r w:rsidRPr="00C34499">
        <w:rPr>
          <w:rFonts w:cs="Arial"/>
        </w:rPr>
        <w:t>(</w:t>
      </w:r>
      <w:r w:rsidRPr="00C34499">
        <w:rPr>
          <w:rFonts w:cs="Arial"/>
          <w:i/>
        </w:rPr>
        <w:t>уписати број и назив Партије</w:t>
      </w:r>
      <w:r w:rsidRPr="00C34499">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C34499">
      <w:pPr>
        <w:widowControl w:val="0"/>
        <w:suppressAutoHyphens w:val="0"/>
        <w:spacing w:line="240" w:lineRule="auto"/>
        <w:jc w:val="both"/>
      </w:pPr>
      <w:r w:rsidRPr="006C5415">
        <w:t xml:space="preserve">Закључен између: </w:t>
      </w:r>
    </w:p>
    <w:p w:rsidR="00D67148" w:rsidRPr="006C5415" w:rsidRDefault="00D67148" w:rsidP="00C34499">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C34499">
      <w:pPr>
        <w:widowControl w:val="0"/>
        <w:suppressAutoHyphens w:val="0"/>
        <w:spacing w:line="240" w:lineRule="auto"/>
        <w:jc w:val="both"/>
      </w:pPr>
      <w:r w:rsidRPr="006C5415">
        <w:t xml:space="preserve">и </w:t>
      </w:r>
    </w:p>
    <w:p w:rsidR="00D67148" w:rsidRPr="006C5415" w:rsidRDefault="00D67148" w:rsidP="00C34499">
      <w:pPr>
        <w:widowControl w:val="0"/>
        <w:suppressAutoHyphens w:val="0"/>
        <w:spacing w:line="240" w:lineRule="auto"/>
        <w:jc w:val="both"/>
      </w:pPr>
      <w:r w:rsidRPr="006C5415">
        <w:t xml:space="preserve">Понуђача ................................................................................................................................... </w:t>
      </w:r>
    </w:p>
    <w:p w:rsidR="00D67148" w:rsidRPr="006C5415" w:rsidRDefault="00D67148" w:rsidP="00C34499">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C34499">
      <w:pPr>
        <w:widowControl w:val="0"/>
        <w:suppressAutoHyphens w:val="0"/>
        <w:spacing w:line="240" w:lineRule="auto"/>
        <w:jc w:val="both"/>
      </w:pPr>
      <w:r w:rsidRPr="006C5415">
        <w:t xml:space="preserve">Број рачуна: ............................................ Назив банке:.........................................................., </w:t>
      </w:r>
    </w:p>
    <w:p w:rsidR="00D67148" w:rsidRPr="006C5415" w:rsidRDefault="00D67148" w:rsidP="00C34499">
      <w:pPr>
        <w:widowControl w:val="0"/>
        <w:suppressAutoHyphens w:val="0"/>
        <w:spacing w:line="240" w:lineRule="auto"/>
        <w:jc w:val="both"/>
      </w:pPr>
      <w:r w:rsidRPr="006C5415">
        <w:t xml:space="preserve">Телефон:................................................... Телефакс:............................................................... </w:t>
      </w:r>
    </w:p>
    <w:p w:rsidR="00D67148" w:rsidRPr="006C5415" w:rsidRDefault="00D67148" w:rsidP="00C34499">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C34499">
      <w:pPr>
        <w:widowControl w:val="0"/>
        <w:suppressAutoHyphens w:val="0"/>
        <w:spacing w:line="240" w:lineRule="auto"/>
        <w:jc w:val="both"/>
      </w:pPr>
    </w:p>
    <w:p w:rsidR="00D67148" w:rsidRPr="006C5415" w:rsidRDefault="00D67148" w:rsidP="0015691D">
      <w:pPr>
        <w:widowControl w:val="0"/>
        <w:suppressAutoHyphens w:val="0"/>
        <w:autoSpaceDE w:val="0"/>
        <w:autoSpaceDN w:val="0"/>
        <w:adjustRightInd w:val="0"/>
        <w:spacing w:line="240" w:lineRule="auto"/>
        <w:ind w:left="3540"/>
        <w:jc w:val="both"/>
        <w:rPr>
          <w:b/>
          <w:bCs/>
        </w:rPr>
      </w:pP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C34499" w:rsidRDefault="00D67148" w:rsidP="0015691D">
      <w:pPr>
        <w:widowControl w:val="0"/>
        <w:suppressAutoHyphens w:val="0"/>
        <w:spacing w:line="240" w:lineRule="auto"/>
        <w:outlineLvl w:val="0"/>
        <w:rPr>
          <w:b/>
        </w:rPr>
      </w:pPr>
      <w:r w:rsidRPr="00C34499">
        <w:rPr>
          <w:b/>
        </w:rPr>
        <w:t>Основ уговора</w:t>
      </w:r>
    </w:p>
    <w:p w:rsidR="00D67148" w:rsidRPr="00C34499" w:rsidRDefault="00D67148" w:rsidP="0015691D">
      <w:pPr>
        <w:widowControl w:val="0"/>
        <w:suppressAutoHyphens w:val="0"/>
        <w:spacing w:line="240" w:lineRule="auto"/>
        <w:jc w:val="center"/>
        <w:outlineLvl w:val="0"/>
      </w:pPr>
      <w:r w:rsidRPr="00C34499">
        <w:t>Члан 1.</w:t>
      </w:r>
    </w:p>
    <w:p w:rsidR="00D67148" w:rsidRPr="00C34499" w:rsidRDefault="00A30A0D" w:rsidP="0015691D">
      <w:pPr>
        <w:widowControl w:val="0"/>
        <w:suppressAutoHyphens w:val="0"/>
        <w:spacing w:line="240" w:lineRule="auto"/>
        <w:jc w:val="both"/>
        <w:outlineLvl w:val="0"/>
      </w:pPr>
      <w:r w:rsidRPr="00C34499">
        <w:t xml:space="preserve">ЈНМВ </w:t>
      </w:r>
      <w:r w:rsidR="009A0480" w:rsidRPr="00C34499">
        <w:t>1.1.5</w:t>
      </w:r>
      <w:r w:rsidR="00A33D6F" w:rsidRPr="00C34499">
        <w:t xml:space="preserve"> </w:t>
      </w:r>
      <w:r w:rsidR="00D67148" w:rsidRPr="00C34499">
        <w:t>набавка добара –</w:t>
      </w:r>
      <w:r w:rsidR="009A0480" w:rsidRPr="00C34499">
        <w:rPr>
          <w:b/>
          <w:bCs/>
        </w:rPr>
        <w:t>Лабораторијски материјал</w:t>
      </w:r>
      <w:r w:rsidR="00FF45E8" w:rsidRPr="00C34499">
        <w:rPr>
          <w:b/>
          <w:bCs/>
        </w:rPr>
        <w:t xml:space="preserve"> </w:t>
      </w:r>
      <w:r w:rsidR="00593784" w:rsidRPr="00C34499">
        <w:t>по партијама</w:t>
      </w:r>
    </w:p>
    <w:p w:rsidR="00D67148" w:rsidRPr="00C34499" w:rsidRDefault="00D67148" w:rsidP="0015691D">
      <w:pPr>
        <w:widowControl w:val="0"/>
        <w:suppressAutoHyphens w:val="0"/>
        <w:spacing w:line="240" w:lineRule="auto"/>
        <w:jc w:val="both"/>
      </w:pPr>
      <w:r w:rsidRPr="00C34499">
        <w:t xml:space="preserve">Број и датум одлуке о додели уговора: ________________________________________ </w:t>
      </w:r>
    </w:p>
    <w:p w:rsidR="00D67148" w:rsidRPr="00C34499" w:rsidRDefault="00D67148" w:rsidP="0015691D">
      <w:pPr>
        <w:widowControl w:val="0"/>
        <w:suppressAutoHyphens w:val="0"/>
        <w:spacing w:line="240" w:lineRule="auto"/>
        <w:jc w:val="both"/>
      </w:pPr>
      <w:r w:rsidRPr="00C34499">
        <w:t xml:space="preserve">Понуда изабраног понуђача бр. ___________ од _______________________________ </w:t>
      </w:r>
    </w:p>
    <w:p w:rsidR="00D67148" w:rsidRPr="00C34499" w:rsidRDefault="00D67148" w:rsidP="0015691D">
      <w:pPr>
        <w:widowControl w:val="0"/>
        <w:suppressAutoHyphens w:val="0"/>
        <w:spacing w:line="240" w:lineRule="auto"/>
      </w:pPr>
    </w:p>
    <w:p w:rsidR="00D67148" w:rsidRPr="00C34499" w:rsidRDefault="00D67148" w:rsidP="0015691D">
      <w:pPr>
        <w:widowControl w:val="0"/>
        <w:suppressAutoHyphens w:val="0"/>
        <w:spacing w:line="240" w:lineRule="auto"/>
        <w:outlineLvl w:val="0"/>
        <w:rPr>
          <w:b/>
        </w:rPr>
      </w:pPr>
      <w:r w:rsidRPr="00C34499">
        <w:rPr>
          <w:b/>
        </w:rPr>
        <w:t xml:space="preserve">Предмет уговора </w:t>
      </w:r>
    </w:p>
    <w:p w:rsidR="00D67148" w:rsidRPr="00C34499" w:rsidRDefault="00D67148" w:rsidP="0015691D">
      <w:pPr>
        <w:widowControl w:val="0"/>
        <w:suppressAutoHyphens w:val="0"/>
        <w:spacing w:line="240" w:lineRule="auto"/>
        <w:jc w:val="center"/>
        <w:outlineLvl w:val="0"/>
      </w:pPr>
      <w:r w:rsidRPr="00C34499">
        <w:t>Члан 2.</w:t>
      </w:r>
    </w:p>
    <w:p w:rsidR="00453151" w:rsidRPr="00C34499" w:rsidRDefault="00D67148" w:rsidP="0015691D">
      <w:pPr>
        <w:widowControl w:val="0"/>
        <w:suppressAutoHyphens w:val="0"/>
        <w:autoSpaceDE w:val="0"/>
        <w:autoSpaceDN w:val="0"/>
        <w:adjustRightInd w:val="0"/>
        <w:spacing w:line="240" w:lineRule="auto"/>
        <w:jc w:val="both"/>
      </w:pPr>
      <w:r w:rsidRPr="00C34499">
        <w:t xml:space="preserve">Предмет овог уговора је набавка добара – </w:t>
      </w:r>
      <w:r w:rsidR="009A0480" w:rsidRPr="00C34499">
        <w:rPr>
          <w:b/>
          <w:bCs/>
        </w:rPr>
        <w:t>Лабораторијски материјал</w:t>
      </w:r>
      <w:r w:rsidR="00FF45E8" w:rsidRPr="00C34499">
        <w:rPr>
          <w:b/>
          <w:bCs/>
        </w:rPr>
        <w:t xml:space="preserve"> </w:t>
      </w:r>
      <w:r w:rsidR="009341AA" w:rsidRPr="00C34499">
        <w:t>по партијама,</w:t>
      </w:r>
      <w:r w:rsidRPr="00C34499">
        <w:t xml:space="preserve">у свему према конкурсној документацији и </w:t>
      </w:r>
      <w:r w:rsidR="00453151" w:rsidRPr="00C34499">
        <w:t>Спецификацији добара</w:t>
      </w:r>
      <w:r w:rsidRPr="00C34499">
        <w:t>,  које су саставни део овог уговора.</w:t>
      </w:r>
    </w:p>
    <w:p w:rsidR="00593784" w:rsidRPr="00C34499" w:rsidRDefault="00593784" w:rsidP="0015691D">
      <w:pPr>
        <w:widowControl w:val="0"/>
        <w:suppressAutoHyphens w:val="0"/>
        <w:autoSpaceDE w:val="0"/>
        <w:autoSpaceDN w:val="0"/>
        <w:adjustRightInd w:val="0"/>
        <w:spacing w:line="240" w:lineRule="auto"/>
        <w:jc w:val="both"/>
      </w:pPr>
    </w:p>
    <w:p w:rsidR="00593784" w:rsidRPr="00C34499" w:rsidRDefault="00593784" w:rsidP="0015691D">
      <w:pPr>
        <w:widowControl w:val="0"/>
        <w:suppressAutoHyphens w:val="0"/>
        <w:autoSpaceDE w:val="0"/>
        <w:autoSpaceDN w:val="0"/>
        <w:adjustRightInd w:val="0"/>
        <w:spacing w:line="240" w:lineRule="auto"/>
        <w:jc w:val="both"/>
        <w:rPr>
          <w:b/>
        </w:rPr>
      </w:pPr>
      <w:r w:rsidRPr="00C34499">
        <w:rPr>
          <w:b/>
        </w:rPr>
        <w:t>Вредност уговора</w:t>
      </w:r>
    </w:p>
    <w:p w:rsidR="00FA38DA" w:rsidRPr="00EB5D67" w:rsidRDefault="00FA38DA" w:rsidP="00FA38DA">
      <w:pPr>
        <w:widowControl w:val="0"/>
        <w:suppressAutoHyphens w:val="0"/>
        <w:autoSpaceDE w:val="0"/>
        <w:autoSpaceDN w:val="0"/>
        <w:adjustRightInd w:val="0"/>
        <w:spacing w:line="240" w:lineRule="auto"/>
        <w:jc w:val="center"/>
      </w:pPr>
      <w:r w:rsidRPr="00EB5D67">
        <w:t>Члан 3.</w:t>
      </w:r>
    </w:p>
    <w:p w:rsidR="00593784" w:rsidRPr="00C34499" w:rsidRDefault="00593784" w:rsidP="00593784">
      <w:pPr>
        <w:rPr>
          <w:rFonts w:eastAsia="Lucida Sans Unicode" w:cs="Arial"/>
          <w:lang w:val="ru-RU" w:eastAsia="hi-IN" w:bidi="hi-IN"/>
        </w:rPr>
      </w:pPr>
      <w:r w:rsidRPr="00C34499">
        <w:rPr>
          <w:rFonts w:eastAsia="Lucida Sans Unicode" w:cs="Arial"/>
          <w:lang w:val="ru-RU" w:eastAsia="hi-IN" w:bidi="hi-IN"/>
        </w:rPr>
        <w:t>Укупна вредност уговора без обрачунатог ПДВ-а износи:</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1</w:t>
      </w:r>
      <w:r w:rsidRPr="00C34499">
        <w:rPr>
          <w:rFonts w:cs="Arial"/>
          <w:b/>
          <w:lang w:val="sr-Cyrl-CS"/>
        </w:rPr>
        <w:t>:</w:t>
      </w:r>
      <w:r w:rsidRPr="00C34499">
        <w:rPr>
          <w:rFonts w:cs="Arial"/>
          <w:lang w:val="sr-Cyrl-CS"/>
        </w:rPr>
        <w:t xml:space="preserve"> ____________</w:t>
      </w:r>
      <w:r w:rsidRPr="00C34499">
        <w:rPr>
          <w:rFonts w:cs="Arial"/>
          <w:lang w:val="ru-RU"/>
        </w:rPr>
        <w:t xml:space="preserve">_____(словима:________________) </w:t>
      </w:r>
      <w:r w:rsidRPr="00C34499">
        <w:rPr>
          <w:rFonts w:cs="Arial"/>
          <w:lang w:val="sr-Cyrl-CS"/>
        </w:rPr>
        <w:t>динара  без ПДВ</w:t>
      </w:r>
      <w:r w:rsidRPr="00C34499">
        <w:rPr>
          <w:rFonts w:cs="Arial"/>
        </w:rPr>
        <w:t>-а</w:t>
      </w:r>
      <w:r w:rsidRPr="00C34499">
        <w:rPr>
          <w:rFonts w:cs="Arial"/>
          <w:lang w:val="sr-Cyrl-CS"/>
        </w:rPr>
        <w:t xml:space="preserve">, </w:t>
      </w:r>
      <w:r w:rsidR="002A42BE" w:rsidRPr="00C34499">
        <w:rPr>
          <w:rFonts w:cs="Arial"/>
          <w:lang w:val="sr-Cyrl-CS"/>
        </w:rPr>
        <w:t>односно са ПДВ-ом______________(словима:___________________)</w:t>
      </w:r>
    </w:p>
    <w:p w:rsidR="00593784" w:rsidRPr="00C34499" w:rsidRDefault="00593784" w:rsidP="00593784">
      <w:pPr>
        <w:tabs>
          <w:tab w:val="left" w:pos="0"/>
        </w:tabs>
        <w:rPr>
          <w:rFonts w:cs="Arial"/>
          <w:lang w:val="sr-Cyrl-CS"/>
        </w:rPr>
      </w:pPr>
      <w:r w:rsidRPr="00C34499">
        <w:rPr>
          <w:rFonts w:cs="Arial"/>
          <w:b/>
          <w:lang w:val="sr-Cyrl-CS"/>
        </w:rPr>
        <w:t xml:space="preserve">ЗА ПАРТИЈУ </w:t>
      </w:r>
      <w:r w:rsidRPr="00C34499">
        <w:rPr>
          <w:rFonts w:cs="Arial"/>
          <w:b/>
        </w:rPr>
        <w:t>2</w:t>
      </w:r>
      <w:r w:rsidRPr="00C34499">
        <w:rPr>
          <w:rFonts w:cs="Arial"/>
          <w:b/>
          <w:lang w:val="sr-Cyrl-CS"/>
        </w:rPr>
        <w:t>:</w:t>
      </w:r>
      <w:r w:rsidRPr="00C34499">
        <w:rPr>
          <w:rFonts w:cs="Arial"/>
          <w:lang w:val="sr-Cyrl-CS"/>
        </w:rPr>
        <w:t xml:space="preserve"> ____________</w:t>
      </w:r>
      <w:r w:rsidRPr="00C34499">
        <w:rPr>
          <w:rFonts w:cs="Arial"/>
          <w:lang w:val="ru-RU"/>
        </w:rPr>
        <w:t xml:space="preserve">______(словима:_______________) </w:t>
      </w:r>
      <w:r w:rsidRPr="00C34499">
        <w:rPr>
          <w:rFonts w:cs="Arial"/>
          <w:lang w:val="sr-Cyrl-CS"/>
        </w:rPr>
        <w:t>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3</w:t>
      </w:r>
      <w:r w:rsidRPr="00C34499">
        <w:rPr>
          <w:rFonts w:cs="Arial"/>
          <w:b/>
          <w:lang w:val="sr-Cyrl-CS"/>
        </w:rPr>
        <w:t>:</w:t>
      </w:r>
      <w:r w:rsidRPr="00C34499">
        <w:rPr>
          <w:rFonts w:cs="Arial"/>
          <w:lang w:val="sr-Cyrl-CS"/>
        </w:rPr>
        <w:t xml:space="preserve"> __________________(словима:_______________) динарабез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4</w:t>
      </w:r>
      <w:r w:rsidRPr="00C34499">
        <w:rPr>
          <w:rFonts w:cs="Arial"/>
          <w:b/>
          <w:lang w:val="sr-Cyrl-CS"/>
        </w:rPr>
        <w:t>:</w:t>
      </w:r>
      <w:r w:rsidRPr="00C34499">
        <w:rPr>
          <w:rFonts w:cs="Arial"/>
          <w:lang w:val="sr-Cyrl-CS"/>
        </w:rPr>
        <w:t xml:space="preserve"> __________________(словима:_______________) 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5</w:t>
      </w:r>
      <w:r w:rsidRPr="00C34499">
        <w:rPr>
          <w:rFonts w:cs="Arial"/>
          <w:b/>
          <w:lang w:val="sr-Cyrl-CS"/>
        </w:rPr>
        <w:t>:</w:t>
      </w:r>
      <w:r w:rsidRPr="00C34499">
        <w:rPr>
          <w:rFonts w:cs="Arial"/>
          <w:lang w:val="sr-Cyrl-CS"/>
        </w:rPr>
        <w:t xml:space="preserve"> __________________(словима:________________) динара 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t xml:space="preserve">ЗА ПАРТИЈУ </w:t>
      </w:r>
      <w:r w:rsidRPr="00C34499">
        <w:rPr>
          <w:rFonts w:cs="Arial"/>
          <w:b/>
        </w:rPr>
        <w:t>6</w:t>
      </w:r>
      <w:r w:rsidRPr="00C34499">
        <w:rPr>
          <w:rFonts w:cs="Arial"/>
          <w:b/>
          <w:lang w:val="sr-Cyrl-CS"/>
        </w:rPr>
        <w:t>:</w:t>
      </w:r>
      <w:r w:rsidRPr="00C34499">
        <w:rPr>
          <w:rFonts w:cs="Arial"/>
          <w:lang w:val="sr-Cyrl-CS"/>
        </w:rPr>
        <w:t xml:space="preserve"> __________________(словима:_______________) динара</w:t>
      </w:r>
      <w:r w:rsidR="00EB5D67">
        <w:rPr>
          <w:rFonts w:cs="Arial"/>
          <w:lang w:val="sr-Latn-RS"/>
        </w:rPr>
        <w:t xml:space="preserve"> </w:t>
      </w:r>
      <w:r w:rsidRPr="00C34499">
        <w:rPr>
          <w:rFonts w:cs="Arial"/>
          <w:lang w:val="sr-Cyrl-CS"/>
        </w:rPr>
        <w:t>без ПДВ-а,</w:t>
      </w:r>
      <w:r w:rsidR="002A42BE" w:rsidRPr="00C34499">
        <w:rPr>
          <w:rFonts w:cs="Arial"/>
          <w:lang w:val="sr-Cyrl-CS"/>
        </w:rPr>
        <w:t xml:space="preserve"> односно са ПДВ-ом______________(словима:___________________)</w:t>
      </w:r>
    </w:p>
    <w:p w:rsidR="00593784" w:rsidRPr="00C34499" w:rsidRDefault="00593784" w:rsidP="00593784">
      <w:pPr>
        <w:tabs>
          <w:tab w:val="left" w:pos="0"/>
        </w:tabs>
        <w:rPr>
          <w:rFonts w:cs="Arial"/>
          <w:lang w:val="ru-RU"/>
        </w:rPr>
      </w:pPr>
      <w:r w:rsidRPr="00C34499">
        <w:rPr>
          <w:rFonts w:cs="Arial"/>
          <w:b/>
          <w:lang w:val="sr-Cyrl-CS"/>
        </w:rPr>
        <w:lastRenderedPageBreak/>
        <w:t xml:space="preserve">ЗА ПАРТИЈУ </w:t>
      </w:r>
      <w:r w:rsidRPr="00C34499">
        <w:rPr>
          <w:rFonts w:cs="Arial"/>
          <w:b/>
        </w:rPr>
        <w:t>7</w:t>
      </w:r>
      <w:r w:rsidRPr="00C34499">
        <w:rPr>
          <w:rFonts w:cs="Arial"/>
          <w:b/>
          <w:lang w:val="sr-Cyrl-CS"/>
        </w:rPr>
        <w:t>:</w:t>
      </w:r>
      <w:r w:rsidRPr="00C34499">
        <w:rPr>
          <w:rFonts w:cs="Arial"/>
          <w:lang w:val="sr-Cyrl-CS"/>
        </w:rPr>
        <w:t xml:space="preserve"> __________________(словима:______________) динара</w:t>
      </w:r>
      <w:r w:rsidR="00EB5D67">
        <w:rPr>
          <w:rFonts w:cs="Arial"/>
          <w:lang w:val="sr-Latn-RS"/>
        </w:rPr>
        <w:t xml:space="preserve"> </w:t>
      </w:r>
      <w:r w:rsidRPr="00C34499">
        <w:rPr>
          <w:rFonts w:cs="Arial"/>
          <w:lang w:val="sr-Cyrl-CS"/>
        </w:rPr>
        <w:t>без ПДВ-а,</w:t>
      </w:r>
      <w:r w:rsidR="002A42BE" w:rsidRPr="00C34499">
        <w:rPr>
          <w:rFonts w:cs="Arial"/>
          <w:lang w:val="sr-Cyrl-CS"/>
        </w:rPr>
        <w:t xml:space="preserve"> односно са ПДВ-ом______________(словима:___________________)</w:t>
      </w:r>
    </w:p>
    <w:p w:rsidR="00453151" w:rsidRPr="00C34499" w:rsidRDefault="00453151" w:rsidP="0015691D">
      <w:pPr>
        <w:widowControl w:val="0"/>
        <w:suppressAutoHyphens w:val="0"/>
        <w:spacing w:line="240" w:lineRule="auto"/>
        <w:jc w:val="both"/>
        <w:rPr>
          <w:i/>
          <w:lang w:val="sr-Cyrl-CS"/>
        </w:rPr>
      </w:pPr>
      <w:r w:rsidRPr="00C34499">
        <w:rPr>
          <w:lang w:val="ru-RU"/>
        </w:rPr>
        <w:t>У цену је урачуната испорука Ф-ко</w:t>
      </w:r>
      <w:r w:rsidR="00FF45E8" w:rsidRPr="00C34499">
        <w:rPr>
          <w:lang w:val="ru-RU"/>
        </w:rPr>
        <w:t xml:space="preserve"> </w:t>
      </w:r>
      <w:r w:rsidR="00C73176" w:rsidRPr="00C34499">
        <w:t>Купaц</w:t>
      </w:r>
      <w:r w:rsidRPr="00C34499">
        <w:rPr>
          <w:lang w:val="ru-RU"/>
        </w:rPr>
        <w:t>,</w:t>
      </w:r>
      <w:r w:rsidRPr="00C34499">
        <w:rPr>
          <w:bCs/>
          <w:lang w:val="ru-RU"/>
        </w:rPr>
        <w:t>са свим</w:t>
      </w:r>
      <w:r w:rsidR="00A33D6F" w:rsidRPr="00C34499">
        <w:rPr>
          <w:bCs/>
          <w:lang w:val="ru-RU"/>
        </w:rPr>
        <w:t xml:space="preserve"> </w:t>
      </w:r>
      <w:r w:rsidRPr="00C34499">
        <w:rPr>
          <w:bCs/>
          <w:lang w:val="ru-RU"/>
        </w:rPr>
        <w:t>припадајућим трошковима (увозна царина, трошкови транс</w:t>
      </w:r>
      <w:r w:rsidR="00C60B96" w:rsidRPr="00C34499">
        <w:rPr>
          <w:bCs/>
          <w:lang w:val="ru-RU"/>
        </w:rPr>
        <w:t>порта и слично) према захтевима</w:t>
      </w:r>
      <w:r w:rsidR="00FF45E8" w:rsidRPr="00C34499">
        <w:rPr>
          <w:bCs/>
          <w:lang w:val="ru-RU"/>
        </w:rPr>
        <w:t xml:space="preserve"> </w:t>
      </w:r>
      <w:r w:rsidR="00D10C48" w:rsidRPr="00C34499">
        <w:rPr>
          <w:bCs/>
          <w:lang w:val="ru-RU"/>
        </w:rPr>
        <w:t>Купца</w:t>
      </w:r>
      <w:r w:rsidRPr="00C34499">
        <w:rPr>
          <w:bCs/>
          <w:lang w:val="ru-RU"/>
        </w:rPr>
        <w:t xml:space="preserve"> и датој понуди </w:t>
      </w:r>
      <w:r w:rsidR="00D10C48" w:rsidRPr="00C34499">
        <w:rPr>
          <w:bCs/>
          <w:lang w:val="ru-RU"/>
        </w:rPr>
        <w:t>Продавца</w:t>
      </w:r>
      <w:r w:rsidRPr="00C34499">
        <w:rPr>
          <w:bCs/>
          <w:lang w:val="ru-RU"/>
        </w:rPr>
        <w:t xml:space="preserve">, која је саставни део овог уговора. </w:t>
      </w:r>
    </w:p>
    <w:p w:rsidR="00453151" w:rsidRPr="00C34499" w:rsidRDefault="00453151" w:rsidP="00132949">
      <w:pPr>
        <w:widowControl w:val="0"/>
        <w:suppressAutoHyphens w:val="0"/>
        <w:spacing w:line="240" w:lineRule="auto"/>
        <w:rPr>
          <w:b/>
          <w:lang w:val="sr-Cyrl-CS"/>
        </w:rPr>
      </w:pPr>
      <w:r w:rsidRPr="00C34499">
        <w:rPr>
          <w:b/>
          <w:lang w:val="sr-Cyrl-CS"/>
        </w:rPr>
        <w:t xml:space="preserve">Понуђене цене су фиксне и неће се мењати за време трајања уговора. </w:t>
      </w:r>
    </w:p>
    <w:p w:rsidR="00FA38DA" w:rsidRPr="00C34499" w:rsidRDefault="00FA38DA" w:rsidP="00FA38DA">
      <w:pPr>
        <w:widowControl w:val="0"/>
        <w:suppressAutoHyphens w:val="0"/>
        <w:spacing w:line="240" w:lineRule="auto"/>
        <w:rPr>
          <w:lang w:val="ru-RU"/>
        </w:rPr>
      </w:pPr>
    </w:p>
    <w:p w:rsidR="00453151" w:rsidRPr="00C34499" w:rsidRDefault="00C73176" w:rsidP="00132949">
      <w:pPr>
        <w:widowControl w:val="0"/>
        <w:suppressAutoHyphens w:val="0"/>
        <w:spacing w:line="240" w:lineRule="auto"/>
        <w:jc w:val="center"/>
        <w:rPr>
          <w:lang w:val="ru-RU"/>
        </w:rPr>
      </w:pPr>
      <w:r w:rsidRPr="00C34499">
        <w:rPr>
          <w:lang w:val="ru-RU"/>
        </w:rPr>
        <w:t>Члан 3</w:t>
      </w:r>
      <w:r w:rsidR="00453151" w:rsidRPr="00C34499">
        <w:rPr>
          <w:lang w:val="ru-RU"/>
        </w:rPr>
        <w:t>.</w:t>
      </w:r>
    </w:p>
    <w:p w:rsidR="00453151" w:rsidRPr="00C34499" w:rsidRDefault="00AB4F7B" w:rsidP="0015691D">
      <w:pPr>
        <w:widowControl w:val="0"/>
        <w:suppressAutoHyphens w:val="0"/>
        <w:spacing w:line="240" w:lineRule="auto"/>
        <w:jc w:val="both"/>
        <w:rPr>
          <w:lang w:val="ru-RU"/>
        </w:rPr>
      </w:pPr>
      <w:r w:rsidRPr="00C34499">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C34499">
        <w:rPr>
          <w:lang w:val="ru-RU"/>
        </w:rPr>
        <w:t xml:space="preserve"> за исп</w:t>
      </w:r>
      <w:r w:rsidR="00C60B96" w:rsidRPr="00C34499">
        <w:rPr>
          <w:lang w:val="ru-RU"/>
        </w:rPr>
        <w:t>оручена</w:t>
      </w:r>
      <w:r w:rsidR="00FF45E8" w:rsidRPr="00C34499">
        <w:rPr>
          <w:lang w:val="ru-RU"/>
        </w:rPr>
        <w:t xml:space="preserve"> </w:t>
      </w:r>
      <w:r w:rsidR="00C60B96" w:rsidRPr="00C34499">
        <w:rPr>
          <w:lang w:val="ru-RU"/>
        </w:rPr>
        <w:t>добра из чл. 2</w:t>
      </w:r>
      <w:r w:rsidR="00453151" w:rsidRPr="00C34499">
        <w:rPr>
          <w:lang w:val="ru-RU"/>
        </w:rPr>
        <w:t xml:space="preserve">. овог уговора. </w:t>
      </w:r>
    </w:p>
    <w:p w:rsidR="00453151" w:rsidRPr="00C34499" w:rsidRDefault="00453151" w:rsidP="0015691D">
      <w:pPr>
        <w:widowControl w:val="0"/>
        <w:suppressAutoHyphens w:val="0"/>
        <w:spacing w:line="240" w:lineRule="auto"/>
        <w:jc w:val="both"/>
        <w:rPr>
          <w:lang w:val="ru-RU"/>
        </w:rPr>
      </w:pPr>
    </w:p>
    <w:p w:rsidR="00FA38DA" w:rsidRPr="00C34499" w:rsidRDefault="00FA38DA" w:rsidP="00FA38DA">
      <w:pPr>
        <w:widowControl w:val="0"/>
        <w:suppressAutoHyphens w:val="0"/>
        <w:spacing w:line="240" w:lineRule="auto"/>
        <w:rPr>
          <w:b/>
          <w:lang w:val="ru-RU"/>
        </w:rPr>
      </w:pPr>
      <w:r w:rsidRPr="00C34499">
        <w:rPr>
          <w:b/>
          <w:lang w:val="ru-RU"/>
        </w:rPr>
        <w:t>Рок испоруке</w:t>
      </w:r>
    </w:p>
    <w:p w:rsidR="00453151" w:rsidRPr="00C34499" w:rsidRDefault="00453151" w:rsidP="0015691D">
      <w:pPr>
        <w:widowControl w:val="0"/>
        <w:suppressAutoHyphens w:val="0"/>
        <w:spacing w:line="240" w:lineRule="auto"/>
        <w:jc w:val="center"/>
        <w:rPr>
          <w:lang w:val="ru-RU"/>
        </w:rPr>
      </w:pPr>
      <w:r w:rsidRPr="00C34499">
        <w:rPr>
          <w:lang w:val="ru-RU"/>
        </w:rPr>
        <w:t xml:space="preserve">Члан </w:t>
      </w:r>
      <w:r w:rsidR="00C73176" w:rsidRPr="00C34499">
        <w:rPr>
          <w:lang w:val="sr-Cyrl-CS"/>
        </w:rPr>
        <w:t>4</w:t>
      </w:r>
      <w:r w:rsidRPr="00C34499">
        <w:rPr>
          <w:lang w:val="ru-RU"/>
        </w:rPr>
        <w:t>.</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Рок испоруке износи:</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1</w:t>
      </w:r>
      <w:r w:rsidRPr="00C34499">
        <w:rPr>
          <w:rFonts w:eastAsia="Lucida Sans Unicode" w:cs="Arial"/>
          <w:lang w:val="sr-Cyrl-CS" w:eastAsia="hi-IN" w:bidi="hi-IN"/>
        </w:rPr>
        <w:t xml:space="preserve">................ дана, од дана </w:t>
      </w:r>
      <w:r w:rsidR="00E31B43" w:rsidRPr="00C34499">
        <w:rPr>
          <w:rFonts w:eastAsia="Lucida Sans Unicode" w:cs="Arial"/>
          <w:lang w:val="sr-Cyrl-CS" w:eastAsia="hi-IN" w:bidi="hi-IN"/>
        </w:rPr>
        <w:t>пријема поруџбине Купца</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2</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3</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r w:rsidRPr="00C34499">
        <w:rPr>
          <w:rFonts w:eastAsia="Lucida Sans Unicode" w:cs="Arial"/>
          <w:lang w:val="sr-Cyrl-CS" w:eastAsia="hi-IN" w:bidi="hi-IN"/>
        </w:rPr>
        <w:t>.</w:t>
      </w:r>
    </w:p>
    <w:p w:rsidR="00FA38DA"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4</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r w:rsidRPr="00C34499">
        <w:rPr>
          <w:rFonts w:eastAsia="Lucida Sans Unicode" w:cs="Arial"/>
          <w:lang w:val="sr-Cyrl-CS" w:eastAsia="hi-IN" w:bidi="hi-IN"/>
        </w:rPr>
        <w:t>.</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5</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6</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FA38DA" w:rsidP="00FA38DA">
      <w:pPr>
        <w:rPr>
          <w:rFonts w:eastAsia="Lucida Sans Unicode" w:cs="Arial"/>
          <w:lang w:val="sr-Cyrl-CS" w:eastAsia="hi-IN" w:bidi="hi-IN"/>
        </w:rPr>
      </w:pPr>
      <w:r w:rsidRPr="00C34499">
        <w:rPr>
          <w:rFonts w:eastAsia="Lucida Sans Unicode" w:cs="Arial"/>
          <w:lang w:val="sr-Cyrl-CS" w:eastAsia="hi-IN" w:bidi="hi-IN"/>
        </w:rPr>
        <w:t xml:space="preserve">за партију </w:t>
      </w:r>
      <w:r w:rsidR="00E31B43" w:rsidRPr="00C34499">
        <w:rPr>
          <w:rFonts w:eastAsia="Lucida Sans Unicode" w:cs="Arial"/>
          <w:lang w:eastAsia="hi-IN" w:bidi="hi-IN"/>
        </w:rPr>
        <w:t>7</w:t>
      </w:r>
      <w:r w:rsidRPr="00C34499">
        <w:rPr>
          <w:rFonts w:eastAsia="Lucida Sans Unicode" w:cs="Arial"/>
          <w:lang w:val="sr-Cyrl-CS" w:eastAsia="hi-IN" w:bidi="hi-IN"/>
        </w:rPr>
        <w:t xml:space="preserve">................ дана, </w:t>
      </w:r>
      <w:r w:rsidR="00E31B43" w:rsidRPr="00C34499">
        <w:rPr>
          <w:rFonts w:eastAsia="Lucida Sans Unicode" w:cs="Arial"/>
          <w:lang w:val="sr-Cyrl-CS" w:eastAsia="hi-IN" w:bidi="hi-IN"/>
        </w:rPr>
        <w:t>од дана пријема поруџбине Купца</w:t>
      </w:r>
    </w:p>
    <w:p w:rsidR="00E31B43" w:rsidRPr="00C34499" w:rsidRDefault="00E31B43" w:rsidP="00E31B43"/>
    <w:p w:rsidR="00C60B96" w:rsidRPr="00C34499" w:rsidRDefault="00C60B96" w:rsidP="0015691D">
      <w:pPr>
        <w:pStyle w:val="BodyTextIndent2"/>
        <w:widowControl w:val="0"/>
        <w:suppressAutoHyphens w:val="0"/>
        <w:spacing w:after="0" w:line="240" w:lineRule="auto"/>
        <w:ind w:left="0"/>
        <w:jc w:val="center"/>
        <w:rPr>
          <w:lang w:val="ru-RU"/>
        </w:rPr>
      </w:pPr>
      <w:r w:rsidRPr="00C34499">
        <w:rPr>
          <w:lang w:val="ru-RU"/>
        </w:rPr>
        <w:t>Члан 5.</w:t>
      </w:r>
    </w:p>
    <w:p w:rsidR="00781F32" w:rsidRPr="00C34499" w:rsidRDefault="00453151" w:rsidP="0015691D">
      <w:pPr>
        <w:pStyle w:val="BodyTextIndent2"/>
        <w:widowControl w:val="0"/>
        <w:suppressAutoHyphens w:val="0"/>
        <w:spacing w:after="0" w:line="240" w:lineRule="auto"/>
        <w:ind w:left="0"/>
        <w:jc w:val="both"/>
        <w:rPr>
          <w:lang w:val="ru-RU"/>
        </w:rPr>
      </w:pPr>
      <w:r w:rsidRPr="00C34499">
        <w:rPr>
          <w:lang w:val="ru-RU"/>
        </w:rPr>
        <w:t>Уговорне стране су саг</w:t>
      </w:r>
      <w:r w:rsidR="00C60B96" w:rsidRPr="00C34499">
        <w:rPr>
          <w:lang w:val="ru-RU"/>
        </w:rPr>
        <w:t>ласне да се испорука добара</w:t>
      </w:r>
      <w:r w:rsidRPr="00C34499">
        <w:rPr>
          <w:lang w:val="ru-RU"/>
        </w:rPr>
        <w:t xml:space="preserve"> из чл. </w:t>
      </w:r>
      <w:r w:rsidR="00C60B96" w:rsidRPr="00C34499">
        <w:rPr>
          <w:lang w:val="ru-RU"/>
        </w:rPr>
        <w:t>2</w:t>
      </w:r>
      <w:r w:rsidRPr="00C34499">
        <w:rPr>
          <w:lang w:val="ru-RU"/>
        </w:rPr>
        <w:t xml:space="preserve">. овог уговора врши </w:t>
      </w:r>
      <w:r w:rsidR="00781F32" w:rsidRPr="00C34499">
        <w:rPr>
          <w:lang w:val="ru-RU"/>
        </w:rPr>
        <w:t xml:space="preserve">одједном или </w:t>
      </w:r>
      <w:r w:rsidRPr="00C34499">
        <w:rPr>
          <w:lang w:val="ru-RU"/>
        </w:rPr>
        <w:t>сукцесивно, према потребама и нару</w:t>
      </w:r>
      <w:r w:rsidRPr="00C34499">
        <w:rPr>
          <w:lang w:val="sr-Cyrl-CS"/>
        </w:rPr>
        <w:t>џ</w:t>
      </w:r>
      <w:r w:rsidRPr="00C34499">
        <w:rPr>
          <w:lang w:val="ru-RU"/>
        </w:rPr>
        <w:t xml:space="preserve">бинама </w:t>
      </w:r>
      <w:r w:rsidR="00D10C48" w:rsidRPr="00C34499">
        <w:rPr>
          <w:lang w:val="ru-RU"/>
        </w:rPr>
        <w:t>Купца</w:t>
      </w:r>
      <w:r w:rsidR="00C60B96" w:rsidRPr="00C34499">
        <w:rPr>
          <w:lang w:val="ru-RU"/>
        </w:rPr>
        <w:t xml:space="preserve"> у радно време</w:t>
      </w:r>
      <w:r w:rsidR="00FF45E8" w:rsidRPr="00C34499">
        <w:rPr>
          <w:lang w:val="ru-RU"/>
        </w:rPr>
        <w:t xml:space="preserve"> </w:t>
      </w:r>
      <w:r w:rsidR="00E312B9" w:rsidRPr="00C34499">
        <w:rPr>
          <w:lang w:val="ru-RU"/>
        </w:rPr>
        <w:t>Установе</w:t>
      </w:r>
      <w:r w:rsidRPr="00C34499">
        <w:rPr>
          <w:lang w:val="ru-RU"/>
        </w:rPr>
        <w:t>, у периоду од 08.00 до 1</w:t>
      </w:r>
      <w:r w:rsidR="00C60B96" w:rsidRPr="00C34499">
        <w:rPr>
          <w:lang w:val="ru-RU"/>
        </w:rPr>
        <w:t>4</w:t>
      </w:r>
      <w:r w:rsidRPr="00C34499">
        <w:rPr>
          <w:lang w:val="ru-RU"/>
        </w:rPr>
        <w:t>.00 часова.</w:t>
      </w:r>
    </w:p>
    <w:p w:rsidR="00453151" w:rsidRPr="00C34499" w:rsidRDefault="00453151" w:rsidP="0015691D">
      <w:pPr>
        <w:pStyle w:val="BodyTextIndent2"/>
        <w:widowControl w:val="0"/>
        <w:suppressAutoHyphens w:val="0"/>
        <w:spacing w:after="0" w:line="240" w:lineRule="auto"/>
        <w:ind w:left="0"/>
        <w:jc w:val="both"/>
        <w:rPr>
          <w:lang w:val="ru-RU"/>
        </w:rPr>
      </w:pPr>
      <w:r w:rsidRPr="00C34499">
        <w:rPr>
          <w:lang w:val="ru-RU"/>
        </w:rPr>
        <w:t xml:space="preserve">Испорука на други начин може се извршити изузетно због хитне потребе и на искључиви захтев </w:t>
      </w:r>
      <w:r w:rsidR="00D10C48" w:rsidRPr="00C34499">
        <w:rPr>
          <w:lang w:val="ru-RU"/>
        </w:rPr>
        <w:t>Купца</w:t>
      </w:r>
      <w:r w:rsidRPr="00C34499">
        <w:rPr>
          <w:lang w:val="ru-RU"/>
        </w:rPr>
        <w:t>.</w:t>
      </w:r>
    </w:p>
    <w:p w:rsidR="00453151" w:rsidRPr="00C34499" w:rsidRDefault="00C73176" w:rsidP="00A33D6F">
      <w:pPr>
        <w:widowControl w:val="0"/>
        <w:suppressAutoHyphens w:val="0"/>
        <w:spacing w:line="240" w:lineRule="auto"/>
        <w:jc w:val="both"/>
        <w:rPr>
          <w:lang w:val="ru-RU"/>
        </w:rPr>
      </w:pPr>
      <w:r w:rsidRPr="00C34499">
        <w:rPr>
          <w:lang w:val="ru-RU"/>
        </w:rPr>
        <w:t>Продавац</w:t>
      </w:r>
      <w:r w:rsidR="00453151" w:rsidRPr="00C34499">
        <w:rPr>
          <w:lang w:val="ru-RU"/>
        </w:rPr>
        <w:t xml:space="preserve"> је дужан да у тренутку испоруке </w:t>
      </w:r>
      <w:r w:rsidRPr="00C34499">
        <w:rPr>
          <w:lang w:val="ru-RU"/>
        </w:rPr>
        <w:t>Купцу</w:t>
      </w:r>
      <w:r w:rsidR="00453151" w:rsidRPr="00C34499">
        <w:rPr>
          <w:lang w:val="ru-RU"/>
        </w:rPr>
        <w:t xml:space="preserve"> преда фактуру, отпремницу и осталу пратећу документацију у складу </w:t>
      </w:r>
      <w:r w:rsidR="00453151" w:rsidRPr="00C34499">
        <w:t>прописима који регулишу предметну набавку</w:t>
      </w:r>
      <w:r w:rsidR="00453151" w:rsidRPr="00C34499">
        <w:rPr>
          <w:lang w:val="ru-RU"/>
        </w:rPr>
        <w:t xml:space="preserve">. Испорука супротна овој обавези  сматра се неуредном и као таква неће бити примљена од стране </w:t>
      </w:r>
      <w:r w:rsidR="00D10C48" w:rsidRPr="00C34499">
        <w:rPr>
          <w:lang w:val="ru-RU"/>
        </w:rPr>
        <w:t>Купца</w:t>
      </w:r>
      <w:r w:rsidR="00453151" w:rsidRPr="00C34499">
        <w:rPr>
          <w:lang w:val="ru-RU"/>
        </w:rPr>
        <w:t>.</w:t>
      </w:r>
    </w:p>
    <w:p w:rsidR="00453151" w:rsidRPr="00C34499" w:rsidRDefault="00781F32" w:rsidP="0015691D">
      <w:pPr>
        <w:widowControl w:val="0"/>
        <w:suppressAutoHyphens w:val="0"/>
        <w:spacing w:line="240" w:lineRule="auto"/>
        <w:jc w:val="center"/>
        <w:rPr>
          <w:lang w:val="ru-RU"/>
        </w:rPr>
      </w:pPr>
      <w:r w:rsidRPr="00C34499">
        <w:rPr>
          <w:lang w:val="ru-RU"/>
        </w:rPr>
        <w:t>Члан 6</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sr-Cyrl-CS"/>
        </w:rPr>
        <w:t>Продавац</w:t>
      </w:r>
      <w:r w:rsidR="00453151" w:rsidRPr="00C34499">
        <w:rPr>
          <w:lang w:val="ru-RU"/>
        </w:rPr>
        <w:t xml:space="preserve"> гарантује </w:t>
      </w:r>
      <w:r w:rsidRPr="00C34499">
        <w:rPr>
          <w:lang w:val="ru-RU"/>
        </w:rPr>
        <w:t>Купцу</w:t>
      </w:r>
      <w:r w:rsidR="00453151" w:rsidRPr="00C34499">
        <w:rPr>
          <w:lang w:val="ru-RU"/>
        </w:rPr>
        <w:t xml:space="preserve"> испоруку целокупне количине </w:t>
      </w:r>
      <w:r w:rsidR="00C60B96" w:rsidRPr="00C34499">
        <w:rPr>
          <w:lang w:val="ru-RU"/>
        </w:rPr>
        <w:t>добара из чл.2</w:t>
      </w:r>
      <w:r w:rsidR="00453151" w:rsidRPr="00C34499">
        <w:rPr>
          <w:lang w:val="ru-RU"/>
        </w:rPr>
        <w:t xml:space="preserve">. овог уговора, уредно и у складу са предвиђеним роком. У супротном </w:t>
      </w:r>
      <w:r w:rsidRPr="00C34499">
        <w:rPr>
          <w:lang w:val="ru-RU"/>
        </w:rPr>
        <w:t>Купац</w:t>
      </w:r>
      <w:r w:rsidR="00453151" w:rsidRPr="00C34499">
        <w:rPr>
          <w:lang w:val="ru-RU"/>
        </w:rPr>
        <w:t xml:space="preserve"> ће најпре упозорити </w:t>
      </w:r>
      <w:r w:rsidR="00D10C48" w:rsidRPr="00C34499">
        <w:rPr>
          <w:lang w:val="ru-RU"/>
        </w:rPr>
        <w:t>Продавца</w:t>
      </w:r>
      <w:r w:rsidR="00453151" w:rsidRPr="00C34499">
        <w:rPr>
          <w:lang w:val="ru-RU"/>
        </w:rPr>
        <w:t xml:space="preserve">, а касније и  </w:t>
      </w:r>
      <w:r w:rsidR="00562510" w:rsidRPr="00C34499">
        <w:rPr>
          <w:lang w:val="ru-RU"/>
        </w:rPr>
        <w:t>покренути поступак накнаде штете</w:t>
      </w:r>
      <w:r w:rsidR="00453151" w:rsidRPr="00C34499">
        <w:rPr>
          <w:lang w:val="ru-RU"/>
        </w:rPr>
        <w:t>.</w:t>
      </w:r>
    </w:p>
    <w:p w:rsidR="00453151" w:rsidRPr="00C34499" w:rsidRDefault="00453151" w:rsidP="0015691D">
      <w:pPr>
        <w:widowControl w:val="0"/>
        <w:suppressAutoHyphens w:val="0"/>
        <w:spacing w:line="240" w:lineRule="auto"/>
        <w:jc w:val="center"/>
        <w:rPr>
          <w:lang w:val="ru-RU"/>
        </w:rPr>
      </w:pPr>
    </w:p>
    <w:p w:rsidR="00453151" w:rsidRPr="00C34499" w:rsidRDefault="00453151" w:rsidP="0015691D">
      <w:pPr>
        <w:widowControl w:val="0"/>
        <w:suppressAutoHyphens w:val="0"/>
        <w:spacing w:line="240" w:lineRule="auto"/>
        <w:jc w:val="center"/>
      </w:pPr>
      <w:r w:rsidRPr="00C34499">
        <w:rPr>
          <w:lang w:val="ru-RU"/>
        </w:rPr>
        <w:t xml:space="preserve">Члан </w:t>
      </w:r>
      <w:r w:rsidR="00DC12D4" w:rsidRPr="00C34499">
        <w:rPr>
          <w:lang w:val="sr-Cyrl-CS"/>
        </w:rPr>
        <w:t>7</w:t>
      </w:r>
      <w:r w:rsidRPr="00C34499">
        <w:rPr>
          <w:lang w:val="ru-RU"/>
        </w:rPr>
        <w:t>.</w:t>
      </w:r>
    </w:p>
    <w:p w:rsidR="00781F32" w:rsidRPr="00C34499" w:rsidRDefault="00B60018" w:rsidP="0015691D">
      <w:pPr>
        <w:widowControl w:val="0"/>
        <w:suppressAutoHyphens w:val="0"/>
        <w:spacing w:line="240" w:lineRule="auto"/>
        <w:jc w:val="both"/>
        <w:rPr>
          <w:lang w:val="ru-RU"/>
        </w:rPr>
      </w:pPr>
      <w:r w:rsidRPr="00C34499">
        <w:rPr>
          <w:lang w:val="ru-RU"/>
        </w:rPr>
        <w:t>К</w:t>
      </w:r>
      <w:r w:rsidR="00453151" w:rsidRPr="00C34499">
        <w:rPr>
          <w:lang w:val="ru-RU"/>
        </w:rPr>
        <w:t>в</w:t>
      </w:r>
      <w:r w:rsidRPr="00C34499">
        <w:rPr>
          <w:lang w:val="ru-RU"/>
        </w:rPr>
        <w:t>алитативи и квантитат</w:t>
      </w:r>
      <w:r w:rsidR="00453151" w:rsidRPr="00C34499">
        <w:rPr>
          <w:lang w:val="ru-RU"/>
        </w:rPr>
        <w:t xml:space="preserve">ивни пријем добара вршиће се у месту испоруке, у </w:t>
      </w:r>
      <w:r w:rsidR="00781F32" w:rsidRPr="00C34499">
        <w:rPr>
          <w:lang w:val="ru-RU"/>
        </w:rPr>
        <w:t>Аранђеловцу Мишарска бб</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sr-Cyrl-CS"/>
        </w:rPr>
        <w:t>Продавац</w:t>
      </w:r>
      <w:r w:rsidR="00453151" w:rsidRPr="00C34499">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документације.У супротном испорука ће се сматрати неуредном и биће враћена од стране </w:t>
      </w:r>
      <w:r w:rsidR="00D10C48" w:rsidRPr="00C34499">
        <w:rPr>
          <w:lang w:val="ru-RU"/>
        </w:rPr>
        <w:t>Купца</w:t>
      </w:r>
      <w:r w:rsidR="00B60018" w:rsidRPr="00C34499">
        <w:rPr>
          <w:lang w:val="ru-RU"/>
        </w:rPr>
        <w:t>.</w:t>
      </w:r>
    </w:p>
    <w:p w:rsidR="00453151" w:rsidRPr="00C34499" w:rsidRDefault="00453151" w:rsidP="0015691D">
      <w:pPr>
        <w:widowControl w:val="0"/>
        <w:suppressAutoHyphens w:val="0"/>
        <w:spacing w:line="240" w:lineRule="auto"/>
        <w:ind w:firstLine="720"/>
        <w:jc w:val="both"/>
        <w:rPr>
          <w:lang w:val="ru-RU"/>
        </w:rPr>
      </w:pPr>
    </w:p>
    <w:p w:rsidR="00453151" w:rsidRPr="00C34499" w:rsidRDefault="00DC12D4" w:rsidP="0015691D">
      <w:pPr>
        <w:widowControl w:val="0"/>
        <w:suppressAutoHyphens w:val="0"/>
        <w:spacing w:line="240" w:lineRule="auto"/>
        <w:jc w:val="center"/>
        <w:rPr>
          <w:i/>
          <w:lang w:val="ru-RU"/>
        </w:rPr>
      </w:pPr>
      <w:r w:rsidRPr="00C34499">
        <w:rPr>
          <w:lang w:val="ru-RU"/>
        </w:rPr>
        <w:t>Члан 8</w:t>
      </w:r>
      <w:r w:rsidR="00453151" w:rsidRPr="00C34499">
        <w:rPr>
          <w:lang w:val="ru-RU"/>
        </w:rPr>
        <w:t xml:space="preserve">. </w:t>
      </w:r>
    </w:p>
    <w:p w:rsidR="009A0480" w:rsidRPr="00C34499" w:rsidRDefault="009A0480" w:rsidP="00C34499">
      <w:pPr>
        <w:jc w:val="both"/>
      </w:pPr>
      <w:r w:rsidRPr="00C34499">
        <w:rPr>
          <w:b/>
        </w:rPr>
        <w:t>Гаранција - рок трајања испоручених добара не може бити краћи од 6 месеци, од дана испоруке добара која су предмет набавке</w:t>
      </w:r>
      <w:r w:rsidRPr="00C34499">
        <w:t>.</w:t>
      </w:r>
    </w:p>
    <w:p w:rsidR="009A0480" w:rsidRPr="00C34499" w:rsidRDefault="009A0480" w:rsidP="009A0480">
      <w:pPr>
        <w:jc w:val="both"/>
        <w:rPr>
          <w:lang w:val="sr-Cyrl-CS"/>
        </w:rPr>
      </w:pPr>
      <w:r w:rsidRPr="00C34499">
        <w:rPr>
          <w:lang w:val="ru-RU"/>
        </w:rPr>
        <w:t xml:space="preserve">Продавац гарантује Купцу за квалитет добара из чл. 2. овог уговора и с тим у вези се обавезује да му приликом испоруке истих достави одговарајуће доказе о томе (атест, </w:t>
      </w:r>
      <w:r w:rsidRPr="00C34499">
        <w:rPr>
          <w:lang w:val="ru-RU"/>
        </w:rPr>
        <w:lastRenderedPageBreak/>
        <w:t xml:space="preserve">сертификат, декларацију о квалитету и др.) у складу са датом </w:t>
      </w:r>
      <w:r w:rsidRPr="00C34499">
        <w:rPr>
          <w:iCs/>
          <w:color w:val="auto"/>
        </w:rPr>
        <w:t>Изјавом произвођача наведене опреме да су понуђена добра компатибилна са назначеним моделима наручиоца (партије 1, 2</w:t>
      </w:r>
      <w:r w:rsidR="00C34499">
        <w:rPr>
          <w:iCs/>
          <w:color w:val="auto"/>
        </w:rPr>
        <w:t xml:space="preserve"> </w:t>
      </w:r>
      <w:r w:rsidRPr="00C34499">
        <w:rPr>
          <w:iCs/>
          <w:color w:val="auto"/>
        </w:rPr>
        <w:t xml:space="preserve">и 4) и Изјавом </w:t>
      </w:r>
      <w:r w:rsidRPr="00C34499">
        <w:rPr>
          <w:lang w:val="sr-Cyrl-CS"/>
        </w:rPr>
        <w:t>о гаранцији</w:t>
      </w:r>
      <w:r w:rsidRPr="00C34499">
        <w:rPr>
          <w:iCs/>
          <w:color w:val="auto"/>
        </w:rPr>
        <w:t xml:space="preserve"> понуђача</w:t>
      </w:r>
      <w:r w:rsidRPr="00C34499">
        <w:rPr>
          <w:lang w:val="sr-Cyrl-CS"/>
        </w:rPr>
        <w:t xml:space="preserve"> којом под материјалном и кривичном одговорношћу гарантује компатибилност понуђених добара са опремом коју поседује наручилац као и тачност анализа (партиј</w:t>
      </w:r>
      <w:r w:rsidRPr="00C34499">
        <w:t>е</w:t>
      </w:r>
      <w:r w:rsidR="002A42BE" w:rsidRPr="00C34499">
        <w:rPr>
          <w:lang w:val="sr-Cyrl-RS"/>
        </w:rPr>
        <w:t xml:space="preserve"> </w:t>
      </w:r>
      <w:r w:rsidR="00C34499">
        <w:rPr>
          <w:lang w:val="sr-Cyrl-CS"/>
        </w:rPr>
        <w:t xml:space="preserve">5 </w:t>
      </w:r>
      <w:r w:rsidRPr="00C34499">
        <w:rPr>
          <w:lang w:val="sr-Cyrl-CS"/>
        </w:rPr>
        <w:t>и 7).</w:t>
      </w:r>
    </w:p>
    <w:p w:rsidR="00D557B4" w:rsidRPr="00C34499" w:rsidRDefault="009A0480" w:rsidP="009A0480">
      <w:pPr>
        <w:widowControl w:val="0"/>
        <w:suppressAutoHyphens w:val="0"/>
        <w:spacing w:line="240" w:lineRule="auto"/>
        <w:jc w:val="both"/>
        <w:rPr>
          <w:color w:val="000000" w:themeColor="text1"/>
          <w:lang w:val="sr-Cyrl-CS"/>
        </w:rPr>
      </w:pPr>
      <w:r w:rsidRPr="00C34499">
        <w:rPr>
          <w:rFonts w:eastAsia="Times New Roman"/>
          <w:color w:val="auto"/>
          <w:kern w:val="0"/>
          <w:lang w:eastAsia="en-US"/>
        </w:rPr>
        <w:t>За партију 5. за реагенс под називом „</w:t>
      </w:r>
      <w:r w:rsidRPr="00C34499">
        <w:rPr>
          <w:rFonts w:eastAsia="Times New Roman"/>
        </w:rPr>
        <w:t>Rabbit Brain Capillary Reagent 6x5 ml“ обавезно је доставити инсерт (оригинално упутство за рад) у коме ће бити назначено да је Rabbit Brain Capillary Reagent 6x5 ml, намењен раду на апарату Trombotrack Solo са приложеном калибрационом табелом за наведени апарат</w:t>
      </w:r>
    </w:p>
    <w:p w:rsidR="00B96C5D" w:rsidRDefault="00B96C5D" w:rsidP="00D557B4">
      <w:pPr>
        <w:widowControl w:val="0"/>
        <w:suppressAutoHyphens w:val="0"/>
        <w:spacing w:line="240" w:lineRule="auto"/>
        <w:jc w:val="center"/>
        <w:rPr>
          <w:lang w:val="ru-RU"/>
        </w:rPr>
      </w:pPr>
    </w:p>
    <w:p w:rsidR="00D557B4" w:rsidRPr="00B96C5D" w:rsidRDefault="00D557B4" w:rsidP="00B96C5D">
      <w:pPr>
        <w:widowControl w:val="0"/>
        <w:suppressAutoHyphens w:val="0"/>
        <w:spacing w:line="240" w:lineRule="auto"/>
        <w:jc w:val="center"/>
        <w:rPr>
          <w:i/>
          <w:lang w:val="ru-RU"/>
        </w:rPr>
      </w:pPr>
      <w:r w:rsidRPr="00C34499">
        <w:rPr>
          <w:lang w:val="ru-RU"/>
        </w:rPr>
        <w:t>Члан 9.</w:t>
      </w:r>
    </w:p>
    <w:p w:rsidR="00D557B4" w:rsidRPr="00C34499" w:rsidRDefault="00D557B4" w:rsidP="00F82697">
      <w:pPr>
        <w:jc w:val="both"/>
        <w:rPr>
          <w:rFonts w:cs="Arial"/>
        </w:rPr>
      </w:pPr>
      <w:r w:rsidRPr="00C34499">
        <w:rPr>
          <w:rFonts w:cs="Arial"/>
        </w:rPr>
        <w:t xml:space="preserve">Продавац је обавезан да, уколико вредност Уговора за сваку партију за коју се закључује износи </w:t>
      </w:r>
      <w:r w:rsidR="00F82697" w:rsidRPr="00C34499">
        <w:rPr>
          <w:rFonts w:cs="Arial"/>
        </w:rPr>
        <w:t>више од  10</w:t>
      </w:r>
      <w:r w:rsidRPr="00C34499">
        <w:rPr>
          <w:rFonts w:cs="Arial"/>
        </w:rPr>
        <w:t>0.000,00 дин. без ПДВ, уз потписане примерке Уговора,</w:t>
      </w:r>
      <w:r w:rsidR="00FF45E8" w:rsidRPr="00C34499">
        <w:rPr>
          <w:rFonts w:cs="Arial"/>
        </w:rPr>
        <w:t xml:space="preserve"> </w:t>
      </w:r>
      <w:r w:rsidRPr="00C34499">
        <w:rPr>
          <w:rFonts w:cs="Arial"/>
        </w:rPr>
        <w:t xml:space="preserve">Купцу достави, средство финансијског обезбеђења </w:t>
      </w:r>
      <w:r w:rsidRPr="00C34499">
        <w:rPr>
          <w:rFonts w:cs="Arial"/>
          <w:b/>
        </w:rPr>
        <w:t>за добро извршење посла</w:t>
      </w:r>
      <w:r w:rsidRPr="00C34499">
        <w:rPr>
          <w:rFonts w:cs="Arial"/>
        </w:rPr>
        <w:t xml:space="preserve">: </w:t>
      </w:r>
    </w:p>
    <w:p w:rsidR="00D557B4" w:rsidRPr="00C34499" w:rsidRDefault="00D557B4" w:rsidP="00D557B4">
      <w:pPr>
        <w:numPr>
          <w:ilvl w:val="0"/>
          <w:numId w:val="34"/>
        </w:numPr>
        <w:spacing w:after="200" w:line="276" w:lineRule="auto"/>
        <w:contextualSpacing/>
        <w:jc w:val="both"/>
        <w:rPr>
          <w:rFonts w:eastAsia="Calibri" w:cs="Arial"/>
        </w:rPr>
      </w:pPr>
      <w:r w:rsidRPr="00C34499">
        <w:rPr>
          <w:rFonts w:cs="Arial"/>
        </w:rPr>
        <w:t>Бланко сопствену меницу која је</w:t>
      </w:r>
      <w:r w:rsidRPr="00C34499">
        <w:rPr>
          <w:rFonts w:eastAsia="Calibri" w:cs="Arial"/>
        </w:rPr>
        <w:t>:</w:t>
      </w:r>
    </w:p>
    <w:p w:rsidR="00D557B4" w:rsidRPr="00C34499" w:rsidRDefault="00D557B4" w:rsidP="00D557B4">
      <w:pPr>
        <w:numPr>
          <w:ilvl w:val="0"/>
          <w:numId w:val="32"/>
        </w:numPr>
        <w:spacing w:before="120" w:line="240" w:lineRule="auto"/>
        <w:ind w:left="1710"/>
        <w:jc w:val="both"/>
        <w:rPr>
          <w:rFonts w:cs="Arial"/>
        </w:rPr>
      </w:pPr>
      <w:r w:rsidRPr="00C34499">
        <w:rPr>
          <w:rFonts w:cs="Arial"/>
        </w:rPr>
        <w:t>издата са клаузулом „без протеста“потписана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34499" w:rsidRDefault="00D557B4" w:rsidP="00D557B4">
      <w:pPr>
        <w:numPr>
          <w:ilvl w:val="0"/>
          <w:numId w:val="32"/>
        </w:numPr>
        <w:spacing w:before="120" w:line="240" w:lineRule="auto"/>
        <w:ind w:left="1710"/>
        <w:jc w:val="both"/>
        <w:rPr>
          <w:rFonts w:cs="Arial"/>
        </w:rPr>
      </w:pPr>
      <w:r w:rsidRPr="00C34499">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Продавца;</w:t>
      </w:r>
    </w:p>
    <w:p w:rsidR="00D557B4" w:rsidRPr="00C34499" w:rsidRDefault="00D557B4" w:rsidP="00D557B4">
      <w:pPr>
        <w:numPr>
          <w:ilvl w:val="0"/>
          <w:numId w:val="34"/>
        </w:numPr>
        <w:spacing w:before="120" w:line="240" w:lineRule="auto"/>
        <w:ind w:left="357" w:hanging="357"/>
        <w:jc w:val="both"/>
        <w:rPr>
          <w:rFonts w:eastAsia="Calibri" w:cs="Arial"/>
          <w:b/>
        </w:rPr>
      </w:pPr>
      <w:r w:rsidRPr="00C3449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фотокопију ОП обрасца.</w:t>
      </w:r>
    </w:p>
    <w:p w:rsidR="00D557B4" w:rsidRPr="00C34499" w:rsidRDefault="00D557B4" w:rsidP="00D557B4">
      <w:pPr>
        <w:numPr>
          <w:ilvl w:val="0"/>
          <w:numId w:val="34"/>
        </w:numPr>
        <w:spacing w:before="120" w:line="240" w:lineRule="auto"/>
        <w:ind w:left="357" w:hanging="357"/>
        <w:jc w:val="both"/>
        <w:rPr>
          <w:rFonts w:eastAsia="Calibri" w:cs="Arial"/>
        </w:rPr>
      </w:pPr>
      <w:r w:rsidRPr="00C3449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34499" w:rsidRDefault="00D557B4" w:rsidP="00A33D6F">
      <w:pPr>
        <w:rPr>
          <w:rFonts w:cs="Arial"/>
          <w:lang w:val="sr-Cyrl-CS"/>
        </w:rPr>
      </w:pPr>
      <w:r w:rsidRPr="00C34499">
        <w:rPr>
          <w:rFonts w:cs="Arial"/>
          <w:lang w:val="sr-Cyrl-CS"/>
        </w:rPr>
        <w:t>Меница може бити наплаћена у случају да Продавац не буде извршавао своје уговорне обавезе у роковима и на начин предвиђен Уговором.</w:t>
      </w:r>
    </w:p>
    <w:p w:rsidR="00453151" w:rsidRPr="00C34499"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C34499" w:rsidRDefault="00DC12D4" w:rsidP="0015691D">
      <w:pPr>
        <w:widowControl w:val="0"/>
        <w:suppressAutoHyphens w:val="0"/>
        <w:spacing w:line="240" w:lineRule="auto"/>
        <w:jc w:val="center"/>
        <w:rPr>
          <w:lang w:val="ru-RU"/>
        </w:rPr>
      </w:pPr>
      <w:r w:rsidRPr="00C34499">
        <w:rPr>
          <w:lang w:val="ru-RU"/>
        </w:rPr>
        <w:t xml:space="preserve">Члан </w:t>
      </w:r>
      <w:r w:rsidR="00D557B4" w:rsidRPr="00C34499">
        <w:rPr>
          <w:lang w:val="ru-RU"/>
        </w:rPr>
        <w:t>10</w:t>
      </w:r>
      <w:r w:rsidR="00453151" w:rsidRPr="00C34499">
        <w:rPr>
          <w:lang w:val="ru-RU"/>
        </w:rPr>
        <w:t>.</w:t>
      </w:r>
    </w:p>
    <w:p w:rsidR="009A0480" w:rsidRPr="00C34499"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C34499">
        <w:rPr>
          <w:lang w:val="sr-Cyrl-CS"/>
        </w:rPr>
        <w:t xml:space="preserve">У случају да </w:t>
      </w:r>
      <w:r w:rsidR="00C73176" w:rsidRPr="00C34499">
        <w:rPr>
          <w:lang w:val="sr-Cyrl-CS"/>
        </w:rPr>
        <w:t>Продавац</w:t>
      </w:r>
      <w:r w:rsidRPr="00C34499">
        <w:rPr>
          <w:lang w:val="sr-Cyrl-CS"/>
        </w:rPr>
        <w:t xml:space="preserve"> не испоштује обавезе из члана </w:t>
      </w:r>
      <w:r w:rsidR="00502A13" w:rsidRPr="00C34499">
        <w:t>8</w:t>
      </w:r>
      <w:r w:rsidRPr="00C34499">
        <w:rPr>
          <w:lang w:val="sr-Cyrl-CS"/>
        </w:rPr>
        <w:t xml:space="preserve">. овог уговора, </w:t>
      </w:r>
      <w:r w:rsidR="00C73176" w:rsidRPr="00C34499">
        <w:rPr>
          <w:lang w:val="sr-Cyrl-CS"/>
        </w:rPr>
        <w:t>Продавац</w:t>
      </w:r>
      <w:r w:rsidRPr="00C34499">
        <w:rPr>
          <w:lang w:val="sr-Cyrl-CS"/>
        </w:rPr>
        <w:t xml:space="preserve"> ће </w:t>
      </w:r>
      <w:r w:rsidRPr="00C34499">
        <w:rPr>
          <w:lang w:val="sr-Cyrl-CS"/>
        </w:rPr>
        <w:lastRenderedPageBreak/>
        <w:t>сносити проузроковану штету.</w:t>
      </w:r>
    </w:p>
    <w:p w:rsidR="00453151" w:rsidRPr="00C34499" w:rsidRDefault="00DC12D4" w:rsidP="0015691D">
      <w:pPr>
        <w:widowControl w:val="0"/>
        <w:suppressAutoHyphens w:val="0"/>
        <w:spacing w:line="240" w:lineRule="auto"/>
        <w:jc w:val="center"/>
        <w:rPr>
          <w:lang w:val="ru-RU"/>
        </w:rPr>
      </w:pPr>
      <w:r w:rsidRPr="00C34499">
        <w:rPr>
          <w:lang w:val="ru-RU"/>
        </w:rPr>
        <w:t>Члан 1</w:t>
      </w:r>
      <w:r w:rsidR="00D557B4" w:rsidRPr="00C34499">
        <w:rPr>
          <w:lang w:val="ru-RU"/>
        </w:rPr>
        <w:t>1</w:t>
      </w:r>
      <w:r w:rsidR="00453151" w:rsidRPr="00C34499">
        <w:rPr>
          <w:lang w:val="ru-RU"/>
        </w:rPr>
        <w:t>.</w:t>
      </w:r>
    </w:p>
    <w:p w:rsidR="00453151" w:rsidRPr="00C34499" w:rsidRDefault="00C73176" w:rsidP="0015691D">
      <w:pPr>
        <w:widowControl w:val="0"/>
        <w:suppressAutoHyphens w:val="0"/>
        <w:spacing w:line="240" w:lineRule="auto"/>
        <w:jc w:val="both"/>
        <w:rPr>
          <w:lang w:val="ru-RU"/>
        </w:rPr>
      </w:pPr>
      <w:r w:rsidRPr="00C34499">
        <w:rPr>
          <w:lang w:val="ru-RU"/>
        </w:rPr>
        <w:t>Купац</w:t>
      </w:r>
      <w:r w:rsidR="00453151" w:rsidRPr="00C34499">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A33D6F" w:rsidRPr="00C34499" w:rsidRDefault="00A33D6F" w:rsidP="00C34499">
      <w:pPr>
        <w:widowControl w:val="0"/>
        <w:suppressAutoHyphens w:val="0"/>
        <w:spacing w:line="240" w:lineRule="auto"/>
      </w:pPr>
    </w:p>
    <w:p w:rsidR="00453151" w:rsidRPr="00C34499" w:rsidRDefault="00453151" w:rsidP="0015691D">
      <w:pPr>
        <w:widowControl w:val="0"/>
        <w:suppressAutoHyphens w:val="0"/>
        <w:spacing w:line="240" w:lineRule="auto"/>
        <w:jc w:val="center"/>
        <w:rPr>
          <w:lang w:val="sv-SE"/>
        </w:rPr>
      </w:pPr>
      <w:r w:rsidRPr="00C34499">
        <w:rPr>
          <w:lang w:val="sv-SE"/>
        </w:rPr>
        <w:t xml:space="preserve">Члан </w:t>
      </w:r>
      <w:r w:rsidR="00DC12D4" w:rsidRPr="00C34499">
        <w:rPr>
          <w:lang w:val="sr-Cyrl-CS"/>
        </w:rPr>
        <w:t>1</w:t>
      </w:r>
      <w:r w:rsidR="00D557B4" w:rsidRPr="00C34499">
        <w:rPr>
          <w:lang w:val="sr-Cyrl-CS"/>
        </w:rPr>
        <w:t>2</w:t>
      </w:r>
      <w:r w:rsidRPr="00C34499">
        <w:rPr>
          <w:lang w:val="sv-SE"/>
        </w:rPr>
        <w:t xml:space="preserve">.    </w:t>
      </w:r>
    </w:p>
    <w:p w:rsidR="00453151" w:rsidRPr="00C34499" w:rsidRDefault="00453151" w:rsidP="0015691D">
      <w:pPr>
        <w:widowControl w:val="0"/>
        <w:suppressAutoHyphens w:val="0"/>
        <w:spacing w:line="240" w:lineRule="auto"/>
        <w:jc w:val="both"/>
        <w:rPr>
          <w:lang w:val="sr-Cyrl-CS"/>
        </w:rPr>
      </w:pPr>
      <w:r w:rsidRPr="00C34499">
        <w:rPr>
          <w:lang w:val="sv-SE"/>
        </w:rPr>
        <w:t xml:space="preserve">Уговор се закључује </w:t>
      </w:r>
      <w:r w:rsidRPr="00C34499">
        <w:rPr>
          <w:lang w:val="ru-RU"/>
        </w:rPr>
        <w:t>за период најдуже до годину дана од дана закључења овог уговора,</w:t>
      </w:r>
      <w:r w:rsidRPr="00C34499">
        <w:rPr>
          <w:lang w:val="sv-SE"/>
        </w:rPr>
        <w:t xml:space="preserve"> односно дозакључења новог уговора по спроведном поступку јавне набавке.</w:t>
      </w:r>
    </w:p>
    <w:p w:rsidR="00453151" w:rsidRPr="00C34499" w:rsidRDefault="00453151" w:rsidP="0015691D">
      <w:pPr>
        <w:widowControl w:val="0"/>
        <w:suppressAutoHyphens w:val="0"/>
        <w:spacing w:line="240" w:lineRule="auto"/>
        <w:jc w:val="both"/>
        <w:rPr>
          <w:lang w:val="sr-Cyrl-CS"/>
        </w:rPr>
      </w:pPr>
      <w:r w:rsidRPr="00C34499">
        <w:t xml:space="preserve">Oбавезе које доспевају у наредној буџетској години биће реализоване највише до износа средстава која ће за </w:t>
      </w:r>
      <w:r w:rsidRPr="00C34499">
        <w:rPr>
          <w:lang w:val="sr-Cyrl-CS"/>
        </w:rPr>
        <w:t>предметну набавку</w:t>
      </w:r>
      <w:r w:rsidRPr="00C34499">
        <w:t xml:space="preserve"> бити одобрена у буџетској</w:t>
      </w:r>
      <w:r w:rsidR="00FF45E8" w:rsidRPr="00C34499">
        <w:t xml:space="preserve"> </w:t>
      </w:r>
      <w:r w:rsidR="006825C6" w:rsidRPr="00C34499">
        <w:rPr>
          <w:lang w:val="sr-Cyrl-CS"/>
        </w:rPr>
        <w:t>20</w:t>
      </w:r>
      <w:r w:rsidR="00C34499">
        <w:rPr>
          <w:lang w:val="sr-Latn-RS"/>
        </w:rPr>
        <w:t>20</w:t>
      </w:r>
      <w:r w:rsidRPr="00C34499">
        <w:rPr>
          <w:lang w:val="sr-Cyrl-CS"/>
        </w:rPr>
        <w:t>.</w:t>
      </w:r>
      <w:r w:rsidRPr="00C34499">
        <w:t xml:space="preserve"> години</w:t>
      </w:r>
      <w:r w:rsidRPr="00C34499">
        <w:rPr>
          <w:lang w:val="sr-Cyrl-CS"/>
        </w:rPr>
        <w:t>.</w:t>
      </w:r>
    </w:p>
    <w:p w:rsidR="00D85D02" w:rsidRPr="00C34499" w:rsidRDefault="00D85D02" w:rsidP="0015691D">
      <w:pPr>
        <w:widowControl w:val="0"/>
        <w:suppressAutoHyphens w:val="0"/>
        <w:spacing w:line="240" w:lineRule="auto"/>
        <w:jc w:val="both"/>
        <w:rPr>
          <w:lang w:val="sr-Cyrl-CS"/>
        </w:rPr>
      </w:pPr>
    </w:p>
    <w:p w:rsidR="00453151" w:rsidRPr="00C34499" w:rsidRDefault="000B4855" w:rsidP="0015691D">
      <w:pPr>
        <w:widowControl w:val="0"/>
        <w:suppressAutoHyphens w:val="0"/>
        <w:spacing w:line="240" w:lineRule="auto"/>
        <w:jc w:val="center"/>
        <w:rPr>
          <w:lang w:val="ru-RU"/>
        </w:rPr>
      </w:pPr>
      <w:r w:rsidRPr="00C34499">
        <w:rPr>
          <w:lang w:val="ru-RU"/>
        </w:rPr>
        <w:t>Члан 1</w:t>
      </w:r>
      <w:r w:rsidR="00D557B4" w:rsidRPr="00C34499">
        <w:rPr>
          <w:lang w:val="ru-RU"/>
        </w:rPr>
        <w:t>3</w:t>
      </w:r>
      <w:r w:rsidR="00453151" w:rsidRPr="00C34499">
        <w:rPr>
          <w:lang w:val="ru-RU"/>
        </w:rPr>
        <w:t>.</w:t>
      </w:r>
    </w:p>
    <w:p w:rsidR="00453151" w:rsidRPr="00C34499" w:rsidRDefault="00453151" w:rsidP="0015691D">
      <w:pPr>
        <w:widowControl w:val="0"/>
        <w:suppressAutoHyphens w:val="0"/>
        <w:spacing w:line="240" w:lineRule="auto"/>
        <w:jc w:val="both"/>
        <w:rPr>
          <w:bCs/>
          <w:lang w:val="ru-RU"/>
        </w:rPr>
      </w:pPr>
      <w:r w:rsidRPr="00C34499">
        <w:rPr>
          <w:bCs/>
          <w:lang w:val="ru-RU"/>
        </w:rPr>
        <w:t xml:space="preserve">Уговор може, једностраном изјавом </w:t>
      </w:r>
      <w:r w:rsidR="00D10C48" w:rsidRPr="00C34499">
        <w:rPr>
          <w:bCs/>
          <w:lang w:val="ru-RU"/>
        </w:rPr>
        <w:t>Купца</w:t>
      </w:r>
      <w:r w:rsidRPr="00C34499">
        <w:rPr>
          <w:bCs/>
          <w:lang w:val="ru-RU"/>
        </w:rPr>
        <w:t xml:space="preserve"> или </w:t>
      </w:r>
      <w:r w:rsidR="00D10C48" w:rsidRPr="00C34499">
        <w:rPr>
          <w:lang w:val="sr-Cyrl-CS"/>
        </w:rPr>
        <w:t>Продавца</w:t>
      </w:r>
      <w:r w:rsidRPr="00C34499">
        <w:rPr>
          <w:bCs/>
          <w:lang w:val="ru-RU"/>
        </w:rPr>
        <w:t xml:space="preserve">, бити раскинут у случају неиспуњења уговорних обавеза, а нарочито у случају испоруке </w:t>
      </w:r>
      <w:r w:rsidR="00FE2A8D" w:rsidRPr="00C34499">
        <w:rPr>
          <w:bCs/>
          <w:lang w:val="ru-RU"/>
        </w:rPr>
        <w:t>добара</w:t>
      </w:r>
      <w:r w:rsidRPr="00C34499">
        <w:rPr>
          <w:bCs/>
          <w:lang w:val="ru-RU"/>
        </w:rPr>
        <w:t xml:space="preserve"> која не задовољава</w:t>
      </w:r>
      <w:r w:rsidR="00FE2A8D" w:rsidRPr="00C34499">
        <w:rPr>
          <w:bCs/>
          <w:lang w:val="ru-RU"/>
        </w:rPr>
        <w:t>ју</w:t>
      </w:r>
      <w:r w:rsidRPr="00C34499">
        <w:rPr>
          <w:bCs/>
          <w:lang w:val="ru-RU"/>
        </w:rPr>
        <w:t xml:space="preserve"> потребе </w:t>
      </w:r>
      <w:r w:rsidR="00D10C48" w:rsidRPr="00C34499">
        <w:rPr>
          <w:bCs/>
          <w:lang w:val="ru-RU"/>
        </w:rPr>
        <w:t>Купца</w:t>
      </w:r>
      <w:r w:rsidR="00D85D02" w:rsidRPr="00C34499">
        <w:rPr>
          <w:bCs/>
          <w:lang w:val="ru-RU"/>
        </w:rPr>
        <w:t xml:space="preserve"> и захтев</w:t>
      </w:r>
      <w:r w:rsidR="0073246B" w:rsidRPr="00C34499">
        <w:rPr>
          <w:bCs/>
          <w:lang w:val="ru-RU"/>
        </w:rPr>
        <w:t>ани квалитет (истекао рок траја</w:t>
      </w:r>
      <w:r w:rsidR="0073246B" w:rsidRPr="00C34499">
        <w:rPr>
          <w:bCs/>
        </w:rPr>
        <w:t>њ</w:t>
      </w:r>
      <w:r w:rsidR="00D85D02" w:rsidRPr="00C34499">
        <w:rPr>
          <w:bCs/>
          <w:lang w:val="ru-RU"/>
        </w:rPr>
        <w:t>а и сл...)</w:t>
      </w:r>
      <w:r w:rsidRPr="00C34499">
        <w:rPr>
          <w:bCs/>
          <w:lang w:val="ru-RU"/>
        </w:rPr>
        <w:t xml:space="preserve">, у складу са уговореним гаранцијама за квалитет </w:t>
      </w:r>
      <w:r w:rsidR="00FE2A8D" w:rsidRPr="00C34499">
        <w:rPr>
          <w:bCs/>
          <w:lang w:val="ru-RU"/>
        </w:rPr>
        <w:t>добара</w:t>
      </w:r>
      <w:r w:rsidRPr="00C34499">
        <w:rPr>
          <w:bCs/>
          <w:lang w:val="ru-RU"/>
        </w:rPr>
        <w:t>.</w:t>
      </w:r>
    </w:p>
    <w:p w:rsidR="00453151" w:rsidRPr="00C34499" w:rsidRDefault="00C73176" w:rsidP="0015691D">
      <w:pPr>
        <w:widowControl w:val="0"/>
        <w:suppressAutoHyphens w:val="0"/>
        <w:spacing w:line="240" w:lineRule="auto"/>
        <w:jc w:val="both"/>
        <w:rPr>
          <w:lang w:val="ru-RU"/>
        </w:rPr>
      </w:pPr>
      <w:r w:rsidRPr="00C34499">
        <w:rPr>
          <w:bCs/>
          <w:lang w:val="ru-RU"/>
        </w:rPr>
        <w:t>Купац</w:t>
      </w:r>
      <w:r w:rsidR="00453151" w:rsidRPr="00C34499">
        <w:rPr>
          <w:bCs/>
          <w:lang w:val="ru-RU"/>
        </w:rPr>
        <w:t xml:space="preserve"> ће у том случају</w:t>
      </w:r>
      <w:r w:rsidR="00453151" w:rsidRPr="00C34499">
        <w:rPr>
          <w:lang w:val="ru-RU"/>
        </w:rPr>
        <w:t xml:space="preserve"> одмах дати предлог за доделу негативне референце Управи за јавне набавке.</w:t>
      </w:r>
    </w:p>
    <w:p w:rsidR="00453151" w:rsidRPr="00C34499" w:rsidRDefault="00453151" w:rsidP="0015691D">
      <w:pPr>
        <w:widowControl w:val="0"/>
        <w:suppressAutoHyphens w:val="0"/>
        <w:spacing w:line="240" w:lineRule="auto"/>
        <w:jc w:val="both"/>
        <w:rPr>
          <w:lang w:val="ru-RU"/>
        </w:rPr>
      </w:pPr>
      <w:r w:rsidRPr="00C34499">
        <w:rPr>
          <w:bCs/>
          <w:lang w:val="ru-RU"/>
        </w:rPr>
        <w:t xml:space="preserve">Уговор може, једностраном изјавом </w:t>
      </w:r>
      <w:r w:rsidR="00D10C48" w:rsidRPr="00C34499">
        <w:rPr>
          <w:bCs/>
          <w:lang w:val="ru-RU"/>
        </w:rPr>
        <w:t>Купца</w:t>
      </w:r>
      <w:r w:rsidRPr="00C34499">
        <w:rPr>
          <w:bCs/>
          <w:lang w:val="ru-RU"/>
        </w:rPr>
        <w:t xml:space="preserve"> или </w:t>
      </w:r>
      <w:r w:rsidR="00D10C48" w:rsidRPr="00C34499">
        <w:rPr>
          <w:lang w:val="sr-Cyrl-CS"/>
        </w:rPr>
        <w:t>Продавца</w:t>
      </w:r>
      <w:r w:rsidRPr="00C34499">
        <w:rPr>
          <w:bCs/>
          <w:lang w:val="ru-RU"/>
        </w:rPr>
        <w:t xml:space="preserve">, бити раскинут и када </w:t>
      </w:r>
      <w:r w:rsidRPr="00C34499">
        <w:rPr>
          <w:lang w:val="ru-RU"/>
        </w:rPr>
        <w:t>из објективних и доказивих разлога или због већих поремећаја на тржишту и ванредних околности, није могућа даља</w:t>
      </w:r>
      <w:r w:rsidRPr="00C34499">
        <w:rPr>
          <w:bCs/>
          <w:lang w:val="ru-RU"/>
        </w:rPr>
        <w:t xml:space="preserve"> реализација Уговора.</w:t>
      </w:r>
    </w:p>
    <w:p w:rsidR="00E24E57" w:rsidRPr="00C34499" w:rsidRDefault="00E24E57" w:rsidP="0015691D">
      <w:pPr>
        <w:widowControl w:val="0"/>
        <w:suppressAutoHyphens w:val="0"/>
        <w:spacing w:line="240" w:lineRule="auto"/>
        <w:jc w:val="center"/>
      </w:pPr>
    </w:p>
    <w:p w:rsidR="00453151" w:rsidRPr="00C34499" w:rsidRDefault="00453151" w:rsidP="0015691D">
      <w:pPr>
        <w:widowControl w:val="0"/>
        <w:suppressAutoHyphens w:val="0"/>
        <w:spacing w:line="240" w:lineRule="auto"/>
        <w:jc w:val="center"/>
        <w:rPr>
          <w:lang w:val="fr-FR"/>
        </w:rPr>
      </w:pPr>
      <w:r w:rsidRPr="00C34499">
        <w:rPr>
          <w:lang w:val="fr-FR"/>
        </w:rPr>
        <w:t xml:space="preserve">Члан </w:t>
      </w:r>
      <w:r w:rsidR="000B4855" w:rsidRPr="00C34499">
        <w:rPr>
          <w:lang w:val="sr-Cyrl-CS"/>
        </w:rPr>
        <w:t>1</w:t>
      </w:r>
      <w:r w:rsidR="00D557B4" w:rsidRPr="00C34499">
        <w:rPr>
          <w:lang w:val="sr-Cyrl-CS"/>
        </w:rPr>
        <w:t>4</w:t>
      </w:r>
      <w:r w:rsidRPr="00C34499">
        <w:rPr>
          <w:lang w:val="fr-FR"/>
        </w:rPr>
        <w:t>.</w:t>
      </w:r>
    </w:p>
    <w:p w:rsidR="00453151" w:rsidRPr="00C34499" w:rsidRDefault="00453151" w:rsidP="0015691D">
      <w:pPr>
        <w:widowControl w:val="0"/>
        <w:suppressAutoHyphens w:val="0"/>
        <w:spacing w:line="240" w:lineRule="auto"/>
      </w:pPr>
      <w:r w:rsidRPr="00C34499">
        <w:rPr>
          <w:lang w:val="fr-FR"/>
        </w:rPr>
        <w:t xml:space="preserve">У случају спора по овом уговору надлежан је </w:t>
      </w:r>
      <w:r w:rsidR="00A0076D" w:rsidRPr="00C34499">
        <w:t xml:space="preserve">Привредни </w:t>
      </w:r>
      <w:r w:rsidRPr="00C34499">
        <w:rPr>
          <w:lang w:val="fr-FR"/>
        </w:rPr>
        <w:t xml:space="preserve">суд у </w:t>
      </w:r>
      <w:r w:rsidR="00FE2A8D" w:rsidRPr="00C34499">
        <w:t>Крагујевцу</w:t>
      </w:r>
      <w:r w:rsidRPr="00C34499">
        <w:rPr>
          <w:lang w:val="fr-FR"/>
        </w:rPr>
        <w:t>.</w:t>
      </w:r>
    </w:p>
    <w:p w:rsidR="00453151" w:rsidRPr="00C34499" w:rsidRDefault="00453151" w:rsidP="0015691D">
      <w:pPr>
        <w:widowControl w:val="0"/>
        <w:suppressAutoHyphens w:val="0"/>
        <w:spacing w:line="240" w:lineRule="auto"/>
        <w:rPr>
          <w:lang w:val="fr-FR"/>
        </w:rPr>
      </w:pPr>
    </w:p>
    <w:p w:rsidR="00453151" w:rsidRPr="00C34499" w:rsidRDefault="00453151" w:rsidP="0015691D">
      <w:pPr>
        <w:widowControl w:val="0"/>
        <w:suppressAutoHyphens w:val="0"/>
        <w:spacing w:line="240" w:lineRule="auto"/>
        <w:jc w:val="center"/>
        <w:rPr>
          <w:lang w:val="fr-FR"/>
        </w:rPr>
      </w:pPr>
      <w:r w:rsidRPr="00C34499">
        <w:rPr>
          <w:lang w:val="fr-FR"/>
        </w:rPr>
        <w:t>Члан 1</w:t>
      </w:r>
      <w:r w:rsidR="00D557B4" w:rsidRPr="00C34499">
        <w:t>5.</w:t>
      </w:r>
    </w:p>
    <w:p w:rsidR="00453151" w:rsidRPr="00C34499" w:rsidRDefault="00453151" w:rsidP="0015691D">
      <w:pPr>
        <w:widowControl w:val="0"/>
        <w:tabs>
          <w:tab w:val="left" w:pos="8931"/>
        </w:tabs>
        <w:suppressAutoHyphens w:val="0"/>
        <w:spacing w:line="240" w:lineRule="auto"/>
        <w:jc w:val="both"/>
      </w:pPr>
      <w:r w:rsidRPr="00C34499">
        <w:rPr>
          <w:lang w:val="fr-FR"/>
        </w:rPr>
        <w:t xml:space="preserve">Уговор је сачињен у </w:t>
      </w:r>
      <w:r w:rsidR="00A33D6F" w:rsidRPr="00C34499">
        <w:t>4</w:t>
      </w:r>
      <w:r w:rsidRPr="00C34499">
        <w:rPr>
          <w:lang w:val="fr-FR"/>
        </w:rPr>
        <w:t xml:space="preserve"> </w:t>
      </w:r>
      <w:r w:rsidR="00A33D6F" w:rsidRPr="00C34499">
        <w:t>(</w:t>
      </w:r>
      <w:r w:rsidRPr="00C34499">
        <w:rPr>
          <w:lang w:val="fr-FR"/>
        </w:rPr>
        <w:t>четири</w:t>
      </w:r>
      <w:r w:rsidR="00A33D6F" w:rsidRPr="00C34499">
        <w:t>)</w:t>
      </w:r>
      <w:r w:rsidR="00FE2A8D" w:rsidRPr="00C34499">
        <w:rPr>
          <w:lang w:val="fr-FR"/>
        </w:rPr>
        <w:t xml:space="preserve"> истоветна примерка, од којих </w:t>
      </w:r>
      <w:r w:rsidR="00FE2A8D" w:rsidRPr="00C34499">
        <w:t xml:space="preserve">свака уговорна страна задржава по </w:t>
      </w:r>
      <w:r w:rsidR="00A33D6F" w:rsidRPr="00C34499">
        <w:t>2</w:t>
      </w:r>
      <w:r w:rsidR="00C34499">
        <w:t xml:space="preserve"> </w:t>
      </w:r>
      <w:r w:rsidR="00A33D6F" w:rsidRPr="00C34499">
        <w:t>(</w:t>
      </w:r>
      <w:r w:rsidR="00FE2A8D" w:rsidRPr="00C34499">
        <w:t>два</w:t>
      </w:r>
      <w:r w:rsidR="00A33D6F" w:rsidRPr="00C34499">
        <w:t>)</w:t>
      </w:r>
      <w:r w:rsidR="00FE2A8D" w:rsidRPr="00C34499">
        <w:t xml:space="preserve"> за своје потребе.</w:t>
      </w: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tabs>
          <w:tab w:val="left" w:pos="8931"/>
        </w:tabs>
        <w:suppressAutoHyphens w:val="0"/>
        <w:spacing w:line="240" w:lineRule="auto"/>
        <w:jc w:val="both"/>
        <w:rPr>
          <w:lang w:val="sr-Cyrl-CS"/>
        </w:rPr>
      </w:pPr>
    </w:p>
    <w:p w:rsidR="00D10C48" w:rsidRPr="00C34499" w:rsidRDefault="00D10C48" w:rsidP="0015691D">
      <w:pPr>
        <w:widowControl w:val="0"/>
        <w:suppressAutoHyphens w:val="0"/>
        <w:spacing w:line="240" w:lineRule="auto"/>
      </w:pPr>
    </w:p>
    <w:p w:rsidR="00D10C48" w:rsidRPr="00C34499" w:rsidRDefault="00D10C48" w:rsidP="0015691D">
      <w:pPr>
        <w:widowControl w:val="0"/>
        <w:suppressAutoHyphens w:val="0"/>
        <w:spacing w:line="240" w:lineRule="auto"/>
      </w:pPr>
      <w:r w:rsidRPr="00C34499">
        <w:t xml:space="preserve">        З А  К У П</w:t>
      </w:r>
      <w:r w:rsidR="00AB4F7B" w:rsidRPr="00C34499">
        <w:t xml:space="preserve"> Ц А </w:t>
      </w:r>
      <w:r w:rsidR="00AB4F7B" w:rsidRPr="00C34499">
        <w:tab/>
      </w:r>
      <w:r w:rsidR="00AB4F7B" w:rsidRPr="00C34499">
        <w:tab/>
      </w:r>
      <w:r w:rsidR="00AB4F7B" w:rsidRPr="00C34499">
        <w:tab/>
      </w:r>
      <w:r w:rsidR="00AB4F7B" w:rsidRPr="00C34499">
        <w:tab/>
      </w:r>
      <w:r w:rsidR="00AB4F7B" w:rsidRPr="00C34499">
        <w:tab/>
      </w:r>
      <w:r w:rsidRPr="00C34499">
        <w:tab/>
        <w:t xml:space="preserve"> З А  П Р О Д А В Ц А </w:t>
      </w:r>
    </w:p>
    <w:p w:rsidR="00D10C48" w:rsidRPr="00C34499" w:rsidRDefault="00D10C48" w:rsidP="0015691D">
      <w:pPr>
        <w:widowControl w:val="0"/>
        <w:suppressAutoHyphens w:val="0"/>
        <w:spacing w:line="240" w:lineRule="auto"/>
      </w:pPr>
    </w:p>
    <w:p w:rsidR="00D10C48" w:rsidRPr="00C34499" w:rsidRDefault="00D10C48" w:rsidP="0015691D">
      <w:pPr>
        <w:widowControl w:val="0"/>
        <w:suppressAutoHyphens w:val="0"/>
        <w:spacing w:line="240" w:lineRule="auto"/>
      </w:pPr>
      <w:r w:rsidRPr="00C34499">
        <w:t>_____________________</w:t>
      </w:r>
      <w:r w:rsidRPr="00C34499">
        <w:tab/>
      </w:r>
      <w:r w:rsidRPr="00C34499">
        <w:tab/>
      </w:r>
      <w:r w:rsidRPr="00C34499">
        <w:tab/>
      </w:r>
      <w:r w:rsidRPr="00C34499">
        <w:tab/>
      </w:r>
      <w:r w:rsidRPr="00C34499">
        <w:tab/>
      </w:r>
      <w:r w:rsidRPr="00C34499">
        <w:tab/>
        <w:t xml:space="preserve">___________________ </w:t>
      </w:r>
    </w:p>
    <w:p w:rsidR="00D10C48" w:rsidRPr="00C34499" w:rsidRDefault="00D10C48" w:rsidP="0015691D">
      <w:pPr>
        <w:widowControl w:val="0"/>
        <w:suppressAutoHyphens w:val="0"/>
        <w:spacing w:line="240" w:lineRule="auto"/>
      </w:pPr>
      <w:r w:rsidRPr="00C34499">
        <w:t xml:space="preserve">др Слободан Продановић </w:t>
      </w:r>
    </w:p>
    <w:p w:rsidR="00453151" w:rsidRPr="00C34499" w:rsidRDefault="00453151" w:rsidP="0015691D">
      <w:pPr>
        <w:widowControl w:val="0"/>
        <w:tabs>
          <w:tab w:val="left" w:pos="8931"/>
        </w:tabs>
        <w:suppressAutoHyphens w:val="0"/>
        <w:spacing w:line="240" w:lineRule="auto"/>
        <w:jc w:val="both"/>
        <w:rPr>
          <w:lang w:val="sr-Cyrl-CS"/>
        </w:rPr>
      </w:pPr>
    </w:p>
    <w:p w:rsidR="00453151" w:rsidRPr="00C34499" w:rsidRDefault="00453151" w:rsidP="0015691D">
      <w:pPr>
        <w:widowControl w:val="0"/>
        <w:suppressAutoHyphens w:val="0"/>
        <w:spacing w:line="240" w:lineRule="auto"/>
        <w:rPr>
          <w:bCs/>
          <w:i/>
          <w:lang w:val="sr-Cyrl-CS"/>
        </w:rPr>
      </w:pPr>
    </w:p>
    <w:p w:rsidR="00D10C48" w:rsidRPr="00C34499" w:rsidRDefault="00453151" w:rsidP="0015691D">
      <w:pPr>
        <w:widowControl w:val="0"/>
        <w:suppressAutoHyphens w:val="0"/>
        <w:spacing w:line="240" w:lineRule="auto"/>
        <w:jc w:val="both"/>
        <w:rPr>
          <w:i/>
          <w:lang w:val="sr-Cyrl-CS"/>
        </w:rPr>
      </w:pPr>
      <w:r w:rsidRPr="00C34499">
        <w:rPr>
          <w:i/>
          <w:lang w:val="sr-Cyrl-CS"/>
        </w:rPr>
        <w:t>НАПОМЕНА: Понуђач попуњава модел уговора тако што уписује само своје податке, потписује га.</w:t>
      </w:r>
      <w:r w:rsidR="00C34499">
        <w:rPr>
          <w:i/>
          <w:lang w:val="sr-Latn-RS"/>
        </w:rPr>
        <w:t xml:space="preserve"> </w:t>
      </w:r>
      <w:r w:rsidRPr="00C34499">
        <w:rPr>
          <w:i/>
          <w:lang w:val="sr-Cyrl-CS"/>
        </w:rPr>
        <w:t>Попуњава се само један примерак уговора, без обзира за колико се партија конкурише.</w:t>
      </w:r>
    </w:p>
    <w:p w:rsidR="007739ED" w:rsidRPr="00C34499" w:rsidRDefault="00D10C48" w:rsidP="0015691D">
      <w:pPr>
        <w:widowControl w:val="0"/>
        <w:suppressAutoHyphens w:val="0"/>
        <w:spacing w:line="240" w:lineRule="auto"/>
        <w:jc w:val="both"/>
        <w:rPr>
          <w:i/>
          <w:lang w:val="sr-Cyrl-CS"/>
        </w:rPr>
      </w:pPr>
      <w:r w:rsidRPr="00C34499">
        <w:rPr>
          <w:i/>
        </w:rPr>
        <w:t>О</w:t>
      </w:r>
      <w:r w:rsidR="00D67148" w:rsidRPr="00C34499">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C34499">
        <w:t>.</w:t>
      </w:r>
    </w:p>
    <w:p w:rsidR="0053250D" w:rsidRPr="00C34499" w:rsidRDefault="0053250D" w:rsidP="0015691D">
      <w:pPr>
        <w:widowControl w:val="0"/>
        <w:suppressAutoHyphens w:val="0"/>
        <w:spacing w:line="240" w:lineRule="auto"/>
        <w:rPr>
          <w:b/>
          <w:bCs/>
          <w:i/>
          <w:lang w:val="ru-RU"/>
        </w:rPr>
      </w:pPr>
    </w:p>
    <w:sectPr w:rsidR="0053250D" w:rsidRPr="00C34499"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5A1C" w:rsidRDefault="00705A1C">
      <w:pPr>
        <w:spacing w:line="240" w:lineRule="auto"/>
      </w:pPr>
      <w:r>
        <w:separator/>
      </w:r>
    </w:p>
  </w:endnote>
  <w:endnote w:type="continuationSeparator" w:id="0">
    <w:p w:rsidR="00705A1C" w:rsidRDefault="00705A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rial MT">
    <w:altName w:val="Times New Roman"/>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A1C" w:rsidRPr="0046796E" w:rsidRDefault="00705A1C" w:rsidP="00644542">
    <w:pPr>
      <w:spacing w:line="240" w:lineRule="auto"/>
    </w:pPr>
  </w:p>
  <w:p w:rsidR="00705A1C" w:rsidRPr="00244B47" w:rsidRDefault="00705A1C" w:rsidP="00644542">
    <w:pPr>
      <w:spacing w:line="240" w:lineRule="auto"/>
    </w:pPr>
  </w:p>
  <w:tbl>
    <w:tblPr>
      <w:tblW w:w="0" w:type="auto"/>
      <w:tblLayout w:type="fixed"/>
      <w:tblLook w:val="0000" w:firstRow="0" w:lastRow="0" w:firstColumn="0" w:lastColumn="0" w:noHBand="0" w:noVBand="0"/>
    </w:tblPr>
    <w:tblGrid>
      <w:gridCol w:w="8208"/>
      <w:gridCol w:w="1034"/>
    </w:tblGrid>
    <w:tr w:rsidR="00705A1C" w:rsidTr="003C24EF">
      <w:trPr>
        <w:trHeight w:val="547"/>
      </w:trPr>
      <w:tc>
        <w:tcPr>
          <w:tcW w:w="8208" w:type="dxa"/>
          <w:tcBorders>
            <w:top w:val="single" w:sz="8" w:space="0" w:color="808080"/>
          </w:tcBorders>
          <w:shd w:val="clear" w:color="auto" w:fill="auto"/>
        </w:tcPr>
        <w:p w:rsidR="00705A1C" w:rsidRPr="00D4677B" w:rsidRDefault="00705A1C" w:rsidP="00D4677B">
          <w:pPr>
            <w:pStyle w:val="Footer"/>
            <w:jc w:val="center"/>
          </w:pPr>
          <w:r>
            <w:rPr>
              <w:b/>
              <w:bCs/>
              <w:color w:val="1F497D"/>
            </w:rPr>
            <w:t>Конкурсна документација у поступку ЈНМВ бр. 1.1.5</w:t>
          </w:r>
        </w:p>
      </w:tc>
      <w:tc>
        <w:tcPr>
          <w:tcW w:w="1034" w:type="dxa"/>
          <w:tcBorders>
            <w:top w:val="single" w:sz="8" w:space="0" w:color="808080"/>
            <w:left w:val="single" w:sz="8" w:space="0" w:color="808080"/>
          </w:tcBorders>
          <w:shd w:val="clear" w:color="auto" w:fill="auto"/>
        </w:tcPr>
        <w:p w:rsidR="00705A1C" w:rsidRDefault="00705A1C">
          <w:pPr>
            <w:pStyle w:val="Footer"/>
          </w:pPr>
          <w:r>
            <w:rPr>
              <w:b/>
              <w:bCs/>
              <w:color w:val="1F497D"/>
            </w:rPr>
            <w:fldChar w:fldCharType="begin"/>
          </w:r>
          <w:r>
            <w:rPr>
              <w:b/>
              <w:bCs/>
              <w:color w:val="1F497D"/>
            </w:rPr>
            <w:instrText xml:space="preserve"> PAGE </w:instrText>
          </w:r>
          <w:r>
            <w:rPr>
              <w:b/>
              <w:bCs/>
              <w:color w:val="1F497D"/>
            </w:rPr>
            <w:fldChar w:fldCharType="separate"/>
          </w:r>
          <w:r w:rsidR="006071F9">
            <w:rPr>
              <w:b/>
              <w:bCs/>
              <w:noProof/>
              <w:color w:val="1F497D"/>
            </w:rPr>
            <w:t>4</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6071F9">
            <w:rPr>
              <w:b/>
              <w:bCs/>
              <w:noProof/>
              <w:color w:val="1F497D"/>
            </w:rPr>
            <w:t>39</w:t>
          </w:r>
          <w:r>
            <w:rPr>
              <w:b/>
              <w:bCs/>
              <w:color w:val="1F497D"/>
            </w:rPr>
            <w:fldChar w:fldCharType="end"/>
          </w:r>
        </w:p>
      </w:tc>
    </w:tr>
  </w:tbl>
  <w:p w:rsidR="00705A1C" w:rsidRDefault="00705A1C">
    <w:pPr>
      <w:pStyle w:val="Footer"/>
      <w:jc w:val="right"/>
    </w:pPr>
  </w:p>
  <w:p w:rsidR="00705A1C" w:rsidRDefault="00705A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5A1C" w:rsidRDefault="00705A1C">
      <w:pPr>
        <w:spacing w:line="240" w:lineRule="auto"/>
      </w:pPr>
      <w:r>
        <w:separator/>
      </w:r>
    </w:p>
  </w:footnote>
  <w:footnote w:type="continuationSeparator" w:id="0">
    <w:p w:rsidR="00705A1C" w:rsidRDefault="00705A1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nsid w:val="13E43947"/>
    <w:multiLevelType w:val="hybridMultilevel"/>
    <w:tmpl w:val="741830E8"/>
    <w:lvl w:ilvl="0" w:tplc="813C76DE">
      <w:start w:val="1"/>
      <w:numFmt w:val="decimal"/>
      <w:lvlText w:val="%1)"/>
      <w:lvlJc w:val="left"/>
      <w:pPr>
        <w:ind w:left="360" w:hanging="360"/>
      </w:pPr>
      <w:rPr>
        <w:b w:val="0"/>
      </w:rPr>
    </w:lvl>
    <w:lvl w:ilvl="1" w:tplc="241A0019" w:tentative="1">
      <w:start w:val="1"/>
      <w:numFmt w:val="lowerLetter"/>
      <w:lvlText w:val="%2."/>
      <w:lvlJc w:val="left"/>
      <w:pPr>
        <w:ind w:left="1080" w:hanging="360"/>
      </w:pPr>
    </w:lvl>
    <w:lvl w:ilvl="2" w:tplc="241A001B" w:tentative="1">
      <w:start w:val="1"/>
      <w:numFmt w:val="lowerRoman"/>
      <w:lvlText w:val="%3."/>
      <w:lvlJc w:val="right"/>
      <w:pPr>
        <w:ind w:left="1800" w:hanging="180"/>
      </w:pPr>
    </w:lvl>
    <w:lvl w:ilvl="3" w:tplc="241A000F" w:tentative="1">
      <w:start w:val="1"/>
      <w:numFmt w:val="decimal"/>
      <w:lvlText w:val="%4."/>
      <w:lvlJc w:val="left"/>
      <w:pPr>
        <w:ind w:left="2520" w:hanging="360"/>
      </w:pPr>
    </w:lvl>
    <w:lvl w:ilvl="4" w:tplc="241A0019" w:tentative="1">
      <w:start w:val="1"/>
      <w:numFmt w:val="lowerLetter"/>
      <w:lvlText w:val="%5."/>
      <w:lvlJc w:val="left"/>
      <w:pPr>
        <w:ind w:left="3240" w:hanging="360"/>
      </w:pPr>
    </w:lvl>
    <w:lvl w:ilvl="5" w:tplc="241A001B" w:tentative="1">
      <w:start w:val="1"/>
      <w:numFmt w:val="lowerRoman"/>
      <w:lvlText w:val="%6."/>
      <w:lvlJc w:val="right"/>
      <w:pPr>
        <w:ind w:left="3960" w:hanging="180"/>
      </w:pPr>
    </w:lvl>
    <w:lvl w:ilvl="6" w:tplc="241A000F" w:tentative="1">
      <w:start w:val="1"/>
      <w:numFmt w:val="decimal"/>
      <w:lvlText w:val="%7."/>
      <w:lvlJc w:val="left"/>
      <w:pPr>
        <w:ind w:left="4680" w:hanging="360"/>
      </w:pPr>
    </w:lvl>
    <w:lvl w:ilvl="7" w:tplc="241A0019" w:tentative="1">
      <w:start w:val="1"/>
      <w:numFmt w:val="lowerLetter"/>
      <w:lvlText w:val="%8."/>
      <w:lvlJc w:val="left"/>
      <w:pPr>
        <w:ind w:left="5400" w:hanging="360"/>
      </w:pPr>
    </w:lvl>
    <w:lvl w:ilvl="8" w:tplc="241A001B" w:tentative="1">
      <w:start w:val="1"/>
      <w:numFmt w:val="lowerRoman"/>
      <w:lvlText w:val="%9."/>
      <w:lvlJc w:val="right"/>
      <w:pPr>
        <w:ind w:left="6120" w:hanging="180"/>
      </w:pPr>
    </w:lvl>
  </w:abstractNum>
  <w:abstractNum w:abstractNumId="25">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B7D1685"/>
    <w:multiLevelType w:val="hybridMultilevel"/>
    <w:tmpl w:val="3B68582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4">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0">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1">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2">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3">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6">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9">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0">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3"/>
  </w:num>
  <w:num w:numId="3">
    <w:abstractNumId w:val="18"/>
  </w:num>
  <w:num w:numId="4">
    <w:abstractNumId w:val="17"/>
  </w:num>
  <w:num w:numId="5">
    <w:abstractNumId w:val="25"/>
  </w:num>
  <w:num w:numId="6">
    <w:abstractNumId w:val="39"/>
  </w:num>
  <w:num w:numId="7">
    <w:abstractNumId w:val="40"/>
  </w:num>
  <w:num w:numId="8">
    <w:abstractNumId w:val="35"/>
  </w:num>
  <w:num w:numId="9">
    <w:abstractNumId w:val="20"/>
  </w:num>
  <w:num w:numId="10">
    <w:abstractNumId w:val="42"/>
  </w:num>
  <w:num w:numId="11">
    <w:abstractNumId w:val="37"/>
  </w:num>
  <w:num w:numId="12">
    <w:abstractNumId w:val="49"/>
  </w:num>
  <w:num w:numId="13">
    <w:abstractNumId w:val="43"/>
  </w:num>
  <w:num w:numId="14">
    <w:abstractNumId w:val="29"/>
  </w:num>
  <w:num w:numId="15">
    <w:abstractNumId w:val="19"/>
  </w:num>
  <w:num w:numId="16">
    <w:abstractNumId w:val="36"/>
  </w:num>
  <w:num w:numId="17">
    <w:abstractNumId w:val="28"/>
  </w:num>
  <w:num w:numId="18">
    <w:abstractNumId w:val="51"/>
  </w:num>
  <w:num w:numId="19">
    <w:abstractNumId w:val="44"/>
  </w:num>
  <w:num w:numId="20">
    <w:abstractNumId w:val="48"/>
  </w:num>
  <w:num w:numId="21">
    <w:abstractNumId w:val="31"/>
  </w:num>
  <w:num w:numId="22">
    <w:abstractNumId w:val="47"/>
  </w:num>
  <w:num w:numId="23">
    <w:abstractNumId w:val="26"/>
  </w:num>
  <w:num w:numId="24">
    <w:abstractNumId w:val="50"/>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6"/>
  </w:num>
  <w:num w:numId="28">
    <w:abstractNumId w:val="38"/>
  </w:num>
  <w:num w:numId="29">
    <w:abstractNumId w:val="32"/>
  </w:num>
  <w:num w:numId="30">
    <w:abstractNumId w:val="21"/>
  </w:num>
  <w:num w:numId="31">
    <w:abstractNumId w:val="41"/>
  </w:num>
  <w:num w:numId="32">
    <w:abstractNumId w:val="23"/>
  </w:num>
  <w:num w:numId="33">
    <w:abstractNumId w:val="34"/>
  </w:num>
  <w:num w:numId="34">
    <w:abstractNumId w:val="45"/>
  </w:num>
  <w:num w:numId="3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457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4BB7"/>
    <w:rsid w:val="000762DA"/>
    <w:rsid w:val="000822EC"/>
    <w:rsid w:val="00083090"/>
    <w:rsid w:val="000843C4"/>
    <w:rsid w:val="00084CAC"/>
    <w:rsid w:val="0008500A"/>
    <w:rsid w:val="0008522E"/>
    <w:rsid w:val="00085B58"/>
    <w:rsid w:val="00085BFF"/>
    <w:rsid w:val="0008626F"/>
    <w:rsid w:val="0009170F"/>
    <w:rsid w:val="00092103"/>
    <w:rsid w:val="000951D5"/>
    <w:rsid w:val="000951E9"/>
    <w:rsid w:val="00097AAD"/>
    <w:rsid w:val="00097BB2"/>
    <w:rsid w:val="00097FBB"/>
    <w:rsid w:val="000A158D"/>
    <w:rsid w:val="000A1644"/>
    <w:rsid w:val="000A2F79"/>
    <w:rsid w:val="000A389B"/>
    <w:rsid w:val="000A6289"/>
    <w:rsid w:val="000A7352"/>
    <w:rsid w:val="000A76B0"/>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06D07"/>
    <w:rsid w:val="00110140"/>
    <w:rsid w:val="001106A5"/>
    <w:rsid w:val="0011072A"/>
    <w:rsid w:val="00111A04"/>
    <w:rsid w:val="00111F0F"/>
    <w:rsid w:val="00113DCB"/>
    <w:rsid w:val="00114095"/>
    <w:rsid w:val="00114456"/>
    <w:rsid w:val="0011543A"/>
    <w:rsid w:val="0012127E"/>
    <w:rsid w:val="00122440"/>
    <w:rsid w:val="00125029"/>
    <w:rsid w:val="001276B2"/>
    <w:rsid w:val="00130811"/>
    <w:rsid w:val="00132949"/>
    <w:rsid w:val="00136A22"/>
    <w:rsid w:val="001373AF"/>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86E47"/>
    <w:rsid w:val="00195EE6"/>
    <w:rsid w:val="00197D68"/>
    <w:rsid w:val="001A14FE"/>
    <w:rsid w:val="001B3E35"/>
    <w:rsid w:val="001B45AF"/>
    <w:rsid w:val="001B66BA"/>
    <w:rsid w:val="001C05F2"/>
    <w:rsid w:val="001C2947"/>
    <w:rsid w:val="001C3256"/>
    <w:rsid w:val="001C3442"/>
    <w:rsid w:val="001C4299"/>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8CC"/>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0BA"/>
    <w:rsid w:val="00232D90"/>
    <w:rsid w:val="002358BA"/>
    <w:rsid w:val="00237F69"/>
    <w:rsid w:val="00240373"/>
    <w:rsid w:val="00241B1B"/>
    <w:rsid w:val="00241C97"/>
    <w:rsid w:val="00243921"/>
    <w:rsid w:val="002449BD"/>
    <w:rsid w:val="00244B47"/>
    <w:rsid w:val="00247AE3"/>
    <w:rsid w:val="00247E73"/>
    <w:rsid w:val="00250DB2"/>
    <w:rsid w:val="00251435"/>
    <w:rsid w:val="00251708"/>
    <w:rsid w:val="00251E75"/>
    <w:rsid w:val="00252DB6"/>
    <w:rsid w:val="00254CE1"/>
    <w:rsid w:val="002574BE"/>
    <w:rsid w:val="00261F6D"/>
    <w:rsid w:val="00264368"/>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42BE"/>
    <w:rsid w:val="002A5D50"/>
    <w:rsid w:val="002B0158"/>
    <w:rsid w:val="002B0197"/>
    <w:rsid w:val="002B2757"/>
    <w:rsid w:val="002B3480"/>
    <w:rsid w:val="002B3788"/>
    <w:rsid w:val="002B43AC"/>
    <w:rsid w:val="002B4DE5"/>
    <w:rsid w:val="002B529F"/>
    <w:rsid w:val="002B67C9"/>
    <w:rsid w:val="002B759E"/>
    <w:rsid w:val="002C1CD0"/>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363A"/>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31A"/>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2C7D"/>
    <w:rsid w:val="004146D6"/>
    <w:rsid w:val="0041499B"/>
    <w:rsid w:val="00414C42"/>
    <w:rsid w:val="00415A8A"/>
    <w:rsid w:val="00416473"/>
    <w:rsid w:val="00420C4D"/>
    <w:rsid w:val="00422740"/>
    <w:rsid w:val="00422B8D"/>
    <w:rsid w:val="00424808"/>
    <w:rsid w:val="00425EB2"/>
    <w:rsid w:val="0042619D"/>
    <w:rsid w:val="004273E1"/>
    <w:rsid w:val="00427415"/>
    <w:rsid w:val="0043046E"/>
    <w:rsid w:val="0043180E"/>
    <w:rsid w:val="004321E7"/>
    <w:rsid w:val="00432BF3"/>
    <w:rsid w:val="0043431B"/>
    <w:rsid w:val="004353AE"/>
    <w:rsid w:val="0043741A"/>
    <w:rsid w:val="004378A4"/>
    <w:rsid w:val="00440717"/>
    <w:rsid w:val="0044130A"/>
    <w:rsid w:val="00441580"/>
    <w:rsid w:val="00442A91"/>
    <w:rsid w:val="00443740"/>
    <w:rsid w:val="004450F8"/>
    <w:rsid w:val="00445737"/>
    <w:rsid w:val="004464F1"/>
    <w:rsid w:val="00453151"/>
    <w:rsid w:val="00454134"/>
    <w:rsid w:val="00456E64"/>
    <w:rsid w:val="00457627"/>
    <w:rsid w:val="004578AC"/>
    <w:rsid w:val="004611CA"/>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440E"/>
    <w:rsid w:val="00495343"/>
    <w:rsid w:val="0049598F"/>
    <w:rsid w:val="00496222"/>
    <w:rsid w:val="00497CD4"/>
    <w:rsid w:val="004A1CBE"/>
    <w:rsid w:val="004A228E"/>
    <w:rsid w:val="004A5BD7"/>
    <w:rsid w:val="004B0ADD"/>
    <w:rsid w:val="004B1680"/>
    <w:rsid w:val="004B2D88"/>
    <w:rsid w:val="004B3348"/>
    <w:rsid w:val="004B3494"/>
    <w:rsid w:val="004B3B50"/>
    <w:rsid w:val="004B41E8"/>
    <w:rsid w:val="004C10F3"/>
    <w:rsid w:val="004C2EBE"/>
    <w:rsid w:val="004C3FA5"/>
    <w:rsid w:val="004C4A55"/>
    <w:rsid w:val="004D4280"/>
    <w:rsid w:val="004D6A7F"/>
    <w:rsid w:val="004D776B"/>
    <w:rsid w:val="004E1BEE"/>
    <w:rsid w:val="004E2BC1"/>
    <w:rsid w:val="004E39F7"/>
    <w:rsid w:val="004E486A"/>
    <w:rsid w:val="004E53DC"/>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254"/>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5674"/>
    <w:rsid w:val="00576066"/>
    <w:rsid w:val="00576700"/>
    <w:rsid w:val="0057761C"/>
    <w:rsid w:val="00577B29"/>
    <w:rsid w:val="00580543"/>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D66F4"/>
    <w:rsid w:val="005E125E"/>
    <w:rsid w:val="005E24AF"/>
    <w:rsid w:val="005E3264"/>
    <w:rsid w:val="005E365E"/>
    <w:rsid w:val="005E3808"/>
    <w:rsid w:val="005E3A1D"/>
    <w:rsid w:val="005E454B"/>
    <w:rsid w:val="005F23F6"/>
    <w:rsid w:val="005F365B"/>
    <w:rsid w:val="005F3806"/>
    <w:rsid w:val="005F3A78"/>
    <w:rsid w:val="005F56DF"/>
    <w:rsid w:val="005F5792"/>
    <w:rsid w:val="005F764C"/>
    <w:rsid w:val="00600162"/>
    <w:rsid w:val="00601CD4"/>
    <w:rsid w:val="00602982"/>
    <w:rsid w:val="0060335E"/>
    <w:rsid w:val="00605FD6"/>
    <w:rsid w:val="006071F9"/>
    <w:rsid w:val="0060757E"/>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159C"/>
    <w:rsid w:val="006B2758"/>
    <w:rsid w:val="006B29AD"/>
    <w:rsid w:val="006B4EB5"/>
    <w:rsid w:val="006B6E1C"/>
    <w:rsid w:val="006B7143"/>
    <w:rsid w:val="006B7B39"/>
    <w:rsid w:val="006C08B0"/>
    <w:rsid w:val="006C0EBC"/>
    <w:rsid w:val="006C0F51"/>
    <w:rsid w:val="006C1FD5"/>
    <w:rsid w:val="006C2C49"/>
    <w:rsid w:val="006C5415"/>
    <w:rsid w:val="006C7F84"/>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5A1C"/>
    <w:rsid w:val="0070619A"/>
    <w:rsid w:val="007067E7"/>
    <w:rsid w:val="00710653"/>
    <w:rsid w:val="00711180"/>
    <w:rsid w:val="007139C6"/>
    <w:rsid w:val="00713A95"/>
    <w:rsid w:val="00715F61"/>
    <w:rsid w:val="00716B4A"/>
    <w:rsid w:val="00717495"/>
    <w:rsid w:val="00720E35"/>
    <w:rsid w:val="00721A3E"/>
    <w:rsid w:val="00723139"/>
    <w:rsid w:val="00723D7C"/>
    <w:rsid w:val="00723FF8"/>
    <w:rsid w:val="007307F0"/>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112C"/>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41A8"/>
    <w:rsid w:val="00955E4E"/>
    <w:rsid w:val="009564DF"/>
    <w:rsid w:val="00960057"/>
    <w:rsid w:val="00962457"/>
    <w:rsid w:val="00966C32"/>
    <w:rsid w:val="009677C1"/>
    <w:rsid w:val="0096797A"/>
    <w:rsid w:val="009723A4"/>
    <w:rsid w:val="0097330F"/>
    <w:rsid w:val="009736BA"/>
    <w:rsid w:val="00974E04"/>
    <w:rsid w:val="00975B01"/>
    <w:rsid w:val="0097600F"/>
    <w:rsid w:val="00980668"/>
    <w:rsid w:val="00980791"/>
    <w:rsid w:val="00982753"/>
    <w:rsid w:val="009847F0"/>
    <w:rsid w:val="0098588E"/>
    <w:rsid w:val="00992FD0"/>
    <w:rsid w:val="00993186"/>
    <w:rsid w:val="00994078"/>
    <w:rsid w:val="00994563"/>
    <w:rsid w:val="009A0480"/>
    <w:rsid w:val="009A2FF2"/>
    <w:rsid w:val="009A454D"/>
    <w:rsid w:val="009B64E6"/>
    <w:rsid w:val="009B6E27"/>
    <w:rsid w:val="009C02B5"/>
    <w:rsid w:val="009C0C10"/>
    <w:rsid w:val="009C3212"/>
    <w:rsid w:val="009C387A"/>
    <w:rsid w:val="009C5E5F"/>
    <w:rsid w:val="009D3411"/>
    <w:rsid w:val="009D3C39"/>
    <w:rsid w:val="009D4BF3"/>
    <w:rsid w:val="009D58F2"/>
    <w:rsid w:val="009D5E8B"/>
    <w:rsid w:val="009D5E92"/>
    <w:rsid w:val="009D758E"/>
    <w:rsid w:val="009D7FE8"/>
    <w:rsid w:val="009E13EB"/>
    <w:rsid w:val="009E1EB1"/>
    <w:rsid w:val="009E2709"/>
    <w:rsid w:val="009E4639"/>
    <w:rsid w:val="009E6946"/>
    <w:rsid w:val="009E6EE2"/>
    <w:rsid w:val="009F0284"/>
    <w:rsid w:val="009F273E"/>
    <w:rsid w:val="009F2ACC"/>
    <w:rsid w:val="00A0076D"/>
    <w:rsid w:val="00A014F8"/>
    <w:rsid w:val="00A0389E"/>
    <w:rsid w:val="00A04A86"/>
    <w:rsid w:val="00A0634F"/>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3D6F"/>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0309"/>
    <w:rsid w:val="00A8344A"/>
    <w:rsid w:val="00A83E34"/>
    <w:rsid w:val="00A85082"/>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5EE"/>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570E"/>
    <w:rsid w:val="00B4775F"/>
    <w:rsid w:val="00B5367D"/>
    <w:rsid w:val="00B5381E"/>
    <w:rsid w:val="00B55244"/>
    <w:rsid w:val="00B60018"/>
    <w:rsid w:val="00B601B6"/>
    <w:rsid w:val="00B613DE"/>
    <w:rsid w:val="00B61740"/>
    <w:rsid w:val="00B62FC7"/>
    <w:rsid w:val="00B64A5B"/>
    <w:rsid w:val="00B66424"/>
    <w:rsid w:val="00B664E4"/>
    <w:rsid w:val="00B6734A"/>
    <w:rsid w:val="00B7000C"/>
    <w:rsid w:val="00B71D0A"/>
    <w:rsid w:val="00B74C77"/>
    <w:rsid w:val="00B75320"/>
    <w:rsid w:val="00B757C7"/>
    <w:rsid w:val="00B76697"/>
    <w:rsid w:val="00B816FB"/>
    <w:rsid w:val="00B8280F"/>
    <w:rsid w:val="00B84E9A"/>
    <w:rsid w:val="00B87D92"/>
    <w:rsid w:val="00B9244F"/>
    <w:rsid w:val="00B933DF"/>
    <w:rsid w:val="00B93594"/>
    <w:rsid w:val="00B93B66"/>
    <w:rsid w:val="00B952BE"/>
    <w:rsid w:val="00B9668D"/>
    <w:rsid w:val="00B96C5D"/>
    <w:rsid w:val="00BA1CDB"/>
    <w:rsid w:val="00BA2903"/>
    <w:rsid w:val="00BA5355"/>
    <w:rsid w:val="00BA5A8A"/>
    <w:rsid w:val="00BB08A6"/>
    <w:rsid w:val="00BB2F90"/>
    <w:rsid w:val="00BB3B8F"/>
    <w:rsid w:val="00BB5D9E"/>
    <w:rsid w:val="00BC3304"/>
    <w:rsid w:val="00BC442A"/>
    <w:rsid w:val="00BC4CDB"/>
    <w:rsid w:val="00BC6FAD"/>
    <w:rsid w:val="00BC78DC"/>
    <w:rsid w:val="00BC7B18"/>
    <w:rsid w:val="00BD1FE2"/>
    <w:rsid w:val="00BD3629"/>
    <w:rsid w:val="00BD479B"/>
    <w:rsid w:val="00BD5091"/>
    <w:rsid w:val="00BE029B"/>
    <w:rsid w:val="00BE06AE"/>
    <w:rsid w:val="00BE1710"/>
    <w:rsid w:val="00BE46EC"/>
    <w:rsid w:val="00BE4A58"/>
    <w:rsid w:val="00BE5739"/>
    <w:rsid w:val="00BE6C55"/>
    <w:rsid w:val="00BE6FF6"/>
    <w:rsid w:val="00BF31B8"/>
    <w:rsid w:val="00BF5F58"/>
    <w:rsid w:val="00BF643C"/>
    <w:rsid w:val="00BF78E4"/>
    <w:rsid w:val="00C02258"/>
    <w:rsid w:val="00C0256A"/>
    <w:rsid w:val="00C042E8"/>
    <w:rsid w:val="00C04D03"/>
    <w:rsid w:val="00C05EF4"/>
    <w:rsid w:val="00C066D9"/>
    <w:rsid w:val="00C067E5"/>
    <w:rsid w:val="00C078F0"/>
    <w:rsid w:val="00C07B46"/>
    <w:rsid w:val="00C10B95"/>
    <w:rsid w:val="00C11756"/>
    <w:rsid w:val="00C118FE"/>
    <w:rsid w:val="00C14616"/>
    <w:rsid w:val="00C1463A"/>
    <w:rsid w:val="00C14EF2"/>
    <w:rsid w:val="00C151CA"/>
    <w:rsid w:val="00C167B5"/>
    <w:rsid w:val="00C21676"/>
    <w:rsid w:val="00C2386B"/>
    <w:rsid w:val="00C25396"/>
    <w:rsid w:val="00C27311"/>
    <w:rsid w:val="00C27AD8"/>
    <w:rsid w:val="00C30778"/>
    <w:rsid w:val="00C322C5"/>
    <w:rsid w:val="00C33459"/>
    <w:rsid w:val="00C3449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172"/>
    <w:rsid w:val="00C656B3"/>
    <w:rsid w:val="00C70623"/>
    <w:rsid w:val="00C70D6B"/>
    <w:rsid w:val="00C73176"/>
    <w:rsid w:val="00C7551B"/>
    <w:rsid w:val="00C75D17"/>
    <w:rsid w:val="00C760FA"/>
    <w:rsid w:val="00C76653"/>
    <w:rsid w:val="00C82429"/>
    <w:rsid w:val="00C839EF"/>
    <w:rsid w:val="00C853AD"/>
    <w:rsid w:val="00C8572A"/>
    <w:rsid w:val="00C8732E"/>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46"/>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E7703"/>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5B93"/>
    <w:rsid w:val="00D279DD"/>
    <w:rsid w:val="00D31552"/>
    <w:rsid w:val="00D32676"/>
    <w:rsid w:val="00D36693"/>
    <w:rsid w:val="00D36781"/>
    <w:rsid w:val="00D36A19"/>
    <w:rsid w:val="00D414E5"/>
    <w:rsid w:val="00D42DB0"/>
    <w:rsid w:val="00D433B6"/>
    <w:rsid w:val="00D44BBA"/>
    <w:rsid w:val="00D45ADB"/>
    <w:rsid w:val="00D4677B"/>
    <w:rsid w:val="00D47009"/>
    <w:rsid w:val="00D50272"/>
    <w:rsid w:val="00D505D9"/>
    <w:rsid w:val="00D5063A"/>
    <w:rsid w:val="00D51219"/>
    <w:rsid w:val="00D51466"/>
    <w:rsid w:val="00D51B1A"/>
    <w:rsid w:val="00D53E70"/>
    <w:rsid w:val="00D557B4"/>
    <w:rsid w:val="00D56334"/>
    <w:rsid w:val="00D573D2"/>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97552"/>
    <w:rsid w:val="00DA0CD9"/>
    <w:rsid w:val="00DA2180"/>
    <w:rsid w:val="00DA284F"/>
    <w:rsid w:val="00DA296F"/>
    <w:rsid w:val="00DA3775"/>
    <w:rsid w:val="00DA519E"/>
    <w:rsid w:val="00DB2DB8"/>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6A4D"/>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1FEC"/>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1103"/>
    <w:rsid w:val="00EA13FF"/>
    <w:rsid w:val="00EA521E"/>
    <w:rsid w:val="00EA568F"/>
    <w:rsid w:val="00EA75B8"/>
    <w:rsid w:val="00EB08B9"/>
    <w:rsid w:val="00EB3E43"/>
    <w:rsid w:val="00EB4CD2"/>
    <w:rsid w:val="00EB51C5"/>
    <w:rsid w:val="00EB5213"/>
    <w:rsid w:val="00EB5D67"/>
    <w:rsid w:val="00EB5E5D"/>
    <w:rsid w:val="00EB796F"/>
    <w:rsid w:val="00EC20D6"/>
    <w:rsid w:val="00EC4055"/>
    <w:rsid w:val="00EC4F6B"/>
    <w:rsid w:val="00EC54E3"/>
    <w:rsid w:val="00EC5DE0"/>
    <w:rsid w:val="00ED4654"/>
    <w:rsid w:val="00ED4DCA"/>
    <w:rsid w:val="00ED5B25"/>
    <w:rsid w:val="00EE011D"/>
    <w:rsid w:val="00EE1C46"/>
    <w:rsid w:val="00EE252F"/>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4AD"/>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2A6A"/>
    <w:rsid w:val="00F63398"/>
    <w:rsid w:val="00F668F6"/>
    <w:rsid w:val="00F67201"/>
    <w:rsid w:val="00F7340D"/>
    <w:rsid w:val="00F806F1"/>
    <w:rsid w:val="00F82697"/>
    <w:rsid w:val="00F8286B"/>
    <w:rsid w:val="00F8342C"/>
    <w:rsid w:val="00F8477A"/>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5E8"/>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oNotEmbedSmartTags/>
  <w:decimalSymbol w:val="."/>
  <w:listSeparator w:val=","/>
  <w15:docId w15:val="{5EC04F99-3122-4A7C-8A85-A9CAFC2E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D67"/>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Standard">
    <w:name w:val="Standard"/>
    <w:rsid w:val="00F204AD"/>
    <w:pPr>
      <w:widowControl w:val="0"/>
      <w:autoSpaceDE w:val="0"/>
      <w:autoSpaceDN w:val="0"/>
      <w:spacing w:before="120"/>
      <w:jc w:val="both"/>
    </w:pPr>
    <w:rPr>
      <w:rFonts w:ascii="Arial MT" w:hAnsi="Arial MT"/>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19879659">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0477398">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00660571">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ke@bukovickabanja.co.r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F19489-AE13-4371-B5B0-93D9B76CC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39</Pages>
  <Words>12265</Words>
  <Characters>69915</Characters>
  <Application>Microsoft Office Word</Application>
  <DocSecurity>0</DocSecurity>
  <Lines>582</Lines>
  <Paragraphs>164</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82016</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51</cp:revision>
  <cp:lastPrinted>2017-03-24T06:53:00Z</cp:lastPrinted>
  <dcterms:created xsi:type="dcterms:W3CDTF">2018-06-07T10:28:00Z</dcterms:created>
  <dcterms:modified xsi:type="dcterms:W3CDTF">2020-05-20T06:06:00Z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