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B6E4D" w14:textId="77777777" w:rsidR="00FB0083" w:rsidRPr="00A908F1" w:rsidRDefault="00FB0083" w:rsidP="00B57A1F">
      <w:pPr>
        <w:widowControl w:val="0"/>
        <w:suppressAutoHyphens w:val="0"/>
        <w:spacing w:line="240" w:lineRule="auto"/>
        <w:jc w:val="center"/>
        <w:rPr>
          <w:sz w:val="22"/>
          <w:szCs w:val="22"/>
        </w:rPr>
      </w:pPr>
      <w:r w:rsidRPr="00A908F1">
        <w:rPr>
          <w:sz w:val="22"/>
          <w:szCs w:val="22"/>
        </w:rPr>
        <w:object w:dxaOrig="2134" w:dyaOrig="2134" w14:anchorId="5FBA3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o:ole="">
            <v:imagedata r:id="rId8" o:title=""/>
          </v:shape>
          <o:OLEObject Type="Embed" ProgID="CorelDraw.Graphic.8" ShapeID="_x0000_i1025" DrawAspect="Content" ObjectID="_1648301892" r:id="rId9"/>
        </w:object>
      </w:r>
    </w:p>
    <w:p w14:paraId="320376E3" w14:textId="77777777" w:rsidR="00FB0083" w:rsidRPr="00A908F1" w:rsidRDefault="00FB0083" w:rsidP="00ED26E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A908F1">
        <w:rPr>
          <w:rFonts w:eastAsia="Times New Roman"/>
          <w:b/>
          <w:bCs/>
          <w:kern w:val="0"/>
          <w:sz w:val="22"/>
          <w:szCs w:val="22"/>
          <w:lang w:eastAsia="sr-Latn-CS"/>
        </w:rPr>
        <w:t>СПЕЦИЈАЛНА БОЛНИЦА ЗА РЕХАБИЛИТАЦИЈУ</w:t>
      </w:r>
    </w:p>
    <w:p w14:paraId="49F4A021" w14:textId="77777777"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БУКОВИЧКА БАЊА</w:t>
      </w:r>
    </w:p>
    <w:p w14:paraId="48AFFEA2" w14:textId="77777777"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АРАНЂЕЛОВАЦ</w:t>
      </w:r>
    </w:p>
    <w:p w14:paraId="22C8753B" w14:textId="77777777" w:rsidR="00FB0083" w:rsidRPr="00BB7B8F" w:rsidRDefault="00FB0083" w:rsidP="00ED26ED">
      <w:pPr>
        <w:widowControl w:val="0"/>
        <w:suppressAutoHyphens w:val="0"/>
        <w:autoSpaceDE w:val="0"/>
        <w:autoSpaceDN w:val="0"/>
        <w:adjustRightInd w:val="0"/>
        <w:spacing w:line="240" w:lineRule="auto"/>
        <w:jc w:val="center"/>
        <w:rPr>
          <w:rFonts w:eastAsia="Times New Roman"/>
          <w:bCs/>
          <w:kern w:val="0"/>
          <w:sz w:val="22"/>
          <w:szCs w:val="22"/>
          <w:lang w:eastAsia="sr-Latn-CS"/>
        </w:rPr>
      </w:pPr>
      <w:r w:rsidRPr="00A908F1">
        <w:rPr>
          <w:rFonts w:eastAsia="Times New Roman"/>
          <w:kern w:val="0"/>
          <w:sz w:val="22"/>
          <w:szCs w:val="22"/>
          <w:lang w:eastAsia="sr-Latn-CS"/>
        </w:rPr>
        <w:t>ул. Мишарска бб</w:t>
      </w:r>
      <w:r w:rsidRPr="00A908F1">
        <w:rPr>
          <w:rFonts w:eastAsia="Times New Roman"/>
          <w:b/>
          <w:bCs/>
          <w:kern w:val="0"/>
          <w:sz w:val="22"/>
          <w:szCs w:val="22"/>
          <w:lang w:eastAsia="sr-Latn-CS"/>
        </w:rPr>
        <w:t xml:space="preserve">, </w:t>
      </w:r>
      <w:r w:rsidRPr="00BB7B8F">
        <w:rPr>
          <w:rFonts w:eastAsia="Times New Roman"/>
          <w:bCs/>
          <w:kern w:val="0"/>
          <w:sz w:val="22"/>
          <w:szCs w:val="22"/>
          <w:lang w:eastAsia="sr-Latn-CS"/>
        </w:rPr>
        <w:t>34300 Аранђеловац</w:t>
      </w:r>
    </w:p>
    <w:p w14:paraId="7F460CE1" w14:textId="77777777" w:rsidR="00FB0083" w:rsidRPr="00A908F1" w:rsidRDefault="00FB0083" w:rsidP="00ED26E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A908F1">
        <w:rPr>
          <w:rFonts w:eastAsia="Times New Roman"/>
          <w:kern w:val="0"/>
          <w:sz w:val="22"/>
          <w:szCs w:val="22"/>
          <w:lang w:eastAsia="sr-Latn-CS"/>
        </w:rPr>
        <w:t>тел: +381 34 725 251; Факс: +381 34 724 186</w:t>
      </w:r>
    </w:p>
    <w:p w14:paraId="3D6919A3" w14:textId="77777777" w:rsidR="00FB0083" w:rsidRPr="00A908F1" w:rsidRDefault="00FB0083" w:rsidP="00ED26E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A908F1">
        <w:rPr>
          <w:rFonts w:eastAsia="Times New Roman"/>
          <w:kern w:val="0"/>
          <w:sz w:val="22"/>
          <w:szCs w:val="22"/>
          <w:lang w:eastAsia="sr-Latn-CS"/>
        </w:rPr>
        <w:t xml:space="preserve">e-mail: </w:t>
      </w:r>
      <w:hyperlink r:id="rId10" w:history="1">
        <w:r w:rsidRPr="00A908F1">
          <w:rPr>
            <w:rStyle w:val="Hyperlink"/>
            <w:rFonts w:eastAsia="Times New Roman"/>
            <w:kern w:val="0"/>
            <w:sz w:val="22"/>
            <w:szCs w:val="22"/>
            <w:lang w:eastAsia="sr-Latn-CS"/>
          </w:rPr>
          <w:t>office@bukovickabanja.co.rs</w:t>
        </w:r>
      </w:hyperlink>
      <w:r w:rsidRPr="00A908F1">
        <w:rPr>
          <w:rFonts w:eastAsia="Times New Roman"/>
          <w:color w:val="0000FF"/>
          <w:kern w:val="0"/>
          <w:sz w:val="22"/>
          <w:szCs w:val="22"/>
          <w:lang w:eastAsia="sr-Latn-CS"/>
        </w:rPr>
        <w:t xml:space="preserve"> </w:t>
      </w:r>
    </w:p>
    <w:bookmarkStart w:id="0" w:name="OLE_LINK12"/>
    <w:bookmarkStart w:id="1" w:name="OLE_LINK19"/>
    <w:bookmarkStart w:id="2" w:name="OLE_LINK20"/>
    <w:p w14:paraId="04094C79" w14:textId="77777777" w:rsidR="00FB0083" w:rsidRPr="00A908F1" w:rsidRDefault="006B54AF" w:rsidP="00ED26ED">
      <w:pPr>
        <w:widowControl w:val="0"/>
        <w:suppressAutoHyphens w:val="0"/>
        <w:spacing w:line="240" w:lineRule="auto"/>
        <w:jc w:val="center"/>
        <w:rPr>
          <w:b/>
          <w:bCs/>
          <w:i/>
          <w:iCs/>
          <w:sz w:val="22"/>
          <w:szCs w:val="22"/>
        </w:rPr>
      </w:pPr>
      <w:r w:rsidRPr="00A908F1">
        <w:rPr>
          <w:rFonts w:eastAsia="Times New Roman"/>
          <w:color w:val="0000FF"/>
          <w:kern w:val="0"/>
          <w:sz w:val="22"/>
          <w:szCs w:val="22"/>
          <w:lang w:eastAsia="sr-Latn-CS"/>
        </w:rPr>
        <w:fldChar w:fldCharType="begin"/>
      </w:r>
      <w:r w:rsidR="00FB0083" w:rsidRPr="00A908F1">
        <w:rPr>
          <w:rFonts w:eastAsia="Times New Roman"/>
          <w:color w:val="0000FF"/>
          <w:kern w:val="0"/>
          <w:sz w:val="22"/>
          <w:szCs w:val="22"/>
          <w:lang w:eastAsia="sr-Latn-CS"/>
        </w:rPr>
        <w:instrText xml:space="preserve"> HYPERLINK "http://www.bukovickabanja.co.rs" </w:instrText>
      </w:r>
      <w:r w:rsidRPr="00A908F1">
        <w:rPr>
          <w:rFonts w:eastAsia="Times New Roman"/>
          <w:color w:val="0000FF"/>
          <w:kern w:val="0"/>
          <w:sz w:val="22"/>
          <w:szCs w:val="22"/>
          <w:lang w:eastAsia="sr-Latn-CS"/>
        </w:rPr>
        <w:fldChar w:fldCharType="separate"/>
      </w:r>
      <w:r w:rsidR="00FB0083" w:rsidRPr="00A908F1">
        <w:rPr>
          <w:rStyle w:val="Hyperlink"/>
          <w:rFonts w:eastAsia="Times New Roman"/>
          <w:kern w:val="0"/>
          <w:sz w:val="22"/>
          <w:szCs w:val="22"/>
          <w:lang w:eastAsia="sr-Latn-CS"/>
        </w:rPr>
        <w:t>www.bukovickabanja.co.rs</w:t>
      </w:r>
      <w:r w:rsidRPr="00A908F1">
        <w:rPr>
          <w:rFonts w:eastAsia="Times New Roman"/>
          <w:color w:val="0000FF"/>
          <w:kern w:val="0"/>
          <w:sz w:val="22"/>
          <w:szCs w:val="22"/>
          <w:lang w:eastAsia="sr-Latn-CS"/>
        </w:rPr>
        <w:fldChar w:fldCharType="end"/>
      </w:r>
      <w:r w:rsidR="00FB0083" w:rsidRPr="00A908F1">
        <w:rPr>
          <w:rFonts w:eastAsia="Times New Roman"/>
          <w:color w:val="0000FF"/>
          <w:kern w:val="0"/>
          <w:sz w:val="22"/>
          <w:szCs w:val="22"/>
          <w:lang w:eastAsia="sr-Latn-CS"/>
        </w:rPr>
        <w:t xml:space="preserve"> </w:t>
      </w:r>
    </w:p>
    <w:bookmarkEnd w:id="0"/>
    <w:bookmarkEnd w:id="1"/>
    <w:bookmarkEnd w:id="2"/>
    <w:p w14:paraId="73C771A8" w14:textId="77777777" w:rsidR="00FB0083" w:rsidRPr="00A908F1" w:rsidRDefault="00FB0083" w:rsidP="00ED26ED">
      <w:pPr>
        <w:widowControl w:val="0"/>
        <w:suppressAutoHyphens w:val="0"/>
        <w:spacing w:line="240" w:lineRule="auto"/>
        <w:jc w:val="center"/>
        <w:rPr>
          <w:b/>
          <w:bCs/>
          <w:iCs/>
          <w:sz w:val="22"/>
          <w:szCs w:val="22"/>
          <w:lang w:val="ru-RU"/>
        </w:rPr>
      </w:pPr>
    </w:p>
    <w:p w14:paraId="4560209C" w14:textId="77777777" w:rsidR="00FB0083" w:rsidRPr="00A908F1" w:rsidRDefault="00FB0083" w:rsidP="00ED26ED">
      <w:pPr>
        <w:widowControl w:val="0"/>
        <w:suppressAutoHyphens w:val="0"/>
        <w:spacing w:line="240" w:lineRule="auto"/>
        <w:jc w:val="center"/>
        <w:rPr>
          <w:b/>
          <w:bCs/>
          <w:i/>
          <w:iCs/>
          <w:sz w:val="22"/>
          <w:szCs w:val="22"/>
          <w:lang w:val="ru-RU"/>
        </w:rPr>
      </w:pPr>
    </w:p>
    <w:p w14:paraId="13CFCDC7" w14:textId="77777777" w:rsidR="00FB0083" w:rsidRPr="00A908F1" w:rsidRDefault="00FB0083" w:rsidP="00ED26ED">
      <w:pPr>
        <w:widowControl w:val="0"/>
        <w:suppressAutoHyphens w:val="0"/>
        <w:spacing w:line="240" w:lineRule="auto"/>
        <w:jc w:val="center"/>
        <w:rPr>
          <w:b/>
          <w:i/>
          <w:iCs/>
          <w:sz w:val="22"/>
          <w:szCs w:val="22"/>
        </w:rPr>
      </w:pPr>
    </w:p>
    <w:p w14:paraId="2615FB40" w14:textId="77777777" w:rsidR="00FB0083" w:rsidRPr="00A908F1" w:rsidRDefault="00FB0083" w:rsidP="00ED26ED">
      <w:pPr>
        <w:widowControl w:val="0"/>
        <w:suppressAutoHyphens w:val="0"/>
        <w:spacing w:line="240" w:lineRule="auto"/>
        <w:jc w:val="center"/>
        <w:rPr>
          <w:b/>
          <w:i/>
          <w:iCs/>
          <w:sz w:val="22"/>
          <w:szCs w:val="22"/>
        </w:rPr>
      </w:pPr>
    </w:p>
    <w:p w14:paraId="34548351" w14:textId="77777777" w:rsidR="00C11756" w:rsidRPr="00BB7B8F" w:rsidRDefault="00C11756" w:rsidP="00ED26ED">
      <w:pPr>
        <w:widowControl w:val="0"/>
        <w:suppressAutoHyphens w:val="0"/>
        <w:spacing w:line="240" w:lineRule="auto"/>
        <w:rPr>
          <w:b/>
          <w:i/>
          <w:iCs/>
          <w:sz w:val="22"/>
          <w:szCs w:val="22"/>
        </w:rPr>
      </w:pPr>
    </w:p>
    <w:p w14:paraId="293E95B1" w14:textId="77777777" w:rsidR="00C11756" w:rsidRPr="00A908F1" w:rsidRDefault="00C11756" w:rsidP="00ED26ED">
      <w:pPr>
        <w:widowControl w:val="0"/>
        <w:suppressAutoHyphens w:val="0"/>
        <w:spacing w:line="240" w:lineRule="auto"/>
        <w:rPr>
          <w:b/>
          <w:i/>
          <w:iCs/>
          <w:sz w:val="22"/>
          <w:szCs w:val="22"/>
        </w:rPr>
      </w:pPr>
    </w:p>
    <w:p w14:paraId="610163EB" w14:textId="77777777" w:rsidR="00FB0083" w:rsidRPr="00A908F1" w:rsidRDefault="00FB0083" w:rsidP="00ED26ED">
      <w:pPr>
        <w:widowControl w:val="0"/>
        <w:suppressAutoHyphens w:val="0"/>
        <w:spacing w:line="240" w:lineRule="auto"/>
        <w:jc w:val="center"/>
        <w:rPr>
          <w:i/>
          <w:iCs/>
          <w:sz w:val="22"/>
          <w:szCs w:val="22"/>
        </w:rPr>
      </w:pPr>
    </w:p>
    <w:p w14:paraId="0D630631" w14:textId="77777777" w:rsidR="00FB0083" w:rsidRPr="00573A78" w:rsidRDefault="00FB0083" w:rsidP="00ED26ED">
      <w:pPr>
        <w:widowControl w:val="0"/>
        <w:suppressAutoHyphens w:val="0"/>
        <w:autoSpaceDE w:val="0"/>
        <w:autoSpaceDN w:val="0"/>
        <w:adjustRightInd w:val="0"/>
        <w:spacing w:line="240" w:lineRule="auto"/>
        <w:jc w:val="center"/>
        <w:outlineLvl w:val="0"/>
        <w:rPr>
          <w:b/>
          <w:bCs/>
          <w:sz w:val="32"/>
          <w:szCs w:val="32"/>
          <w:lang w:val="sr-Cyrl-CS"/>
        </w:rPr>
      </w:pPr>
      <w:r w:rsidRPr="00573A78">
        <w:rPr>
          <w:b/>
          <w:bCs/>
          <w:sz w:val="32"/>
          <w:szCs w:val="32"/>
          <w:lang w:val="sr-Cyrl-CS"/>
        </w:rPr>
        <w:t>КОНКУРСНА ДОКУМЕНТАЦИЈА</w:t>
      </w:r>
    </w:p>
    <w:p w14:paraId="2AF134C8" w14:textId="77777777" w:rsidR="00FB0083" w:rsidRPr="00BB7B8F" w:rsidRDefault="00FB0083" w:rsidP="00ED26ED">
      <w:pPr>
        <w:widowControl w:val="0"/>
        <w:suppressAutoHyphens w:val="0"/>
        <w:autoSpaceDE w:val="0"/>
        <w:autoSpaceDN w:val="0"/>
        <w:adjustRightInd w:val="0"/>
        <w:spacing w:line="240" w:lineRule="auto"/>
        <w:jc w:val="both"/>
        <w:rPr>
          <w:b/>
          <w:lang w:val="sr-Cyrl-CS"/>
        </w:rPr>
      </w:pPr>
    </w:p>
    <w:p w14:paraId="0282B23A" w14:textId="77777777" w:rsidR="00FB0083" w:rsidRPr="00BB7B8F" w:rsidRDefault="00FB0083" w:rsidP="00ED26ED">
      <w:pPr>
        <w:widowControl w:val="0"/>
        <w:suppressAutoHyphens w:val="0"/>
        <w:autoSpaceDE w:val="0"/>
        <w:autoSpaceDN w:val="0"/>
        <w:adjustRightInd w:val="0"/>
        <w:spacing w:line="240" w:lineRule="auto"/>
        <w:jc w:val="both"/>
        <w:rPr>
          <w:b/>
          <w:lang w:val="sr-Cyrl-CS"/>
        </w:rPr>
      </w:pPr>
    </w:p>
    <w:p w14:paraId="6AFC1F2E" w14:textId="77777777" w:rsidR="00FB0083" w:rsidRPr="00BB7B8F" w:rsidRDefault="00FB0083" w:rsidP="00ED26ED">
      <w:pPr>
        <w:widowControl w:val="0"/>
        <w:suppressAutoHyphens w:val="0"/>
        <w:autoSpaceDE w:val="0"/>
        <w:autoSpaceDN w:val="0"/>
        <w:adjustRightInd w:val="0"/>
        <w:spacing w:line="240" w:lineRule="auto"/>
        <w:jc w:val="both"/>
        <w:rPr>
          <w:b/>
          <w:lang w:val="sr-Cyrl-CS"/>
        </w:rPr>
      </w:pPr>
    </w:p>
    <w:p w14:paraId="654505D2" w14:textId="77777777" w:rsidR="00D32676" w:rsidRPr="00BB7B8F" w:rsidRDefault="00D32676" w:rsidP="00ED26ED">
      <w:pPr>
        <w:pStyle w:val="Default"/>
        <w:widowControl w:val="0"/>
        <w:spacing w:line="360" w:lineRule="auto"/>
      </w:pPr>
    </w:p>
    <w:p w14:paraId="23FD3F9A" w14:textId="77777777" w:rsidR="00BB7B8F" w:rsidRDefault="00D32676" w:rsidP="00ED26ED">
      <w:pPr>
        <w:pStyle w:val="Default"/>
        <w:widowControl w:val="0"/>
        <w:spacing w:line="360" w:lineRule="auto"/>
        <w:jc w:val="center"/>
        <w:outlineLvl w:val="0"/>
        <w:rPr>
          <w:b/>
          <w:bCs/>
        </w:rPr>
      </w:pPr>
      <w:r w:rsidRPr="00BB7B8F">
        <w:rPr>
          <w:b/>
          <w:bCs/>
        </w:rPr>
        <w:t xml:space="preserve">ЈАВНА НАБАВКА </w:t>
      </w:r>
      <w:r w:rsidR="00BB7B8F">
        <w:rPr>
          <w:b/>
          <w:bCs/>
        </w:rPr>
        <w:t>ДОБАРА</w:t>
      </w:r>
    </w:p>
    <w:p w14:paraId="457DC984" w14:textId="77777777" w:rsidR="00D32676" w:rsidRPr="00A35F6D" w:rsidRDefault="00A35F6D" w:rsidP="00ED26ED">
      <w:pPr>
        <w:pStyle w:val="Default"/>
        <w:widowControl w:val="0"/>
        <w:spacing w:line="360" w:lineRule="auto"/>
        <w:jc w:val="center"/>
        <w:outlineLvl w:val="0"/>
        <w:rPr>
          <w:lang w:val="sr-Cyrl-RS"/>
        </w:rPr>
      </w:pPr>
      <w:r>
        <w:rPr>
          <w:b/>
          <w:bCs/>
          <w:lang w:val="sr-Cyrl-RS"/>
        </w:rPr>
        <w:t>АУТОМАТСКА КЛИЗНА ВРАТА</w:t>
      </w:r>
    </w:p>
    <w:p w14:paraId="05A8AD3D" w14:textId="77777777" w:rsidR="001619E7" w:rsidRPr="00BB7B8F" w:rsidRDefault="00BB7B8F" w:rsidP="00BB7B8F">
      <w:pPr>
        <w:pStyle w:val="Default"/>
        <w:widowControl w:val="0"/>
        <w:spacing w:line="360" w:lineRule="auto"/>
        <w:jc w:val="center"/>
      </w:pPr>
      <w:r>
        <w:rPr>
          <w:b/>
          <w:bCs/>
        </w:rPr>
        <w:t>БРОЈ ЈАВНЕ НАБАВКЕ</w:t>
      </w:r>
      <w:r w:rsidR="00D32676" w:rsidRPr="00BB7B8F">
        <w:rPr>
          <w:b/>
          <w:bCs/>
        </w:rPr>
        <w:t xml:space="preserve"> МАЛЕ ВРЕДНОСТИ</w:t>
      </w:r>
      <w:r>
        <w:rPr>
          <w:b/>
          <w:bCs/>
        </w:rPr>
        <w:t xml:space="preserve"> </w:t>
      </w:r>
      <w:r w:rsidR="00A35F6D">
        <w:rPr>
          <w:b/>
          <w:bCs/>
        </w:rPr>
        <w:t>1.1.11</w:t>
      </w:r>
    </w:p>
    <w:p w14:paraId="330AC04C" w14:textId="65A75F8D" w:rsidR="001619E7" w:rsidRPr="00BB7B8F" w:rsidRDefault="00435CDD" w:rsidP="00ED26ED">
      <w:pPr>
        <w:widowControl w:val="0"/>
        <w:suppressAutoHyphens w:val="0"/>
        <w:spacing w:line="240" w:lineRule="auto"/>
        <w:jc w:val="center"/>
        <w:rPr>
          <w:b/>
          <w:i/>
          <w:iCs/>
        </w:rPr>
      </w:pPr>
      <w:r w:rsidRPr="00435CDD">
        <w:rPr>
          <w:b/>
          <w:i/>
          <w:iCs/>
        </w:rPr>
        <w:t>608</w:t>
      </w:r>
      <w:r w:rsidR="00F71D6B" w:rsidRPr="00435CDD">
        <w:rPr>
          <w:b/>
          <w:i/>
          <w:iCs/>
        </w:rPr>
        <w:t>/</w:t>
      </w:r>
      <w:r w:rsidR="00F21B50" w:rsidRPr="00435CDD">
        <w:rPr>
          <w:b/>
          <w:i/>
          <w:iCs/>
          <w:lang w:val="sr-Cyrl-RS"/>
        </w:rPr>
        <w:t>13</w:t>
      </w:r>
      <w:r w:rsidR="00F21B50" w:rsidRPr="00F21B50">
        <w:rPr>
          <w:b/>
          <w:i/>
          <w:iCs/>
          <w:lang w:val="sr-Cyrl-RS"/>
        </w:rPr>
        <w:t>.04</w:t>
      </w:r>
      <w:r w:rsidR="00C14912" w:rsidRPr="00F21B50">
        <w:rPr>
          <w:b/>
          <w:i/>
          <w:iCs/>
        </w:rPr>
        <w:t>.20</w:t>
      </w:r>
      <w:r w:rsidR="00C14912" w:rsidRPr="00F21B50">
        <w:rPr>
          <w:b/>
          <w:i/>
          <w:iCs/>
          <w:lang w:val="sr-Cyrl-CS"/>
        </w:rPr>
        <w:t>20</w:t>
      </w:r>
      <w:r w:rsidR="00F71D6B" w:rsidRPr="00F21B50">
        <w:rPr>
          <w:b/>
          <w:i/>
          <w:iCs/>
        </w:rPr>
        <w:t>.год</w:t>
      </w:r>
    </w:p>
    <w:p w14:paraId="3E7FF3DC" w14:textId="77777777" w:rsidR="001619E7" w:rsidRPr="00BB7B8F" w:rsidRDefault="001619E7" w:rsidP="00ED26ED">
      <w:pPr>
        <w:widowControl w:val="0"/>
        <w:suppressAutoHyphens w:val="0"/>
        <w:spacing w:line="240" w:lineRule="auto"/>
        <w:jc w:val="center"/>
        <w:rPr>
          <w:i/>
          <w:iCs/>
        </w:rPr>
      </w:pPr>
    </w:p>
    <w:p w14:paraId="4DBB0701" w14:textId="77777777" w:rsidR="001619E7" w:rsidRPr="00BB7B8F" w:rsidRDefault="001619E7" w:rsidP="00ED26ED">
      <w:pPr>
        <w:widowControl w:val="0"/>
        <w:suppressAutoHyphens w:val="0"/>
        <w:spacing w:line="240" w:lineRule="auto"/>
        <w:jc w:val="center"/>
        <w:rPr>
          <w:i/>
          <w:iCs/>
        </w:rPr>
      </w:pPr>
    </w:p>
    <w:p w14:paraId="1B08812A" w14:textId="77777777" w:rsidR="001619E7" w:rsidRPr="00BB7B8F" w:rsidRDefault="001619E7" w:rsidP="00ED26ED">
      <w:pPr>
        <w:widowControl w:val="0"/>
        <w:suppressAutoHyphens w:val="0"/>
        <w:spacing w:line="240" w:lineRule="auto"/>
        <w:jc w:val="center"/>
        <w:rPr>
          <w:i/>
          <w:iCs/>
        </w:rPr>
      </w:pPr>
    </w:p>
    <w:p w14:paraId="304FECE5" w14:textId="77777777" w:rsidR="001619E7" w:rsidRPr="00BB7B8F" w:rsidRDefault="001619E7" w:rsidP="00ED26ED">
      <w:pPr>
        <w:widowControl w:val="0"/>
        <w:suppressAutoHyphens w:val="0"/>
        <w:spacing w:line="240" w:lineRule="auto"/>
        <w:jc w:val="center"/>
        <w:rPr>
          <w:i/>
          <w:iCs/>
        </w:rPr>
      </w:pPr>
    </w:p>
    <w:p w14:paraId="053FCF5B" w14:textId="77777777" w:rsidR="001619E7" w:rsidRPr="00A908F1" w:rsidRDefault="001619E7" w:rsidP="00ED26ED">
      <w:pPr>
        <w:widowControl w:val="0"/>
        <w:suppressAutoHyphens w:val="0"/>
        <w:spacing w:line="240" w:lineRule="auto"/>
        <w:jc w:val="center"/>
        <w:rPr>
          <w:i/>
          <w:iCs/>
          <w:sz w:val="22"/>
          <w:szCs w:val="22"/>
        </w:rPr>
      </w:pPr>
    </w:p>
    <w:p w14:paraId="7C029871" w14:textId="77777777" w:rsidR="001619E7" w:rsidRPr="00A908F1" w:rsidRDefault="001619E7" w:rsidP="00ED26ED">
      <w:pPr>
        <w:widowControl w:val="0"/>
        <w:suppressAutoHyphens w:val="0"/>
        <w:spacing w:line="240" w:lineRule="auto"/>
        <w:jc w:val="center"/>
        <w:rPr>
          <w:i/>
          <w:iCs/>
          <w:sz w:val="22"/>
          <w:szCs w:val="22"/>
        </w:rPr>
      </w:pPr>
    </w:p>
    <w:p w14:paraId="0A9F24B6" w14:textId="77777777" w:rsidR="001619E7" w:rsidRPr="00A908F1" w:rsidRDefault="001619E7" w:rsidP="00ED26ED">
      <w:pPr>
        <w:widowControl w:val="0"/>
        <w:suppressAutoHyphens w:val="0"/>
        <w:spacing w:line="240" w:lineRule="auto"/>
        <w:jc w:val="center"/>
        <w:rPr>
          <w:i/>
          <w:iCs/>
          <w:sz w:val="22"/>
          <w:szCs w:val="22"/>
        </w:rPr>
      </w:pPr>
    </w:p>
    <w:p w14:paraId="164FFEC3" w14:textId="77777777" w:rsidR="001619E7" w:rsidRPr="00A908F1" w:rsidRDefault="001619E7" w:rsidP="00ED26ED">
      <w:pPr>
        <w:widowControl w:val="0"/>
        <w:suppressAutoHyphens w:val="0"/>
        <w:spacing w:line="240" w:lineRule="auto"/>
        <w:jc w:val="center"/>
        <w:rPr>
          <w:i/>
          <w:iCs/>
          <w:sz w:val="22"/>
          <w:szCs w:val="22"/>
        </w:rPr>
      </w:pPr>
    </w:p>
    <w:p w14:paraId="15ED2B80" w14:textId="77777777" w:rsidR="001619E7" w:rsidRPr="00A908F1" w:rsidRDefault="001619E7" w:rsidP="00ED26ED">
      <w:pPr>
        <w:widowControl w:val="0"/>
        <w:suppressAutoHyphens w:val="0"/>
        <w:spacing w:line="240" w:lineRule="auto"/>
        <w:jc w:val="center"/>
        <w:rPr>
          <w:i/>
          <w:iCs/>
          <w:sz w:val="22"/>
          <w:szCs w:val="22"/>
        </w:rPr>
      </w:pPr>
    </w:p>
    <w:p w14:paraId="46AA8ADE" w14:textId="77777777" w:rsidR="001619E7" w:rsidRPr="00A908F1" w:rsidRDefault="001619E7" w:rsidP="00ED26ED">
      <w:pPr>
        <w:widowControl w:val="0"/>
        <w:suppressAutoHyphens w:val="0"/>
        <w:spacing w:line="240" w:lineRule="auto"/>
        <w:jc w:val="center"/>
        <w:rPr>
          <w:i/>
          <w:iCs/>
          <w:sz w:val="22"/>
          <w:szCs w:val="22"/>
        </w:rPr>
      </w:pPr>
    </w:p>
    <w:p w14:paraId="179E376D" w14:textId="77777777" w:rsidR="001619E7" w:rsidRPr="00A908F1" w:rsidRDefault="001619E7" w:rsidP="00ED26ED">
      <w:pPr>
        <w:widowControl w:val="0"/>
        <w:suppressAutoHyphens w:val="0"/>
        <w:spacing w:line="240" w:lineRule="auto"/>
        <w:jc w:val="center"/>
        <w:rPr>
          <w:i/>
          <w:iCs/>
          <w:sz w:val="22"/>
          <w:szCs w:val="22"/>
        </w:rPr>
      </w:pPr>
    </w:p>
    <w:p w14:paraId="2BC0FCBB" w14:textId="77777777" w:rsidR="001619E7" w:rsidRPr="00A908F1" w:rsidRDefault="001619E7" w:rsidP="00ED26ED">
      <w:pPr>
        <w:widowControl w:val="0"/>
        <w:suppressAutoHyphens w:val="0"/>
        <w:spacing w:line="240" w:lineRule="auto"/>
        <w:jc w:val="center"/>
        <w:rPr>
          <w:i/>
          <w:iCs/>
          <w:sz w:val="22"/>
          <w:szCs w:val="22"/>
        </w:rPr>
      </w:pPr>
    </w:p>
    <w:p w14:paraId="25AC6B40" w14:textId="77777777" w:rsidR="001619E7" w:rsidRPr="00A908F1" w:rsidRDefault="001619E7" w:rsidP="00ED26ED">
      <w:pPr>
        <w:widowControl w:val="0"/>
        <w:suppressAutoHyphens w:val="0"/>
        <w:spacing w:line="240" w:lineRule="auto"/>
        <w:jc w:val="center"/>
        <w:rPr>
          <w:i/>
          <w:iCs/>
          <w:sz w:val="22"/>
          <w:szCs w:val="22"/>
        </w:rPr>
      </w:pPr>
    </w:p>
    <w:p w14:paraId="629B3D81" w14:textId="77777777" w:rsidR="00C11756" w:rsidRDefault="00C11756" w:rsidP="00ED26ED">
      <w:pPr>
        <w:widowControl w:val="0"/>
        <w:suppressAutoHyphens w:val="0"/>
        <w:spacing w:line="240" w:lineRule="auto"/>
        <w:jc w:val="center"/>
        <w:rPr>
          <w:i/>
          <w:iCs/>
          <w:sz w:val="22"/>
          <w:szCs w:val="22"/>
        </w:rPr>
      </w:pPr>
    </w:p>
    <w:p w14:paraId="78937419" w14:textId="77777777" w:rsidR="00227E23" w:rsidRDefault="00227E23" w:rsidP="00ED26ED">
      <w:pPr>
        <w:widowControl w:val="0"/>
        <w:suppressAutoHyphens w:val="0"/>
        <w:spacing w:line="240" w:lineRule="auto"/>
        <w:jc w:val="center"/>
        <w:rPr>
          <w:i/>
          <w:iCs/>
          <w:sz w:val="22"/>
          <w:szCs w:val="22"/>
        </w:rPr>
      </w:pPr>
    </w:p>
    <w:p w14:paraId="4BD9D50C" w14:textId="77777777" w:rsidR="00227E23" w:rsidRDefault="00227E23" w:rsidP="00ED26ED">
      <w:pPr>
        <w:widowControl w:val="0"/>
        <w:suppressAutoHyphens w:val="0"/>
        <w:spacing w:line="240" w:lineRule="auto"/>
        <w:jc w:val="center"/>
        <w:rPr>
          <w:i/>
          <w:iCs/>
          <w:sz w:val="22"/>
          <w:szCs w:val="22"/>
        </w:rPr>
      </w:pPr>
    </w:p>
    <w:p w14:paraId="7ECF11D6" w14:textId="77777777" w:rsidR="001619E7" w:rsidRPr="00BB7B8F" w:rsidRDefault="001619E7" w:rsidP="00ED26ED">
      <w:pPr>
        <w:widowControl w:val="0"/>
        <w:suppressAutoHyphens w:val="0"/>
        <w:spacing w:line="240" w:lineRule="auto"/>
        <w:rPr>
          <w:i/>
          <w:iCs/>
          <w:sz w:val="22"/>
          <w:szCs w:val="22"/>
        </w:rPr>
      </w:pPr>
    </w:p>
    <w:p w14:paraId="68EC2ED5" w14:textId="77777777" w:rsidR="003141EF" w:rsidRDefault="003141EF" w:rsidP="00ED26ED">
      <w:pPr>
        <w:widowControl w:val="0"/>
        <w:suppressAutoHyphens w:val="0"/>
        <w:spacing w:line="240" w:lineRule="auto"/>
        <w:rPr>
          <w:i/>
          <w:iCs/>
          <w:sz w:val="22"/>
          <w:szCs w:val="22"/>
        </w:rPr>
      </w:pPr>
    </w:p>
    <w:p w14:paraId="47CD9764" w14:textId="77777777" w:rsidR="00BB7B8F" w:rsidRPr="00BF403E" w:rsidRDefault="00BB7B8F" w:rsidP="00BB7B8F">
      <w:pPr>
        <w:autoSpaceDE w:val="0"/>
        <w:autoSpaceDN w:val="0"/>
        <w:adjustRightInd w:val="0"/>
        <w:spacing w:line="240" w:lineRule="auto"/>
        <w:jc w:val="center"/>
        <w:rPr>
          <w:rFonts w:eastAsia="Times New Roman"/>
          <w:lang w:val="sr-Cyrl-CS"/>
        </w:rPr>
      </w:pPr>
      <w:r w:rsidRPr="00BF403E">
        <w:rPr>
          <w:rFonts w:eastAsia="Times New Roman"/>
          <w:lang w:val="ru-RU"/>
        </w:rPr>
        <w:t>АРАНЂЕЛОВАЦ</w:t>
      </w:r>
      <w:r w:rsidRPr="00BF403E">
        <w:rPr>
          <w:rFonts w:eastAsia="Times New Roman"/>
          <w:lang w:val="sr-Cyrl-CS"/>
        </w:rPr>
        <w:t xml:space="preserve">, </w:t>
      </w:r>
    </w:p>
    <w:p w14:paraId="3535B464" w14:textId="77777777" w:rsidR="00BB7B8F" w:rsidRDefault="00A35F6D" w:rsidP="00BB7B8F">
      <w:pPr>
        <w:autoSpaceDE w:val="0"/>
        <w:autoSpaceDN w:val="0"/>
        <w:adjustRightInd w:val="0"/>
        <w:spacing w:line="240" w:lineRule="auto"/>
        <w:jc w:val="center"/>
        <w:rPr>
          <w:rFonts w:eastAsia="Times New Roman"/>
          <w:lang w:val="ru-RU"/>
        </w:rPr>
      </w:pPr>
      <w:r>
        <w:rPr>
          <w:rFonts w:eastAsia="Times New Roman"/>
          <w:lang w:val="sr-Cyrl-RS"/>
        </w:rPr>
        <w:t>Април</w:t>
      </w:r>
      <w:r w:rsidR="00BB7B8F">
        <w:rPr>
          <w:rFonts w:eastAsia="Times New Roman"/>
        </w:rPr>
        <w:t>,</w:t>
      </w:r>
      <w:r w:rsidR="00BB7B8F">
        <w:rPr>
          <w:rFonts w:eastAsia="Times New Roman"/>
          <w:lang w:val="sr-Cyrl-CS"/>
        </w:rPr>
        <w:t xml:space="preserve"> 2020</w:t>
      </w:r>
      <w:r w:rsidR="00BB7B8F" w:rsidRPr="00BF403E">
        <w:rPr>
          <w:rFonts w:eastAsia="Times New Roman"/>
          <w:lang w:val="sr-Cyrl-CS"/>
        </w:rPr>
        <w:t xml:space="preserve"> </w:t>
      </w:r>
      <w:r w:rsidR="00BB7B8F" w:rsidRPr="00BF403E">
        <w:rPr>
          <w:rFonts w:eastAsia="Times New Roman"/>
          <w:lang w:val="ru-RU"/>
        </w:rPr>
        <w:t>године</w:t>
      </w:r>
    </w:p>
    <w:p w14:paraId="68562ABB" w14:textId="77777777" w:rsidR="00B57A1F" w:rsidRDefault="00B57A1F" w:rsidP="00ED26ED">
      <w:pPr>
        <w:widowControl w:val="0"/>
        <w:suppressAutoHyphens w:val="0"/>
        <w:spacing w:line="240" w:lineRule="auto"/>
        <w:jc w:val="both"/>
        <w:rPr>
          <w:rFonts w:eastAsia="Times New Roman"/>
          <w:lang w:val="ru-RU"/>
        </w:rPr>
      </w:pPr>
    </w:p>
    <w:p w14:paraId="4CB22FEF" w14:textId="77777777" w:rsidR="00B57A1F" w:rsidRDefault="00B57A1F" w:rsidP="00ED26ED">
      <w:pPr>
        <w:widowControl w:val="0"/>
        <w:suppressAutoHyphens w:val="0"/>
        <w:spacing w:line="240" w:lineRule="auto"/>
        <w:jc w:val="both"/>
        <w:rPr>
          <w:rFonts w:eastAsia="Times New Roman"/>
          <w:lang w:val="ru-RU"/>
        </w:rPr>
      </w:pPr>
    </w:p>
    <w:p w14:paraId="6AE5C228" w14:textId="77777777" w:rsidR="00B57A1F" w:rsidRDefault="00B57A1F" w:rsidP="00ED26ED">
      <w:pPr>
        <w:widowControl w:val="0"/>
        <w:suppressAutoHyphens w:val="0"/>
        <w:spacing w:line="240" w:lineRule="auto"/>
        <w:jc w:val="both"/>
        <w:rPr>
          <w:rFonts w:eastAsia="Times New Roman"/>
          <w:lang w:val="ru-RU"/>
        </w:rPr>
      </w:pPr>
    </w:p>
    <w:p w14:paraId="0B566CAC" w14:textId="77777777" w:rsidR="00B57A1F" w:rsidRDefault="00B57A1F" w:rsidP="00ED26ED">
      <w:pPr>
        <w:widowControl w:val="0"/>
        <w:suppressAutoHyphens w:val="0"/>
        <w:spacing w:line="240" w:lineRule="auto"/>
        <w:jc w:val="both"/>
        <w:rPr>
          <w:rFonts w:eastAsia="Times New Roman"/>
          <w:lang w:val="ru-RU"/>
        </w:rPr>
      </w:pPr>
    </w:p>
    <w:p w14:paraId="0D93CAF2" w14:textId="77777777" w:rsidR="00B57A1F" w:rsidRDefault="00B57A1F" w:rsidP="00ED26ED">
      <w:pPr>
        <w:widowControl w:val="0"/>
        <w:suppressAutoHyphens w:val="0"/>
        <w:spacing w:line="240" w:lineRule="auto"/>
        <w:jc w:val="both"/>
        <w:rPr>
          <w:rFonts w:eastAsia="Times New Roman"/>
          <w:lang w:val="ru-RU"/>
        </w:rPr>
      </w:pPr>
    </w:p>
    <w:p w14:paraId="79DD4BD3" w14:textId="3B0ADC2D" w:rsidR="001619E7" w:rsidRPr="00DC5462" w:rsidRDefault="00CB048C" w:rsidP="00ED26ED">
      <w:pPr>
        <w:widowControl w:val="0"/>
        <w:suppressAutoHyphens w:val="0"/>
        <w:spacing w:line="240" w:lineRule="auto"/>
        <w:jc w:val="both"/>
        <w:rPr>
          <w:rFonts w:eastAsia="TimesNewRomanPSMT"/>
        </w:rPr>
      </w:pPr>
      <w:r>
        <w:rPr>
          <w:rFonts w:eastAsia="TimesNewRomanPSMT"/>
          <w:sz w:val="22"/>
          <w:szCs w:val="22"/>
        </w:rPr>
        <w:tab/>
      </w:r>
      <w:r w:rsidR="001619E7" w:rsidRPr="00DC5462">
        <w:rPr>
          <w:rFonts w:eastAsia="TimesNewRomanPSMT"/>
        </w:rPr>
        <w:t>На основу чл. 3</w:t>
      </w:r>
      <w:r w:rsidR="00EC20D6" w:rsidRPr="00DC5462">
        <w:rPr>
          <w:rFonts w:eastAsia="TimesNewRomanPSMT"/>
          <w:lang w:val="sr-Cyrl-CS"/>
        </w:rPr>
        <w:t>9</w:t>
      </w:r>
      <w:r w:rsidR="001619E7" w:rsidRPr="00DC5462">
        <w:rPr>
          <w:rFonts w:eastAsia="TimesNewRomanPSMT"/>
        </w:rPr>
        <w:t>. и 61. Закона о јавним набавкама („Сл. гласник РС” бр. 124/2012</w:t>
      </w:r>
      <w:r w:rsidR="00903239" w:rsidRPr="00DC5462">
        <w:rPr>
          <w:rFonts w:eastAsia="TimesNewRomanPSMT"/>
        </w:rPr>
        <w:t>,</w:t>
      </w:r>
      <w:r w:rsidR="002109C3" w:rsidRPr="00DC5462">
        <w:rPr>
          <w:rFonts w:eastAsia="TimesNewRomanPSMT"/>
        </w:rPr>
        <w:t xml:space="preserve"> </w:t>
      </w:r>
      <w:r w:rsidR="00A2280E" w:rsidRPr="00DC5462">
        <w:rPr>
          <w:rFonts w:eastAsia="TimesNewRomanPSMT"/>
        </w:rPr>
        <w:t>14</w:t>
      </w:r>
      <w:r w:rsidR="000076F0" w:rsidRPr="00DC5462">
        <w:rPr>
          <w:rFonts w:eastAsia="TimesNewRomanPSMT"/>
        </w:rPr>
        <w:t xml:space="preserve">/15 </w:t>
      </w:r>
      <w:r w:rsidR="00903239" w:rsidRPr="00DC5462">
        <w:rPr>
          <w:rFonts w:eastAsia="TimesNewRomanPSMT"/>
        </w:rPr>
        <w:t>и 68/15</w:t>
      </w:r>
      <w:r w:rsidR="001619E7" w:rsidRPr="00DC5462">
        <w:rPr>
          <w:rFonts w:eastAsia="TimesNewRomanPSMT"/>
        </w:rPr>
        <w:t xml:space="preserve">, у даљем тексту: Закон), чл. </w:t>
      </w:r>
      <w:r w:rsidR="00EC20D6" w:rsidRPr="00DC5462">
        <w:rPr>
          <w:rFonts w:eastAsia="TimesNewRomanPSMT"/>
          <w:lang w:val="sr-Cyrl-CS"/>
        </w:rPr>
        <w:t>6</w:t>
      </w:r>
      <w:r w:rsidR="001619E7" w:rsidRPr="00DC5462">
        <w:rPr>
          <w:rFonts w:eastAsia="TimesNewRomanPSMT"/>
        </w:rPr>
        <w:t xml:space="preserve">. </w:t>
      </w:r>
      <w:r w:rsidR="00083762" w:rsidRPr="00DC5462">
        <w:rPr>
          <w:rFonts w:eastAsia="TimesNewRomanPSMT"/>
        </w:rPr>
        <w:t xml:space="preserve"> и 9.-16. </w:t>
      </w:r>
      <w:r w:rsidR="001619E7" w:rsidRPr="00DC5462">
        <w:rPr>
          <w:rFonts w:eastAsia="TimesNewRomanPSMT"/>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DF4BA1" w:rsidRPr="00DC5462">
        <w:rPr>
          <w:rFonts w:eastAsia="TimesNewRomanPSMT"/>
        </w:rPr>
        <w:t>86/15</w:t>
      </w:r>
      <w:r w:rsidR="001619E7" w:rsidRPr="00DC5462">
        <w:rPr>
          <w:rFonts w:eastAsia="TimesNewRomanPSMT"/>
        </w:rPr>
        <w:t xml:space="preserve">), </w:t>
      </w:r>
      <w:r w:rsidR="001619E7" w:rsidRPr="00DC5462">
        <w:t>Одлуке о покретању поступка јавне набавке</w:t>
      </w:r>
      <w:r w:rsidR="00EC20D6" w:rsidRPr="00DC5462">
        <w:t xml:space="preserve"> мале вредности </w:t>
      </w:r>
      <w:r w:rsidR="001619E7" w:rsidRPr="00DC5462">
        <w:t xml:space="preserve"> </w:t>
      </w:r>
      <w:r w:rsidR="00083762" w:rsidRPr="00DC5462">
        <w:t xml:space="preserve">JНМВ бр. </w:t>
      </w:r>
      <w:r w:rsidR="00A35F6D">
        <w:t>1.1.11</w:t>
      </w:r>
      <w:r w:rsidR="00083762" w:rsidRPr="00DC5462">
        <w:t xml:space="preserve"> </w:t>
      </w:r>
      <w:r w:rsidR="001619E7" w:rsidRPr="00DC5462">
        <w:t>број</w:t>
      </w:r>
      <w:r w:rsidR="0003782A">
        <w:rPr>
          <w:lang w:val="sr-Cyrl-RS"/>
        </w:rPr>
        <w:t xml:space="preserve"> 600</w:t>
      </w:r>
      <w:r w:rsidR="00C14912" w:rsidRPr="00DC5462">
        <w:rPr>
          <w:lang w:val="sr-Cyrl-CS"/>
        </w:rPr>
        <w:t xml:space="preserve"> </w:t>
      </w:r>
      <w:r w:rsidR="00083762" w:rsidRPr="00DC5462">
        <w:t>o</w:t>
      </w:r>
      <w:r w:rsidR="0016222C" w:rsidRPr="00DC5462">
        <w:t>д</w:t>
      </w:r>
      <w:r w:rsidR="00083762" w:rsidRPr="00DC5462">
        <w:t xml:space="preserve"> </w:t>
      </w:r>
      <w:r w:rsidR="00A35F6D">
        <w:rPr>
          <w:lang w:val="sr-Cyrl-RS"/>
        </w:rPr>
        <w:t>10.04</w:t>
      </w:r>
      <w:r w:rsidR="007924EF" w:rsidRPr="00DC5462">
        <w:t>.2020</w:t>
      </w:r>
      <w:r w:rsidR="0016222C" w:rsidRPr="00DC5462">
        <w:t>. год.</w:t>
      </w:r>
      <w:r w:rsidR="0016222C" w:rsidRPr="00DC5462">
        <w:rPr>
          <w:i/>
          <w:iCs/>
        </w:rPr>
        <w:t xml:space="preserve"> </w:t>
      </w:r>
      <w:r w:rsidR="006C0EBC" w:rsidRPr="00DC5462">
        <w:t>и Решења о образовању к</w:t>
      </w:r>
      <w:r w:rsidR="001619E7" w:rsidRPr="00DC5462">
        <w:t>омисије за јавну набавку</w:t>
      </w:r>
      <w:r w:rsidR="0016222C" w:rsidRPr="00DC5462">
        <w:t xml:space="preserve"> </w:t>
      </w:r>
      <w:r w:rsidR="00083762" w:rsidRPr="00DC5462">
        <w:t xml:space="preserve">JНМВ бр. </w:t>
      </w:r>
      <w:r w:rsidR="00A35F6D">
        <w:t>1.1.11</w:t>
      </w:r>
      <w:r w:rsidR="00083762" w:rsidRPr="00DC5462">
        <w:t xml:space="preserve"> </w:t>
      </w:r>
      <w:r w:rsidR="0016222C" w:rsidRPr="00DC5462">
        <w:t>број</w:t>
      </w:r>
      <w:r w:rsidR="00700D94" w:rsidRPr="00DC5462">
        <w:t xml:space="preserve"> </w:t>
      </w:r>
      <w:r w:rsidR="0003782A">
        <w:rPr>
          <w:lang w:val="sr-Cyrl-CS"/>
        </w:rPr>
        <w:t>601</w:t>
      </w:r>
      <w:r w:rsidR="0016222C" w:rsidRPr="00DC5462">
        <w:t xml:space="preserve"> </w:t>
      </w:r>
      <w:r w:rsidR="00D36A19" w:rsidRPr="00DC5462">
        <w:t>o</w:t>
      </w:r>
      <w:r w:rsidR="0016222C" w:rsidRPr="00DC5462">
        <w:t>д</w:t>
      </w:r>
      <w:r w:rsidR="000076F0" w:rsidRPr="00DC5462">
        <w:t xml:space="preserve"> </w:t>
      </w:r>
      <w:r w:rsidR="00A35F6D">
        <w:rPr>
          <w:lang w:val="sr-Cyrl-RS"/>
        </w:rPr>
        <w:t>10.04</w:t>
      </w:r>
      <w:r w:rsidR="007924EF" w:rsidRPr="00DC5462">
        <w:t>.2020</w:t>
      </w:r>
      <w:r w:rsidR="0016222C" w:rsidRPr="00DC5462">
        <w:t>. год.</w:t>
      </w:r>
      <w:r w:rsidR="0016222C" w:rsidRPr="00DC5462">
        <w:rPr>
          <w:i/>
          <w:iCs/>
        </w:rPr>
        <w:t xml:space="preserve"> </w:t>
      </w:r>
      <w:r w:rsidR="001619E7" w:rsidRPr="00DC5462">
        <w:t>припремљена је:</w:t>
      </w:r>
    </w:p>
    <w:p w14:paraId="39B2DA69" w14:textId="77777777" w:rsidR="001619E7" w:rsidRPr="007924EF" w:rsidRDefault="001619E7" w:rsidP="00ED26ED">
      <w:pPr>
        <w:widowControl w:val="0"/>
        <w:suppressAutoHyphens w:val="0"/>
        <w:spacing w:line="240" w:lineRule="auto"/>
        <w:jc w:val="both"/>
        <w:rPr>
          <w:rFonts w:eastAsia="TimesNewRomanPSMT"/>
          <w:sz w:val="22"/>
          <w:szCs w:val="22"/>
        </w:rPr>
      </w:pPr>
    </w:p>
    <w:p w14:paraId="1D71B242" w14:textId="77777777" w:rsidR="001619E7" w:rsidRPr="00F503B2" w:rsidRDefault="001619E7" w:rsidP="00ED26ED">
      <w:pPr>
        <w:widowControl w:val="0"/>
        <w:shd w:val="clear" w:color="auto" w:fill="C6D9F1"/>
        <w:suppressAutoHyphens w:val="0"/>
        <w:spacing w:line="240" w:lineRule="auto"/>
        <w:jc w:val="center"/>
        <w:outlineLvl w:val="0"/>
        <w:rPr>
          <w:rFonts w:eastAsia="TimesNewRomanPS-BoldMT"/>
          <w:b/>
          <w:bCs/>
          <w:sz w:val="32"/>
          <w:szCs w:val="32"/>
        </w:rPr>
      </w:pPr>
      <w:r w:rsidRPr="00F503B2">
        <w:rPr>
          <w:rFonts w:eastAsia="TimesNewRomanPS-BoldMT"/>
          <w:b/>
          <w:bCs/>
          <w:sz w:val="32"/>
          <w:szCs w:val="32"/>
        </w:rPr>
        <w:t>КОНКУРСНА ДОКУМЕНТАЦИЈА</w:t>
      </w:r>
    </w:p>
    <w:p w14:paraId="2DD045BA" w14:textId="77777777" w:rsidR="005D7663" w:rsidRPr="00F503B2" w:rsidRDefault="00EC20D6" w:rsidP="005D7663">
      <w:pPr>
        <w:widowControl w:val="0"/>
        <w:suppressAutoHyphens w:val="0"/>
        <w:autoSpaceDE w:val="0"/>
        <w:autoSpaceDN w:val="0"/>
        <w:adjustRightInd w:val="0"/>
        <w:spacing w:line="240" w:lineRule="auto"/>
        <w:jc w:val="center"/>
        <w:rPr>
          <w:bCs/>
        </w:rPr>
      </w:pPr>
      <w:r w:rsidRPr="00F503B2">
        <w:rPr>
          <w:lang w:val="sr-Cyrl-CS"/>
        </w:rPr>
        <w:t>Ј</w:t>
      </w:r>
      <w:r w:rsidRPr="00F503B2">
        <w:t>авна набавка мале вредности</w:t>
      </w:r>
      <w:r w:rsidR="006742D7" w:rsidRPr="00F503B2">
        <w:rPr>
          <w:bCs/>
        </w:rPr>
        <w:t xml:space="preserve"> дoбaрa</w:t>
      </w:r>
      <w:r w:rsidR="000076F0" w:rsidRPr="00F503B2">
        <w:rPr>
          <w:bCs/>
        </w:rPr>
        <w:t xml:space="preserve"> </w:t>
      </w:r>
    </w:p>
    <w:p w14:paraId="2A0FA971" w14:textId="2A40BCF5" w:rsidR="00A35F6D" w:rsidRDefault="000474F7" w:rsidP="00A35F6D">
      <w:pPr>
        <w:widowControl w:val="0"/>
        <w:jc w:val="center"/>
        <w:rPr>
          <w:rFonts w:eastAsia="Calibri"/>
          <w:color w:val="auto"/>
          <w:kern w:val="0"/>
          <w:lang w:val="sr-Cyrl-RS" w:eastAsia="en-US"/>
        </w:rPr>
      </w:pPr>
      <w:r>
        <w:rPr>
          <w:lang w:val="sr-Cyrl-RS"/>
        </w:rPr>
        <w:t>Аутоматска клизна</w:t>
      </w:r>
      <w:r w:rsidR="00A35F6D">
        <w:rPr>
          <w:lang w:val="sr-Cyrl-RS"/>
        </w:rPr>
        <w:t xml:space="preserve"> врата</w:t>
      </w:r>
    </w:p>
    <w:p w14:paraId="35E428B8" w14:textId="77777777" w:rsidR="00F503B2" w:rsidRPr="00F503B2" w:rsidRDefault="00A35F6D" w:rsidP="00F503B2">
      <w:pPr>
        <w:widowControl w:val="0"/>
        <w:suppressAutoHyphens w:val="0"/>
        <w:spacing w:line="240" w:lineRule="auto"/>
        <w:jc w:val="center"/>
        <w:outlineLvl w:val="0"/>
        <w:rPr>
          <w:i/>
          <w:iCs/>
        </w:rPr>
      </w:pPr>
      <w:r>
        <w:rPr>
          <w:bCs/>
        </w:rPr>
        <w:t>JНМВ бр. 1.1.11</w:t>
      </w:r>
    </w:p>
    <w:p w14:paraId="0CFAFE6D" w14:textId="77777777" w:rsidR="00F503B2" w:rsidRDefault="00F503B2" w:rsidP="005D7663">
      <w:pPr>
        <w:widowControl w:val="0"/>
        <w:suppressAutoHyphens w:val="0"/>
        <w:autoSpaceDE w:val="0"/>
        <w:autoSpaceDN w:val="0"/>
        <w:adjustRightInd w:val="0"/>
        <w:spacing w:line="240" w:lineRule="auto"/>
        <w:jc w:val="center"/>
        <w:rPr>
          <w:b/>
          <w:bCs/>
          <w:sz w:val="22"/>
          <w:szCs w:val="22"/>
        </w:rPr>
      </w:pPr>
    </w:p>
    <w:p w14:paraId="13FF5E70" w14:textId="77777777" w:rsidR="00F503B2" w:rsidRPr="00A908F1" w:rsidRDefault="00F503B2" w:rsidP="005D7663">
      <w:pPr>
        <w:widowControl w:val="0"/>
        <w:suppressAutoHyphens w:val="0"/>
        <w:autoSpaceDE w:val="0"/>
        <w:autoSpaceDN w:val="0"/>
        <w:adjustRightInd w:val="0"/>
        <w:spacing w:line="240" w:lineRule="auto"/>
        <w:jc w:val="center"/>
        <w:rPr>
          <w:b/>
          <w:bCs/>
          <w:sz w:val="22"/>
          <w:szCs w:val="22"/>
          <w:lang w:val="sr-Cyrl-CS"/>
        </w:rPr>
      </w:pPr>
    </w:p>
    <w:p w14:paraId="46D6A310" w14:textId="77777777" w:rsidR="001619E7" w:rsidRPr="00A908F1" w:rsidRDefault="001619E7" w:rsidP="00ED26ED">
      <w:pPr>
        <w:widowControl w:val="0"/>
        <w:suppressAutoHyphens w:val="0"/>
        <w:spacing w:line="240" w:lineRule="auto"/>
        <w:jc w:val="both"/>
        <w:rPr>
          <w:rFonts w:eastAsia="TimesNewRomanPS-BoldMT"/>
          <w:b/>
          <w:bCs/>
          <w:color w:val="FF0000"/>
          <w:sz w:val="22"/>
          <w:szCs w:val="22"/>
        </w:rPr>
      </w:pPr>
    </w:p>
    <w:p w14:paraId="333A7561" w14:textId="77777777" w:rsidR="001619E7" w:rsidRPr="00B57A1F" w:rsidRDefault="001619E7" w:rsidP="00ED26ED">
      <w:pPr>
        <w:widowControl w:val="0"/>
        <w:suppressAutoHyphens w:val="0"/>
        <w:spacing w:line="240" w:lineRule="auto"/>
        <w:jc w:val="both"/>
        <w:rPr>
          <w:rFonts w:eastAsia="TimesNewRomanPSMT"/>
        </w:rPr>
      </w:pPr>
      <w:r w:rsidRPr="00B57A1F">
        <w:rPr>
          <w:rFonts w:eastAsia="TimesNewRomanPSMT"/>
        </w:rPr>
        <w:t>Конкурсна документација садржи:</w:t>
      </w:r>
    </w:p>
    <w:p w14:paraId="64B5D889" w14:textId="77777777" w:rsidR="001619E7" w:rsidRPr="00B57A1F" w:rsidRDefault="001619E7" w:rsidP="00ED26ED">
      <w:pPr>
        <w:widowControl w:val="0"/>
        <w:suppressAutoHyphens w:val="0"/>
        <w:spacing w:line="240" w:lineRule="auto"/>
        <w:jc w:val="both"/>
        <w:rPr>
          <w:rFonts w:eastAsia="TimesNewRomanPSMT"/>
        </w:rPr>
      </w:pPr>
    </w:p>
    <w:tbl>
      <w:tblPr>
        <w:tblW w:w="0" w:type="auto"/>
        <w:tblLayout w:type="fixed"/>
        <w:tblCellMar>
          <w:left w:w="10" w:type="dxa"/>
          <w:right w:w="10" w:type="dxa"/>
        </w:tblCellMar>
        <w:tblLook w:val="04A0" w:firstRow="1" w:lastRow="0" w:firstColumn="1" w:lastColumn="0" w:noHBand="0" w:noVBand="1"/>
      </w:tblPr>
      <w:tblGrid>
        <w:gridCol w:w="1430"/>
        <w:gridCol w:w="6658"/>
        <w:gridCol w:w="1142"/>
      </w:tblGrid>
      <w:tr w:rsidR="005D7663" w:rsidRPr="00B57A1F" w14:paraId="77560033" w14:textId="77777777" w:rsidTr="00E84EE3">
        <w:trPr>
          <w:trHeight w:hRule="exact" w:val="269"/>
        </w:trPr>
        <w:tc>
          <w:tcPr>
            <w:tcW w:w="1430" w:type="dxa"/>
            <w:tcBorders>
              <w:top w:val="single" w:sz="4" w:space="0" w:color="auto"/>
              <w:left w:val="single" w:sz="4" w:space="0" w:color="auto"/>
            </w:tcBorders>
            <w:shd w:val="clear" w:color="auto" w:fill="FFFFFF"/>
            <w:vAlign w:val="bottom"/>
          </w:tcPr>
          <w:p w14:paraId="2F40F8DB" w14:textId="77777777" w:rsidR="005D7663" w:rsidRPr="00B57A1F" w:rsidRDefault="005D7663" w:rsidP="00E84EE3">
            <w:pPr>
              <w:widowControl w:val="0"/>
              <w:spacing w:line="210" w:lineRule="exact"/>
              <w:rPr>
                <w:rFonts w:eastAsia="Times New Roman"/>
              </w:rPr>
            </w:pPr>
            <w:r w:rsidRPr="00B57A1F">
              <w:rPr>
                <w:rFonts w:eastAsia="Times New Roman"/>
                <w:i/>
                <w:iCs/>
              </w:rPr>
              <w:t>Поглавље</w:t>
            </w:r>
          </w:p>
        </w:tc>
        <w:tc>
          <w:tcPr>
            <w:tcW w:w="6658" w:type="dxa"/>
            <w:tcBorders>
              <w:top w:val="single" w:sz="4" w:space="0" w:color="auto"/>
              <w:left w:val="single" w:sz="4" w:space="0" w:color="auto"/>
            </w:tcBorders>
            <w:shd w:val="clear" w:color="auto" w:fill="FFFFFF"/>
            <w:vAlign w:val="bottom"/>
          </w:tcPr>
          <w:p w14:paraId="6A97B16A" w14:textId="77777777" w:rsidR="005D7663" w:rsidRPr="00B57A1F" w:rsidRDefault="005D7663" w:rsidP="00E84EE3">
            <w:pPr>
              <w:widowControl w:val="0"/>
              <w:spacing w:line="210" w:lineRule="exact"/>
              <w:rPr>
                <w:rFonts w:eastAsia="Times New Roman"/>
              </w:rPr>
            </w:pPr>
            <w:r w:rsidRPr="00B57A1F">
              <w:rPr>
                <w:rFonts w:eastAsia="Times New Roman"/>
                <w:i/>
                <w:iCs/>
              </w:rPr>
              <w:t>Назив поглавља</w:t>
            </w:r>
          </w:p>
        </w:tc>
        <w:tc>
          <w:tcPr>
            <w:tcW w:w="1142" w:type="dxa"/>
            <w:tcBorders>
              <w:top w:val="single" w:sz="4" w:space="0" w:color="auto"/>
              <w:left w:val="single" w:sz="4" w:space="0" w:color="auto"/>
              <w:right w:val="single" w:sz="4" w:space="0" w:color="auto"/>
            </w:tcBorders>
            <w:shd w:val="clear" w:color="auto" w:fill="FFFFFF"/>
            <w:vAlign w:val="bottom"/>
          </w:tcPr>
          <w:p w14:paraId="587E10C3" w14:textId="77777777" w:rsidR="005D7663" w:rsidRPr="00B57A1F" w:rsidRDefault="005D7663" w:rsidP="00E84EE3">
            <w:pPr>
              <w:widowControl w:val="0"/>
              <w:spacing w:line="210" w:lineRule="exact"/>
              <w:rPr>
                <w:rFonts w:eastAsia="Times New Roman"/>
              </w:rPr>
            </w:pPr>
            <w:r w:rsidRPr="00B57A1F">
              <w:rPr>
                <w:rFonts w:eastAsia="Times New Roman"/>
                <w:i/>
                <w:iCs/>
              </w:rPr>
              <w:t>Страна</w:t>
            </w:r>
          </w:p>
        </w:tc>
      </w:tr>
      <w:tr w:rsidR="005D7663" w:rsidRPr="00B57A1F" w14:paraId="4BF1D823" w14:textId="77777777" w:rsidTr="00435CDD">
        <w:trPr>
          <w:trHeight w:hRule="exact" w:val="529"/>
        </w:trPr>
        <w:tc>
          <w:tcPr>
            <w:tcW w:w="1430" w:type="dxa"/>
            <w:tcBorders>
              <w:top w:val="single" w:sz="4" w:space="0" w:color="auto"/>
              <w:left w:val="single" w:sz="4" w:space="0" w:color="auto"/>
            </w:tcBorders>
            <w:shd w:val="clear" w:color="auto" w:fill="FFFFFF"/>
            <w:vAlign w:val="center"/>
          </w:tcPr>
          <w:p w14:paraId="39528BEE" w14:textId="77777777" w:rsidR="005D7663" w:rsidRPr="00B57A1F" w:rsidRDefault="005D7663" w:rsidP="00E84EE3">
            <w:pPr>
              <w:widowControl w:val="0"/>
              <w:spacing w:line="210" w:lineRule="exact"/>
              <w:jc w:val="center"/>
              <w:rPr>
                <w:rFonts w:eastAsia="Times New Roman"/>
              </w:rPr>
            </w:pPr>
            <w:r w:rsidRPr="00B57A1F">
              <w:rPr>
                <w:rFonts w:eastAsia="Times New Roman"/>
              </w:rPr>
              <w:t>I</w:t>
            </w:r>
          </w:p>
        </w:tc>
        <w:tc>
          <w:tcPr>
            <w:tcW w:w="6658" w:type="dxa"/>
            <w:tcBorders>
              <w:top w:val="single" w:sz="4" w:space="0" w:color="auto"/>
              <w:left w:val="single" w:sz="4" w:space="0" w:color="auto"/>
            </w:tcBorders>
            <w:shd w:val="clear" w:color="auto" w:fill="FFFFFF"/>
            <w:vAlign w:val="center"/>
          </w:tcPr>
          <w:p w14:paraId="2ECEF66A" w14:textId="77777777" w:rsidR="005D7663" w:rsidRPr="00B57A1F" w:rsidRDefault="005D7663" w:rsidP="00435CDD">
            <w:pPr>
              <w:widowControl w:val="0"/>
              <w:spacing w:line="210" w:lineRule="exact"/>
              <w:rPr>
                <w:rFonts w:eastAsia="Times New Roman"/>
              </w:rPr>
            </w:pPr>
            <w:r w:rsidRPr="00B57A1F">
              <w:rPr>
                <w:rFonts w:eastAsia="Times New Roman"/>
              </w:rPr>
              <w:t>Општи подаци о јавној набавци</w:t>
            </w:r>
          </w:p>
        </w:tc>
        <w:tc>
          <w:tcPr>
            <w:tcW w:w="1142" w:type="dxa"/>
            <w:tcBorders>
              <w:top w:val="single" w:sz="4" w:space="0" w:color="auto"/>
              <w:left w:val="single" w:sz="4" w:space="0" w:color="auto"/>
              <w:right w:val="single" w:sz="4" w:space="0" w:color="auto"/>
            </w:tcBorders>
            <w:shd w:val="clear" w:color="auto" w:fill="FFFFFF"/>
            <w:vAlign w:val="center"/>
          </w:tcPr>
          <w:p w14:paraId="54D008E3" w14:textId="77777777" w:rsidR="005D7663" w:rsidRPr="00435CDD" w:rsidRDefault="005D7663" w:rsidP="00435CDD">
            <w:pPr>
              <w:widowControl w:val="0"/>
              <w:spacing w:line="210" w:lineRule="exact"/>
              <w:jc w:val="center"/>
              <w:rPr>
                <w:rFonts w:eastAsia="Times New Roman"/>
              </w:rPr>
            </w:pPr>
            <w:r w:rsidRPr="00435CDD">
              <w:rPr>
                <w:rFonts w:eastAsia="Times New Roman"/>
              </w:rPr>
              <w:t>3</w:t>
            </w:r>
          </w:p>
        </w:tc>
      </w:tr>
      <w:tr w:rsidR="005D7663" w:rsidRPr="00B57A1F" w14:paraId="51C8D059" w14:textId="77777777" w:rsidTr="00435CDD">
        <w:trPr>
          <w:trHeight w:hRule="exact" w:val="1399"/>
        </w:trPr>
        <w:tc>
          <w:tcPr>
            <w:tcW w:w="1430" w:type="dxa"/>
            <w:tcBorders>
              <w:top w:val="single" w:sz="4" w:space="0" w:color="auto"/>
              <w:left w:val="single" w:sz="4" w:space="0" w:color="auto"/>
            </w:tcBorders>
            <w:shd w:val="clear" w:color="auto" w:fill="FFFFFF"/>
            <w:vAlign w:val="center"/>
          </w:tcPr>
          <w:p w14:paraId="17FD913B" w14:textId="77777777" w:rsidR="005D7663" w:rsidRPr="00B57A1F" w:rsidRDefault="005D7663" w:rsidP="00E84EE3">
            <w:pPr>
              <w:widowControl w:val="0"/>
              <w:spacing w:line="210" w:lineRule="exact"/>
              <w:jc w:val="center"/>
              <w:rPr>
                <w:rFonts w:eastAsia="Times New Roman"/>
              </w:rPr>
            </w:pPr>
            <w:r w:rsidRPr="00B57A1F">
              <w:rPr>
                <w:rFonts w:eastAsia="Times New Roman"/>
              </w:rPr>
              <w:t>II</w:t>
            </w:r>
          </w:p>
        </w:tc>
        <w:tc>
          <w:tcPr>
            <w:tcW w:w="6658" w:type="dxa"/>
            <w:tcBorders>
              <w:top w:val="single" w:sz="4" w:space="0" w:color="auto"/>
              <w:left w:val="single" w:sz="4" w:space="0" w:color="auto"/>
            </w:tcBorders>
            <w:shd w:val="clear" w:color="auto" w:fill="FFFFFF"/>
            <w:vAlign w:val="center"/>
          </w:tcPr>
          <w:p w14:paraId="75B94817" w14:textId="0CC85CEC" w:rsidR="005D7663" w:rsidRPr="00B57A1F" w:rsidRDefault="005D7663" w:rsidP="00435CDD">
            <w:pPr>
              <w:widowControl w:val="0"/>
              <w:spacing w:line="250" w:lineRule="exact"/>
              <w:rPr>
                <w:rFonts w:eastAsia="Times New Roman"/>
              </w:rPr>
            </w:pPr>
            <w:r w:rsidRPr="00B57A1F">
              <w:rPr>
                <w:rFonts w:eastAsia="Times New Roman"/>
              </w:rPr>
              <w:t>Подаци о предмету јавне набавке- Врста, техничке карактеристике, квалитет, количина и опис добара, начин спровођења контроле и обезбеђивања гаранције квалитета, рок и</w:t>
            </w:r>
            <w:r w:rsidR="00C14912" w:rsidRPr="00B57A1F">
              <w:rPr>
                <w:rFonts w:eastAsia="Times New Roman"/>
                <w:lang w:val="sr-Cyrl-CS"/>
              </w:rPr>
              <w:t xml:space="preserve"> место испоруке добара</w:t>
            </w:r>
          </w:p>
        </w:tc>
        <w:tc>
          <w:tcPr>
            <w:tcW w:w="1142" w:type="dxa"/>
            <w:tcBorders>
              <w:top w:val="single" w:sz="4" w:space="0" w:color="auto"/>
              <w:left w:val="single" w:sz="4" w:space="0" w:color="auto"/>
              <w:right w:val="single" w:sz="4" w:space="0" w:color="auto"/>
            </w:tcBorders>
            <w:shd w:val="clear" w:color="auto" w:fill="FFFFFF"/>
            <w:vAlign w:val="center"/>
          </w:tcPr>
          <w:p w14:paraId="600F9B61" w14:textId="77777777" w:rsidR="005D7663" w:rsidRPr="00435CDD" w:rsidRDefault="005D7663" w:rsidP="00435CDD">
            <w:pPr>
              <w:widowControl w:val="0"/>
              <w:spacing w:line="210" w:lineRule="exact"/>
              <w:jc w:val="center"/>
              <w:rPr>
                <w:rFonts w:eastAsia="Times New Roman"/>
              </w:rPr>
            </w:pPr>
            <w:r w:rsidRPr="00435CDD">
              <w:rPr>
                <w:rFonts w:eastAsia="Times New Roman"/>
              </w:rPr>
              <w:t>3</w:t>
            </w:r>
          </w:p>
        </w:tc>
      </w:tr>
      <w:tr w:rsidR="005D7663" w:rsidRPr="00B57A1F" w14:paraId="47279E1A" w14:textId="77777777" w:rsidTr="00435CDD">
        <w:trPr>
          <w:trHeight w:hRule="exact" w:val="998"/>
        </w:trPr>
        <w:tc>
          <w:tcPr>
            <w:tcW w:w="1430" w:type="dxa"/>
            <w:tcBorders>
              <w:top w:val="single" w:sz="4" w:space="0" w:color="auto"/>
              <w:left w:val="single" w:sz="4" w:space="0" w:color="auto"/>
            </w:tcBorders>
            <w:shd w:val="clear" w:color="auto" w:fill="FFFFFF"/>
            <w:vAlign w:val="center"/>
          </w:tcPr>
          <w:p w14:paraId="1FEDC6B1" w14:textId="77777777" w:rsidR="005D7663" w:rsidRPr="00B57A1F" w:rsidRDefault="005D7663" w:rsidP="00E84EE3">
            <w:pPr>
              <w:widowControl w:val="0"/>
              <w:spacing w:line="210" w:lineRule="exact"/>
              <w:jc w:val="center"/>
              <w:rPr>
                <w:rFonts w:eastAsia="Times New Roman"/>
              </w:rPr>
            </w:pPr>
            <w:r w:rsidRPr="00B57A1F">
              <w:rPr>
                <w:rFonts w:eastAsia="Times New Roman"/>
              </w:rPr>
              <w:t>III</w:t>
            </w:r>
          </w:p>
        </w:tc>
        <w:tc>
          <w:tcPr>
            <w:tcW w:w="6658" w:type="dxa"/>
            <w:tcBorders>
              <w:top w:val="single" w:sz="4" w:space="0" w:color="auto"/>
              <w:left w:val="single" w:sz="4" w:space="0" w:color="auto"/>
            </w:tcBorders>
            <w:shd w:val="clear" w:color="auto" w:fill="FFFFFF"/>
            <w:vAlign w:val="center"/>
          </w:tcPr>
          <w:p w14:paraId="7FEC3E67" w14:textId="77777777" w:rsidR="005D7663" w:rsidRPr="00B57A1F" w:rsidRDefault="005D7663" w:rsidP="00435CDD">
            <w:pPr>
              <w:widowControl w:val="0"/>
              <w:spacing w:line="254" w:lineRule="exact"/>
              <w:rPr>
                <w:rFonts w:eastAsia="Times New Roman"/>
              </w:rPr>
            </w:pPr>
            <w:r w:rsidRPr="00B57A1F">
              <w:rPr>
                <w:rFonts w:eastAsia="Times New Roman"/>
              </w:rPr>
              <w:t>Услови за учешће у поступку јавне набавке из чл. 75. и 76. Закона и упутство како се доказује испуњеност тих услова</w:t>
            </w:r>
          </w:p>
        </w:tc>
        <w:tc>
          <w:tcPr>
            <w:tcW w:w="1142" w:type="dxa"/>
            <w:tcBorders>
              <w:top w:val="single" w:sz="4" w:space="0" w:color="auto"/>
              <w:left w:val="single" w:sz="4" w:space="0" w:color="auto"/>
              <w:right w:val="single" w:sz="4" w:space="0" w:color="auto"/>
            </w:tcBorders>
            <w:shd w:val="clear" w:color="auto" w:fill="FFFFFF"/>
            <w:vAlign w:val="center"/>
          </w:tcPr>
          <w:p w14:paraId="2522E7E9" w14:textId="040217C6" w:rsidR="005D7663" w:rsidRPr="00435CDD" w:rsidRDefault="005C6A98" w:rsidP="00435CDD">
            <w:pPr>
              <w:widowControl w:val="0"/>
              <w:spacing w:line="210" w:lineRule="exact"/>
              <w:jc w:val="center"/>
              <w:rPr>
                <w:rFonts w:eastAsia="Times New Roman"/>
                <w:lang w:val="sr-Cyrl-RS"/>
              </w:rPr>
            </w:pPr>
            <w:r w:rsidRPr="00435CDD">
              <w:rPr>
                <w:rFonts w:eastAsia="Times New Roman"/>
                <w:lang w:val="sr-Cyrl-RS"/>
              </w:rPr>
              <w:t>5</w:t>
            </w:r>
          </w:p>
        </w:tc>
      </w:tr>
      <w:tr w:rsidR="005D7663" w:rsidRPr="00B57A1F" w14:paraId="7B124952" w14:textId="77777777" w:rsidTr="00435CDD">
        <w:trPr>
          <w:trHeight w:hRule="exact" w:val="533"/>
        </w:trPr>
        <w:tc>
          <w:tcPr>
            <w:tcW w:w="1430" w:type="dxa"/>
            <w:tcBorders>
              <w:top w:val="single" w:sz="4" w:space="0" w:color="auto"/>
              <w:left w:val="single" w:sz="4" w:space="0" w:color="auto"/>
            </w:tcBorders>
            <w:shd w:val="clear" w:color="auto" w:fill="FFFFFF"/>
            <w:vAlign w:val="center"/>
          </w:tcPr>
          <w:p w14:paraId="55E917B9" w14:textId="77777777" w:rsidR="005D7663" w:rsidRPr="00B57A1F" w:rsidRDefault="005D7663" w:rsidP="00E84EE3">
            <w:pPr>
              <w:widowControl w:val="0"/>
              <w:spacing w:line="210" w:lineRule="exact"/>
              <w:jc w:val="center"/>
              <w:rPr>
                <w:rFonts w:eastAsia="Times New Roman"/>
              </w:rPr>
            </w:pPr>
            <w:r w:rsidRPr="00B57A1F">
              <w:rPr>
                <w:rFonts w:eastAsia="Times New Roman"/>
              </w:rPr>
              <w:t>IV</w:t>
            </w:r>
          </w:p>
        </w:tc>
        <w:tc>
          <w:tcPr>
            <w:tcW w:w="6658" w:type="dxa"/>
            <w:tcBorders>
              <w:top w:val="single" w:sz="4" w:space="0" w:color="auto"/>
              <w:left w:val="single" w:sz="4" w:space="0" w:color="auto"/>
            </w:tcBorders>
            <w:shd w:val="clear" w:color="auto" w:fill="FFFFFF"/>
            <w:vAlign w:val="center"/>
          </w:tcPr>
          <w:p w14:paraId="6A3FEA99" w14:textId="77777777" w:rsidR="005D7663" w:rsidRPr="00B57A1F" w:rsidRDefault="005D7663" w:rsidP="00435CDD">
            <w:pPr>
              <w:widowControl w:val="0"/>
              <w:spacing w:line="210" w:lineRule="exact"/>
              <w:rPr>
                <w:rFonts w:eastAsia="Times New Roman"/>
              </w:rPr>
            </w:pPr>
            <w:r w:rsidRPr="00B57A1F">
              <w:rPr>
                <w:rFonts w:eastAsia="Times New Roman"/>
              </w:rPr>
              <w:t>Критеријум за доделу уговора</w:t>
            </w:r>
          </w:p>
        </w:tc>
        <w:tc>
          <w:tcPr>
            <w:tcW w:w="1142" w:type="dxa"/>
            <w:tcBorders>
              <w:top w:val="single" w:sz="4" w:space="0" w:color="auto"/>
              <w:left w:val="single" w:sz="4" w:space="0" w:color="auto"/>
              <w:right w:val="single" w:sz="4" w:space="0" w:color="auto"/>
            </w:tcBorders>
            <w:shd w:val="clear" w:color="auto" w:fill="FFFFFF"/>
            <w:vAlign w:val="center"/>
          </w:tcPr>
          <w:p w14:paraId="3117D9FB" w14:textId="1F8CFEAF" w:rsidR="005D7663" w:rsidRPr="00435CDD" w:rsidRDefault="005C6A98" w:rsidP="00435CDD">
            <w:pPr>
              <w:widowControl w:val="0"/>
              <w:spacing w:line="210" w:lineRule="exact"/>
              <w:jc w:val="center"/>
              <w:rPr>
                <w:rFonts w:eastAsia="Times New Roman"/>
                <w:lang w:val="sr-Cyrl-RS"/>
              </w:rPr>
            </w:pPr>
            <w:r w:rsidRPr="00435CDD">
              <w:rPr>
                <w:rFonts w:eastAsia="Times New Roman"/>
                <w:lang w:val="sr-Cyrl-RS"/>
              </w:rPr>
              <w:t>7</w:t>
            </w:r>
          </w:p>
        </w:tc>
      </w:tr>
      <w:tr w:rsidR="005D7663" w:rsidRPr="00B57A1F" w14:paraId="78895417" w14:textId="77777777" w:rsidTr="00435CDD">
        <w:trPr>
          <w:trHeight w:hRule="exact" w:val="397"/>
        </w:trPr>
        <w:tc>
          <w:tcPr>
            <w:tcW w:w="1430" w:type="dxa"/>
            <w:tcBorders>
              <w:top w:val="single" w:sz="4" w:space="0" w:color="auto"/>
              <w:left w:val="single" w:sz="4" w:space="0" w:color="auto"/>
            </w:tcBorders>
            <w:shd w:val="clear" w:color="auto" w:fill="FFFFFF"/>
            <w:vAlign w:val="center"/>
          </w:tcPr>
          <w:p w14:paraId="0793D883" w14:textId="77777777" w:rsidR="005D7663" w:rsidRPr="00B57A1F" w:rsidRDefault="005D7663" w:rsidP="00E84EE3">
            <w:pPr>
              <w:widowControl w:val="0"/>
              <w:spacing w:line="210" w:lineRule="exact"/>
              <w:jc w:val="center"/>
              <w:rPr>
                <w:rFonts w:eastAsia="Times New Roman"/>
              </w:rPr>
            </w:pPr>
            <w:r w:rsidRPr="00B57A1F">
              <w:rPr>
                <w:rFonts w:eastAsia="Times New Roman"/>
              </w:rPr>
              <w:t>V</w:t>
            </w:r>
          </w:p>
        </w:tc>
        <w:tc>
          <w:tcPr>
            <w:tcW w:w="6658" w:type="dxa"/>
            <w:tcBorders>
              <w:top w:val="single" w:sz="4" w:space="0" w:color="auto"/>
              <w:left w:val="single" w:sz="4" w:space="0" w:color="auto"/>
            </w:tcBorders>
            <w:shd w:val="clear" w:color="auto" w:fill="FFFFFF"/>
            <w:vAlign w:val="center"/>
          </w:tcPr>
          <w:p w14:paraId="4DE5C7AC" w14:textId="77777777" w:rsidR="005D7663" w:rsidRPr="00B57A1F" w:rsidRDefault="005D7663" w:rsidP="00435CDD">
            <w:pPr>
              <w:widowControl w:val="0"/>
              <w:spacing w:line="210" w:lineRule="exact"/>
              <w:rPr>
                <w:rFonts w:eastAsia="Times New Roman"/>
              </w:rPr>
            </w:pPr>
            <w:r w:rsidRPr="00B57A1F">
              <w:rPr>
                <w:rFonts w:eastAsia="Times New Roman"/>
              </w:rPr>
              <w:t>Упутство понуђачима како да сачине понуду</w:t>
            </w:r>
          </w:p>
        </w:tc>
        <w:tc>
          <w:tcPr>
            <w:tcW w:w="1142" w:type="dxa"/>
            <w:tcBorders>
              <w:top w:val="single" w:sz="4" w:space="0" w:color="auto"/>
              <w:left w:val="single" w:sz="4" w:space="0" w:color="auto"/>
              <w:right w:val="single" w:sz="4" w:space="0" w:color="auto"/>
            </w:tcBorders>
            <w:shd w:val="clear" w:color="auto" w:fill="FFFFFF"/>
            <w:vAlign w:val="center"/>
          </w:tcPr>
          <w:p w14:paraId="0329E02A" w14:textId="22ECF99B" w:rsidR="005D7663" w:rsidRPr="00435CDD" w:rsidRDefault="005C6A98" w:rsidP="00435CDD">
            <w:pPr>
              <w:widowControl w:val="0"/>
              <w:spacing w:line="210" w:lineRule="exact"/>
              <w:jc w:val="center"/>
              <w:rPr>
                <w:rFonts w:eastAsia="Times New Roman"/>
                <w:lang w:val="sr-Cyrl-RS"/>
              </w:rPr>
            </w:pPr>
            <w:r w:rsidRPr="00435CDD">
              <w:rPr>
                <w:rFonts w:eastAsia="Times New Roman"/>
                <w:lang w:val="sr-Cyrl-RS"/>
              </w:rPr>
              <w:t>8</w:t>
            </w:r>
          </w:p>
        </w:tc>
      </w:tr>
      <w:tr w:rsidR="005D7663" w:rsidRPr="00B57A1F" w14:paraId="22983A1C" w14:textId="77777777" w:rsidTr="00435CDD">
        <w:trPr>
          <w:trHeight w:hRule="exact" w:val="516"/>
        </w:trPr>
        <w:tc>
          <w:tcPr>
            <w:tcW w:w="1430" w:type="dxa"/>
            <w:tcBorders>
              <w:top w:val="single" w:sz="4" w:space="0" w:color="auto"/>
              <w:left w:val="single" w:sz="4" w:space="0" w:color="auto"/>
              <w:bottom w:val="single" w:sz="4" w:space="0" w:color="auto"/>
            </w:tcBorders>
            <w:shd w:val="clear" w:color="auto" w:fill="FFFFFF"/>
            <w:vAlign w:val="center"/>
          </w:tcPr>
          <w:p w14:paraId="476BF656" w14:textId="77777777" w:rsidR="005D7663" w:rsidRPr="00B57A1F" w:rsidRDefault="005D7663" w:rsidP="00E84EE3">
            <w:pPr>
              <w:widowControl w:val="0"/>
              <w:spacing w:line="210" w:lineRule="exact"/>
              <w:jc w:val="center"/>
              <w:rPr>
                <w:rFonts w:eastAsia="Times New Roman"/>
              </w:rPr>
            </w:pPr>
            <w:r w:rsidRPr="00B57A1F">
              <w:rPr>
                <w:rFonts w:eastAsia="Times New Roman"/>
              </w:rPr>
              <w:t>VI</w:t>
            </w:r>
          </w:p>
        </w:tc>
        <w:tc>
          <w:tcPr>
            <w:tcW w:w="6658" w:type="dxa"/>
            <w:tcBorders>
              <w:top w:val="single" w:sz="4" w:space="0" w:color="auto"/>
              <w:left w:val="single" w:sz="4" w:space="0" w:color="auto"/>
              <w:bottom w:val="single" w:sz="4" w:space="0" w:color="auto"/>
            </w:tcBorders>
            <w:shd w:val="clear" w:color="auto" w:fill="FFFFFF"/>
            <w:vAlign w:val="center"/>
          </w:tcPr>
          <w:p w14:paraId="13D61517" w14:textId="77777777" w:rsidR="005D7663" w:rsidRPr="00B57A1F" w:rsidRDefault="005D7663" w:rsidP="00435CDD">
            <w:pPr>
              <w:widowControl w:val="0"/>
              <w:spacing w:line="210" w:lineRule="exact"/>
              <w:rPr>
                <w:rFonts w:eastAsia="Times New Roman"/>
              </w:rPr>
            </w:pPr>
            <w:r w:rsidRPr="00B57A1F">
              <w:rPr>
                <w:rFonts w:eastAsia="Times New Roman"/>
              </w:rPr>
              <w:t>Модел уговора</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6F3D0A6" w14:textId="76EDE0C9" w:rsidR="005D7663" w:rsidRPr="00435CDD" w:rsidRDefault="005D7663" w:rsidP="00435CDD">
            <w:pPr>
              <w:widowControl w:val="0"/>
              <w:spacing w:line="210" w:lineRule="exact"/>
              <w:jc w:val="center"/>
              <w:rPr>
                <w:rFonts w:eastAsia="Times New Roman"/>
              </w:rPr>
            </w:pPr>
            <w:r w:rsidRPr="00435CDD">
              <w:rPr>
                <w:rFonts w:eastAsia="Times New Roman"/>
              </w:rPr>
              <w:t>3</w:t>
            </w:r>
            <w:r w:rsidR="005C6A98" w:rsidRPr="00435CDD">
              <w:rPr>
                <w:rFonts w:eastAsia="Times New Roman"/>
              </w:rPr>
              <w:t>0</w:t>
            </w:r>
          </w:p>
        </w:tc>
      </w:tr>
    </w:tbl>
    <w:p w14:paraId="44FA1ACA" w14:textId="77777777" w:rsidR="005D7663" w:rsidRPr="00B57A1F" w:rsidRDefault="005D7663" w:rsidP="00ED26ED">
      <w:pPr>
        <w:widowControl w:val="0"/>
        <w:suppressAutoHyphens w:val="0"/>
        <w:spacing w:line="240" w:lineRule="auto"/>
        <w:jc w:val="both"/>
        <w:rPr>
          <w:rFonts w:eastAsia="TimesNewRomanPSMT"/>
        </w:rPr>
      </w:pPr>
    </w:p>
    <w:p w14:paraId="49E29053" w14:textId="77777777" w:rsidR="001619E7" w:rsidRPr="00B57A1F" w:rsidRDefault="001619E7" w:rsidP="00ED26ED">
      <w:pPr>
        <w:widowControl w:val="0"/>
        <w:suppressAutoHyphens w:val="0"/>
        <w:spacing w:line="240" w:lineRule="auto"/>
        <w:jc w:val="both"/>
      </w:pPr>
    </w:p>
    <w:p w14:paraId="13C78AEF" w14:textId="77777777" w:rsidR="0016222C" w:rsidRPr="00B57A1F" w:rsidRDefault="0016222C" w:rsidP="00ED26ED">
      <w:pPr>
        <w:widowControl w:val="0"/>
        <w:suppressAutoHyphens w:val="0"/>
        <w:spacing w:line="240" w:lineRule="auto"/>
        <w:jc w:val="both"/>
      </w:pPr>
    </w:p>
    <w:p w14:paraId="6929B0F0" w14:textId="7D806BA0" w:rsidR="00D125B4" w:rsidRPr="00B57A1F" w:rsidRDefault="0064175D" w:rsidP="00ED26ED">
      <w:pPr>
        <w:widowControl w:val="0"/>
        <w:suppressAutoHyphens w:val="0"/>
        <w:spacing w:line="240" w:lineRule="auto"/>
        <w:jc w:val="both"/>
        <w:rPr>
          <w:rFonts w:eastAsia="Times New Roman"/>
          <w:color w:val="auto"/>
          <w:kern w:val="0"/>
          <w:lang w:eastAsia="sr-Latn-CS"/>
        </w:rPr>
      </w:pPr>
      <w:r w:rsidRPr="00B57A1F">
        <w:rPr>
          <w:rFonts w:eastAsia="Times New Roman"/>
          <w:color w:val="auto"/>
          <w:kern w:val="0"/>
          <w:lang w:eastAsia="sr-Latn-CS"/>
        </w:rPr>
        <w:t xml:space="preserve">Конкурсна документација  </w:t>
      </w:r>
      <w:r w:rsidR="00D125B4" w:rsidRPr="00B57A1F">
        <w:rPr>
          <w:rFonts w:eastAsia="Times New Roman"/>
          <w:color w:val="auto"/>
          <w:kern w:val="0"/>
          <w:lang w:eastAsia="sr-Latn-CS"/>
        </w:rPr>
        <w:t xml:space="preserve"> </w:t>
      </w:r>
      <w:r w:rsidR="002E450B" w:rsidRPr="00B57A1F">
        <w:t xml:space="preserve">-   </w:t>
      </w:r>
      <w:r w:rsidR="006D5BB3" w:rsidRPr="000B0980">
        <w:rPr>
          <w:color w:val="auto"/>
        </w:rPr>
        <w:t>3</w:t>
      </w:r>
      <w:r w:rsidR="005B0A76" w:rsidRPr="000B0980">
        <w:rPr>
          <w:color w:val="auto"/>
          <w:lang w:val="sr-Cyrl-RS"/>
        </w:rPr>
        <w:t>3</w:t>
      </w:r>
      <w:r w:rsidR="006D5BB3" w:rsidRPr="000B0980">
        <w:rPr>
          <w:color w:val="auto"/>
        </w:rPr>
        <w:t xml:space="preserve"> </w:t>
      </w:r>
      <w:r w:rsidR="00D125B4" w:rsidRPr="000B0980">
        <w:rPr>
          <w:color w:val="auto"/>
        </w:rPr>
        <w:t>стрaн</w:t>
      </w:r>
      <w:r w:rsidR="004463C1" w:rsidRPr="000B0980">
        <w:rPr>
          <w:color w:val="auto"/>
        </w:rPr>
        <w:t>e</w:t>
      </w:r>
    </w:p>
    <w:p w14:paraId="7F75D747" w14:textId="77777777" w:rsidR="0016222C" w:rsidRPr="00B57A1F" w:rsidRDefault="0016222C" w:rsidP="00ED26ED">
      <w:pPr>
        <w:widowControl w:val="0"/>
        <w:suppressAutoHyphens w:val="0"/>
        <w:spacing w:line="240" w:lineRule="auto"/>
        <w:jc w:val="both"/>
        <w:rPr>
          <w:rFonts w:eastAsia="Times New Roman"/>
          <w:color w:val="auto"/>
          <w:kern w:val="0"/>
          <w:lang w:eastAsia="sr-Latn-CS"/>
        </w:rPr>
      </w:pPr>
    </w:p>
    <w:p w14:paraId="66D0B4CE" w14:textId="77777777" w:rsidR="002E450B" w:rsidRDefault="002E450B" w:rsidP="00ED26ED">
      <w:pPr>
        <w:widowControl w:val="0"/>
        <w:suppressAutoHyphens w:val="0"/>
        <w:spacing w:line="240" w:lineRule="auto"/>
        <w:jc w:val="both"/>
        <w:rPr>
          <w:rFonts w:eastAsia="Times New Roman"/>
          <w:color w:val="auto"/>
          <w:kern w:val="0"/>
          <w:sz w:val="22"/>
          <w:szCs w:val="22"/>
          <w:lang w:eastAsia="sr-Latn-CS"/>
        </w:rPr>
      </w:pPr>
    </w:p>
    <w:p w14:paraId="6FB51FF8" w14:textId="77777777" w:rsidR="002E450B" w:rsidRPr="002E450B" w:rsidRDefault="002E450B" w:rsidP="00ED26ED">
      <w:pPr>
        <w:widowControl w:val="0"/>
        <w:suppressAutoHyphens w:val="0"/>
        <w:spacing w:line="240" w:lineRule="auto"/>
        <w:jc w:val="both"/>
        <w:rPr>
          <w:sz w:val="22"/>
          <w:szCs w:val="22"/>
        </w:rPr>
      </w:pPr>
    </w:p>
    <w:p w14:paraId="129864D5" w14:textId="77777777" w:rsidR="0016222C" w:rsidRDefault="0016222C" w:rsidP="00ED26ED">
      <w:pPr>
        <w:widowControl w:val="0"/>
        <w:suppressAutoHyphens w:val="0"/>
        <w:spacing w:line="240" w:lineRule="auto"/>
        <w:jc w:val="both"/>
        <w:rPr>
          <w:sz w:val="22"/>
          <w:szCs w:val="22"/>
        </w:rPr>
      </w:pPr>
    </w:p>
    <w:p w14:paraId="7B60FD0B" w14:textId="77777777" w:rsidR="007924EF" w:rsidRPr="007924EF" w:rsidRDefault="007924EF" w:rsidP="00ED26ED">
      <w:pPr>
        <w:widowControl w:val="0"/>
        <w:suppressAutoHyphens w:val="0"/>
        <w:spacing w:line="240" w:lineRule="auto"/>
        <w:jc w:val="both"/>
        <w:rPr>
          <w:sz w:val="22"/>
          <w:szCs w:val="22"/>
        </w:rPr>
      </w:pPr>
    </w:p>
    <w:p w14:paraId="52D87BA4" w14:textId="77777777" w:rsidR="0016222C" w:rsidRPr="00A908F1" w:rsidRDefault="0016222C" w:rsidP="00ED26ED">
      <w:pPr>
        <w:widowControl w:val="0"/>
        <w:suppressAutoHyphens w:val="0"/>
        <w:spacing w:line="240" w:lineRule="auto"/>
        <w:jc w:val="both"/>
        <w:rPr>
          <w:sz w:val="22"/>
          <w:szCs w:val="22"/>
        </w:rPr>
      </w:pPr>
    </w:p>
    <w:p w14:paraId="560C2B1A" w14:textId="77777777" w:rsidR="003653E4" w:rsidRPr="00A908F1" w:rsidRDefault="003653E4" w:rsidP="00ED26ED">
      <w:pPr>
        <w:widowControl w:val="0"/>
        <w:suppressAutoHyphens w:val="0"/>
        <w:spacing w:line="240" w:lineRule="auto"/>
        <w:jc w:val="both"/>
        <w:rPr>
          <w:sz w:val="22"/>
          <w:szCs w:val="22"/>
        </w:rPr>
      </w:pPr>
    </w:p>
    <w:p w14:paraId="2BDE6D32" w14:textId="77777777" w:rsidR="00364C30" w:rsidRPr="00A908F1" w:rsidRDefault="00364C30" w:rsidP="00ED26ED">
      <w:pPr>
        <w:widowControl w:val="0"/>
        <w:suppressAutoHyphens w:val="0"/>
        <w:spacing w:line="240" w:lineRule="auto"/>
        <w:jc w:val="both"/>
        <w:rPr>
          <w:sz w:val="22"/>
          <w:szCs w:val="22"/>
        </w:rPr>
      </w:pPr>
    </w:p>
    <w:p w14:paraId="0F0FEE75" w14:textId="77777777" w:rsidR="00644542" w:rsidRPr="00A908F1" w:rsidRDefault="00644542" w:rsidP="00ED26ED">
      <w:pPr>
        <w:widowControl w:val="0"/>
        <w:suppressAutoHyphens w:val="0"/>
        <w:spacing w:line="240" w:lineRule="auto"/>
        <w:jc w:val="both"/>
        <w:rPr>
          <w:sz w:val="22"/>
          <w:szCs w:val="22"/>
        </w:rPr>
      </w:pPr>
    </w:p>
    <w:p w14:paraId="713BC96E" w14:textId="77777777" w:rsidR="00644542" w:rsidRDefault="00644542" w:rsidP="00ED26ED">
      <w:pPr>
        <w:widowControl w:val="0"/>
        <w:suppressAutoHyphens w:val="0"/>
        <w:spacing w:line="240" w:lineRule="auto"/>
        <w:jc w:val="both"/>
        <w:rPr>
          <w:sz w:val="22"/>
          <w:szCs w:val="22"/>
        </w:rPr>
      </w:pPr>
    </w:p>
    <w:p w14:paraId="1DAB7361" w14:textId="77777777" w:rsidR="005D7663" w:rsidRDefault="005D7663" w:rsidP="00ED26ED">
      <w:pPr>
        <w:widowControl w:val="0"/>
        <w:suppressAutoHyphens w:val="0"/>
        <w:spacing w:line="240" w:lineRule="auto"/>
        <w:jc w:val="both"/>
        <w:rPr>
          <w:sz w:val="22"/>
          <w:szCs w:val="22"/>
        </w:rPr>
      </w:pPr>
    </w:p>
    <w:p w14:paraId="557611CD" w14:textId="77777777" w:rsidR="005D7663" w:rsidRDefault="005D7663" w:rsidP="00ED26ED">
      <w:pPr>
        <w:widowControl w:val="0"/>
        <w:suppressAutoHyphens w:val="0"/>
        <w:spacing w:line="240" w:lineRule="auto"/>
        <w:jc w:val="both"/>
        <w:rPr>
          <w:sz w:val="22"/>
          <w:szCs w:val="22"/>
        </w:rPr>
      </w:pPr>
    </w:p>
    <w:p w14:paraId="2D95BCD7" w14:textId="77777777" w:rsidR="00B57A1F" w:rsidRDefault="00B57A1F" w:rsidP="00ED26ED">
      <w:pPr>
        <w:widowControl w:val="0"/>
        <w:suppressAutoHyphens w:val="0"/>
        <w:spacing w:line="240" w:lineRule="auto"/>
        <w:jc w:val="both"/>
        <w:rPr>
          <w:sz w:val="22"/>
          <w:szCs w:val="22"/>
        </w:rPr>
      </w:pPr>
    </w:p>
    <w:p w14:paraId="647A5600" w14:textId="77777777" w:rsidR="00B57A1F" w:rsidRDefault="00B57A1F" w:rsidP="00ED26ED">
      <w:pPr>
        <w:widowControl w:val="0"/>
        <w:suppressAutoHyphens w:val="0"/>
        <w:spacing w:line="240" w:lineRule="auto"/>
        <w:jc w:val="both"/>
        <w:rPr>
          <w:sz w:val="22"/>
          <w:szCs w:val="22"/>
        </w:rPr>
      </w:pPr>
    </w:p>
    <w:p w14:paraId="44422C4B" w14:textId="77777777" w:rsidR="00F503B2" w:rsidRPr="00A908F1" w:rsidRDefault="00F503B2" w:rsidP="00ED26ED">
      <w:pPr>
        <w:widowControl w:val="0"/>
        <w:suppressAutoHyphens w:val="0"/>
        <w:spacing w:line="240" w:lineRule="auto"/>
        <w:jc w:val="both"/>
        <w:rPr>
          <w:sz w:val="22"/>
          <w:szCs w:val="22"/>
        </w:rPr>
      </w:pPr>
    </w:p>
    <w:p w14:paraId="39AA2179" w14:textId="77777777" w:rsidR="00C11756" w:rsidRPr="00A908F1" w:rsidRDefault="00C11756" w:rsidP="00ED26ED">
      <w:pPr>
        <w:widowControl w:val="0"/>
        <w:suppressAutoHyphens w:val="0"/>
        <w:spacing w:line="240" w:lineRule="auto"/>
        <w:jc w:val="both"/>
        <w:rPr>
          <w:sz w:val="22"/>
          <w:szCs w:val="22"/>
        </w:rPr>
      </w:pPr>
    </w:p>
    <w:p w14:paraId="4ED2EBD5" w14:textId="77777777" w:rsidR="00A2280E" w:rsidRPr="004463C1" w:rsidRDefault="00A2280E" w:rsidP="00227E23">
      <w:pPr>
        <w:widowControl w:val="0"/>
        <w:suppressAutoHyphens w:val="0"/>
        <w:spacing w:line="240" w:lineRule="auto"/>
      </w:pPr>
    </w:p>
    <w:p w14:paraId="0CAE3228" w14:textId="77777777" w:rsidR="001619E7" w:rsidRPr="004463C1" w:rsidRDefault="001619E7" w:rsidP="00ED26ED">
      <w:pPr>
        <w:widowControl w:val="0"/>
        <w:shd w:val="clear" w:color="auto" w:fill="C6D9F1"/>
        <w:suppressAutoHyphens w:val="0"/>
        <w:spacing w:line="240" w:lineRule="auto"/>
        <w:jc w:val="center"/>
        <w:rPr>
          <w:b/>
          <w:bCs/>
          <w:iCs/>
        </w:rPr>
      </w:pPr>
      <w:r w:rsidRPr="004463C1">
        <w:rPr>
          <w:b/>
          <w:bCs/>
          <w:iCs/>
        </w:rPr>
        <w:t xml:space="preserve"> </w:t>
      </w:r>
      <w:r w:rsidRPr="004463C1">
        <w:rPr>
          <w:b/>
          <w:bCs/>
          <w:iCs/>
          <w:lang w:val="en-US"/>
        </w:rPr>
        <w:t>I</w:t>
      </w:r>
      <w:r w:rsidRPr="004463C1">
        <w:rPr>
          <w:b/>
          <w:bCs/>
          <w:iCs/>
          <w:lang w:val="ru-RU"/>
        </w:rPr>
        <w:t xml:space="preserve">   </w:t>
      </w:r>
      <w:r w:rsidRPr="004463C1">
        <w:rPr>
          <w:b/>
          <w:bCs/>
          <w:iCs/>
        </w:rPr>
        <w:t xml:space="preserve">ОПШТИ ПОДАЦИ О ЈАВНОЈ НАБАВЦИ </w:t>
      </w:r>
    </w:p>
    <w:p w14:paraId="11C6F1F7" w14:textId="77777777" w:rsidR="001619E7" w:rsidRPr="004463C1" w:rsidRDefault="001619E7" w:rsidP="00ED26ED">
      <w:pPr>
        <w:widowControl w:val="0"/>
        <w:suppressAutoHyphens w:val="0"/>
        <w:spacing w:line="240" w:lineRule="auto"/>
        <w:jc w:val="both"/>
        <w:outlineLvl w:val="0"/>
      </w:pPr>
      <w:r w:rsidRPr="004463C1">
        <w:rPr>
          <w:b/>
          <w:bCs/>
        </w:rPr>
        <w:t>1.</w:t>
      </w:r>
      <w:r w:rsidR="00496222" w:rsidRPr="004463C1">
        <w:rPr>
          <w:b/>
          <w:bCs/>
        </w:rPr>
        <w:t xml:space="preserve"> </w:t>
      </w:r>
      <w:r w:rsidRPr="004463C1">
        <w:rPr>
          <w:b/>
          <w:bCs/>
        </w:rPr>
        <w:t>Подаци о наручиоцу</w:t>
      </w:r>
    </w:p>
    <w:p w14:paraId="183D4482" w14:textId="77777777" w:rsidR="001619E7" w:rsidRPr="004463C1" w:rsidRDefault="00EC4055" w:rsidP="00ED26ED">
      <w:pPr>
        <w:widowControl w:val="0"/>
        <w:suppressAutoHyphens w:val="0"/>
        <w:spacing w:line="240" w:lineRule="auto"/>
        <w:jc w:val="both"/>
      </w:pPr>
      <w:r w:rsidRPr="004463C1">
        <w:t>Наручилац:</w:t>
      </w:r>
      <w:r w:rsidR="006F5A11" w:rsidRPr="004463C1">
        <w:t xml:space="preserve"> </w:t>
      </w:r>
      <w:r w:rsidR="0016222C" w:rsidRPr="004463C1">
        <w:t>Специјална болница за рехабилитацију „Буковичка бања“ Аранђеловац</w:t>
      </w:r>
    </w:p>
    <w:p w14:paraId="0179F66A" w14:textId="77777777" w:rsidR="001619E7" w:rsidRPr="004463C1" w:rsidRDefault="001619E7" w:rsidP="00ED26ED">
      <w:pPr>
        <w:widowControl w:val="0"/>
        <w:suppressAutoHyphens w:val="0"/>
        <w:spacing w:line="240" w:lineRule="auto"/>
        <w:jc w:val="both"/>
        <w:rPr>
          <w:lang w:val="sr-Cyrl-CS"/>
        </w:rPr>
      </w:pPr>
      <w:r w:rsidRPr="004463C1">
        <w:rPr>
          <w:lang w:val="sr-Cyrl-CS"/>
        </w:rPr>
        <w:t>Адреса:</w:t>
      </w:r>
      <w:r w:rsidRPr="004463C1">
        <w:rPr>
          <w:i/>
          <w:iCs/>
          <w:lang w:val="sr-Cyrl-CS"/>
        </w:rPr>
        <w:t xml:space="preserve"> </w:t>
      </w:r>
      <w:r w:rsidR="0016222C" w:rsidRPr="004463C1">
        <w:rPr>
          <w:iCs/>
          <w:lang w:val="sr-Cyrl-CS"/>
        </w:rPr>
        <w:t>Мишарска бб Аранђеловац</w:t>
      </w:r>
    </w:p>
    <w:p w14:paraId="3EEEE30D" w14:textId="77777777" w:rsidR="001619E7" w:rsidRPr="004463C1" w:rsidRDefault="001619E7" w:rsidP="002C38A0">
      <w:pPr>
        <w:widowControl w:val="0"/>
        <w:suppressAutoHyphens w:val="0"/>
        <w:spacing w:after="120" w:line="240" w:lineRule="auto"/>
        <w:jc w:val="both"/>
        <w:outlineLvl w:val="0"/>
        <w:rPr>
          <w:b/>
          <w:bCs/>
          <w:i/>
          <w:iCs/>
        </w:rPr>
      </w:pPr>
      <w:r w:rsidRPr="004463C1">
        <w:rPr>
          <w:lang w:val="sr-Cyrl-CS"/>
        </w:rPr>
        <w:t>Интернет страница</w:t>
      </w:r>
      <w:r w:rsidR="0016222C" w:rsidRPr="004463C1">
        <w:rPr>
          <w:lang w:val="sr-Cyrl-CS"/>
        </w:rPr>
        <w:t>:</w:t>
      </w:r>
      <w:r w:rsidR="00EC4055" w:rsidRPr="004463C1">
        <w:rPr>
          <w:lang w:val="sr-Cyrl-CS"/>
        </w:rPr>
        <w:t xml:space="preserve"> </w:t>
      </w:r>
      <w:r w:rsidR="0016222C" w:rsidRPr="004463C1">
        <w:rPr>
          <w:rFonts w:eastAsia="Times New Roman"/>
          <w:color w:val="0000FF"/>
          <w:kern w:val="0"/>
          <w:lang w:eastAsia="sr-Latn-CS"/>
        </w:rPr>
        <w:t xml:space="preserve"> </w:t>
      </w:r>
      <w:hyperlink r:id="rId11" w:history="1">
        <w:r w:rsidR="0016222C" w:rsidRPr="004463C1">
          <w:rPr>
            <w:rStyle w:val="Hyperlink"/>
            <w:rFonts w:eastAsia="Times New Roman"/>
            <w:kern w:val="0"/>
            <w:lang w:eastAsia="sr-Latn-CS"/>
          </w:rPr>
          <w:t>www.bukovickabanja.co.rs</w:t>
        </w:r>
      </w:hyperlink>
      <w:r w:rsidR="0016222C" w:rsidRPr="004463C1">
        <w:rPr>
          <w:rFonts w:eastAsia="Times New Roman"/>
          <w:color w:val="0000FF"/>
          <w:kern w:val="0"/>
          <w:lang w:eastAsia="sr-Latn-CS"/>
        </w:rPr>
        <w:t xml:space="preserve"> </w:t>
      </w:r>
    </w:p>
    <w:p w14:paraId="6D893972" w14:textId="77777777" w:rsidR="001619E7" w:rsidRPr="00513375" w:rsidRDefault="001619E7" w:rsidP="007924EF">
      <w:pPr>
        <w:widowControl w:val="0"/>
        <w:suppressAutoHyphens w:val="0"/>
        <w:spacing w:line="240" w:lineRule="auto"/>
        <w:jc w:val="both"/>
        <w:outlineLvl w:val="0"/>
      </w:pPr>
      <w:r w:rsidRPr="00513375">
        <w:rPr>
          <w:b/>
          <w:bCs/>
        </w:rPr>
        <w:t>2. Врста поступка јавне набавке</w:t>
      </w:r>
    </w:p>
    <w:p w14:paraId="446DB9E8" w14:textId="77777777" w:rsidR="001619E7" w:rsidRPr="00513375" w:rsidRDefault="001619E7" w:rsidP="007924EF">
      <w:pPr>
        <w:widowControl w:val="0"/>
        <w:suppressAutoHyphens w:val="0"/>
        <w:spacing w:line="240" w:lineRule="auto"/>
        <w:jc w:val="both"/>
      </w:pPr>
      <w:r w:rsidRPr="00513375">
        <w:t xml:space="preserve">Предметна јавна набавка се спроводи у </w:t>
      </w:r>
      <w:r w:rsidRPr="00513375">
        <w:rPr>
          <w:lang w:val="sr-Cyrl-CS"/>
        </w:rPr>
        <w:t>поступку</w:t>
      </w:r>
      <w:r w:rsidR="00E164D6" w:rsidRPr="00513375">
        <w:rPr>
          <w:lang w:val="sr-Cyrl-CS"/>
        </w:rPr>
        <w:t xml:space="preserve"> </w:t>
      </w:r>
      <w:r w:rsidR="002109C3" w:rsidRPr="00513375">
        <w:rPr>
          <w:lang w:val="sr-Cyrl-CS"/>
        </w:rPr>
        <w:t xml:space="preserve">набавке </w:t>
      </w:r>
      <w:r w:rsidR="00E164D6" w:rsidRPr="00513375">
        <w:rPr>
          <w:lang w:val="sr-Cyrl-CS"/>
        </w:rPr>
        <w:t>мале вредности</w:t>
      </w:r>
      <w:r w:rsidRPr="00513375">
        <w:rPr>
          <w:lang w:val="sr-Cyrl-CS"/>
        </w:rPr>
        <w:t xml:space="preserve">, </w:t>
      </w:r>
      <w:r w:rsidRPr="00513375">
        <w:t>у складу са Законом и подзаконским актима којима се уређују јавне набавке</w:t>
      </w:r>
      <w:r w:rsidR="008D11B6" w:rsidRPr="00513375">
        <w:t xml:space="preserve"> и уз примену других законских прописа којима се </w:t>
      </w:r>
      <w:r w:rsidR="000644D5" w:rsidRPr="00513375">
        <w:t>урeђуjу</w:t>
      </w:r>
      <w:r w:rsidR="008D11B6" w:rsidRPr="00513375">
        <w:t xml:space="preserve"> </w:t>
      </w:r>
      <w:r w:rsidR="00875D7E" w:rsidRPr="00513375">
        <w:t xml:space="preserve">јавне </w:t>
      </w:r>
      <w:r w:rsidR="008D11B6" w:rsidRPr="00513375">
        <w:t>набавке</w:t>
      </w:r>
      <w:r w:rsidRPr="00513375">
        <w:t>.</w:t>
      </w:r>
    </w:p>
    <w:p w14:paraId="4081DDE9" w14:textId="77777777" w:rsidR="0030584E" w:rsidRPr="00513375" w:rsidRDefault="0030584E" w:rsidP="007924EF">
      <w:pPr>
        <w:widowControl w:val="0"/>
        <w:suppressAutoHyphens w:val="0"/>
        <w:spacing w:line="240" w:lineRule="auto"/>
        <w:jc w:val="both"/>
        <w:outlineLvl w:val="0"/>
        <w:rPr>
          <w:bCs/>
        </w:rPr>
      </w:pPr>
      <w:r w:rsidRPr="00513375">
        <w:rPr>
          <w:b/>
          <w:bCs/>
        </w:rPr>
        <w:t xml:space="preserve">3. </w:t>
      </w:r>
      <w:r w:rsidRPr="00513375">
        <w:rPr>
          <w:bCs/>
        </w:rPr>
        <w:t xml:space="preserve"> </w:t>
      </w:r>
      <w:r w:rsidRPr="00513375">
        <w:rPr>
          <w:b/>
          <w:bCs/>
        </w:rPr>
        <w:t>Oпис предметa набавке и oзнaкa из oп</w:t>
      </w:r>
      <w:r w:rsidRPr="00513375">
        <w:rPr>
          <w:rFonts w:eastAsia="Calibri"/>
          <w:b/>
        </w:rPr>
        <w:t>ш</w:t>
      </w:r>
      <w:r w:rsidRPr="00513375">
        <w:rPr>
          <w:b/>
          <w:bCs/>
        </w:rPr>
        <w:t>тeг рe</w:t>
      </w:r>
      <w:r w:rsidRPr="00513375">
        <w:rPr>
          <w:rFonts w:eastAsia="Calibri"/>
          <w:b/>
        </w:rPr>
        <w:t>ч</w:t>
      </w:r>
      <w:r w:rsidRPr="00513375">
        <w:rPr>
          <w:b/>
          <w:bCs/>
        </w:rPr>
        <w:t xml:space="preserve">никa нaбaвкe </w:t>
      </w:r>
    </w:p>
    <w:p w14:paraId="512B0B4F" w14:textId="77777777" w:rsidR="00325DDB" w:rsidRPr="00A04F5C" w:rsidRDefault="001619E7" w:rsidP="00A04F5C">
      <w:pPr>
        <w:widowControl w:val="0"/>
        <w:jc w:val="both"/>
        <w:rPr>
          <w:rFonts w:eastAsia="Calibri"/>
          <w:color w:val="auto"/>
          <w:kern w:val="0"/>
          <w:lang w:val="sr-Cyrl-RS" w:eastAsia="en-US"/>
        </w:rPr>
      </w:pPr>
      <w:r w:rsidRPr="00513375">
        <w:t>Предмет јавне набавке бр</w:t>
      </w:r>
      <w:r w:rsidRPr="00513375">
        <w:rPr>
          <w:lang w:val="ru-RU"/>
        </w:rPr>
        <w:t>.</w:t>
      </w:r>
      <w:r w:rsidRPr="00513375">
        <w:t xml:space="preserve"> </w:t>
      </w:r>
      <w:r w:rsidR="00083762" w:rsidRPr="00513375">
        <w:t xml:space="preserve">JНМВ бр. </w:t>
      </w:r>
      <w:r w:rsidR="00CB048C" w:rsidRPr="00513375">
        <w:t>1.1.</w:t>
      </w:r>
      <w:r w:rsidR="00A04F5C">
        <w:rPr>
          <w:lang w:val="sr-Cyrl-RS"/>
        </w:rPr>
        <w:t>11</w:t>
      </w:r>
      <w:r w:rsidR="0030584E" w:rsidRPr="00513375">
        <w:t xml:space="preserve"> </w:t>
      </w:r>
      <w:r w:rsidR="004578AC" w:rsidRPr="00513375">
        <w:t>je</w:t>
      </w:r>
      <w:r w:rsidR="00EC4055" w:rsidRPr="00513375">
        <w:t xml:space="preserve"> </w:t>
      </w:r>
      <w:r w:rsidR="00041D8D" w:rsidRPr="00513375">
        <w:rPr>
          <w:bCs/>
          <w:lang w:val="sr-Cyrl-CS"/>
        </w:rPr>
        <w:t xml:space="preserve">набавка  </w:t>
      </w:r>
      <w:r w:rsidR="00041D8D" w:rsidRPr="00513375">
        <w:rPr>
          <w:bCs/>
        </w:rPr>
        <w:t>дoбaрa</w:t>
      </w:r>
      <w:r w:rsidR="00041D8D" w:rsidRPr="00513375">
        <w:rPr>
          <w:bCs/>
          <w:lang w:val="sr-Cyrl-CS"/>
        </w:rPr>
        <w:t xml:space="preserve"> -</w:t>
      </w:r>
      <w:r w:rsidR="00A04F5C">
        <w:rPr>
          <w:lang w:val="sr-Cyrl-RS"/>
        </w:rPr>
        <w:t xml:space="preserve"> Аутоматска клизна врата</w:t>
      </w:r>
      <w:r w:rsidR="007924EF" w:rsidRPr="00513375">
        <w:t xml:space="preserve">, </w:t>
      </w:r>
      <w:r w:rsidR="00041D8D" w:rsidRPr="00513375">
        <w:t xml:space="preserve">за потребе </w:t>
      </w:r>
      <w:r w:rsidR="00041D8D" w:rsidRPr="00513375">
        <w:rPr>
          <w:bCs/>
        </w:rPr>
        <w:t>Специјалне болнице за рехабилитацију "Буковичка бања" Аранђеловац</w:t>
      </w:r>
      <w:r w:rsidR="0030584E" w:rsidRPr="00513375">
        <w:rPr>
          <w:bCs/>
        </w:rPr>
        <w:t>.</w:t>
      </w:r>
      <w:r w:rsidR="00325DDB" w:rsidRPr="00513375">
        <w:rPr>
          <w:rFonts w:eastAsia="Calibri"/>
          <w:color w:val="auto"/>
        </w:rPr>
        <w:t xml:space="preserve"> Назив и ознака </w:t>
      </w:r>
    </w:p>
    <w:p w14:paraId="7B5DC377" w14:textId="77777777" w:rsidR="007924EF" w:rsidRPr="00A04F5C" w:rsidRDefault="00325DDB" w:rsidP="00A04F5C">
      <w:pPr>
        <w:widowControl w:val="0"/>
        <w:jc w:val="both"/>
        <w:rPr>
          <w:rFonts w:eastAsia="Times New Roman"/>
          <w:bCs/>
          <w:color w:val="auto"/>
          <w:kern w:val="0"/>
          <w:lang w:val="sr-Cyrl-CS" w:eastAsia="en-US"/>
        </w:rPr>
      </w:pPr>
      <w:r w:rsidRPr="00513375">
        <w:rPr>
          <w:rFonts w:eastAsia="Calibri"/>
          <w:color w:val="auto"/>
        </w:rPr>
        <w:t>из оп</w:t>
      </w:r>
      <w:bookmarkStart w:id="3" w:name="OLE_LINK16"/>
      <w:bookmarkStart w:id="4" w:name="OLE_LINK17"/>
      <w:bookmarkStart w:id="5" w:name="OLE_LINK18"/>
      <w:r w:rsidRPr="00513375">
        <w:rPr>
          <w:rFonts w:eastAsia="Calibri"/>
          <w:color w:val="auto"/>
        </w:rPr>
        <w:t>ш</w:t>
      </w:r>
      <w:bookmarkEnd w:id="3"/>
      <w:bookmarkEnd w:id="4"/>
      <w:bookmarkEnd w:id="5"/>
      <w:r w:rsidRPr="00513375">
        <w:rPr>
          <w:rFonts w:eastAsia="Calibri"/>
          <w:color w:val="auto"/>
        </w:rPr>
        <w:t xml:space="preserve">тег речника: </w:t>
      </w:r>
      <w:r w:rsidR="00A04F5C">
        <w:rPr>
          <w:bCs/>
          <w:lang w:val="sr-Cyrl-CS"/>
        </w:rPr>
        <w:t xml:space="preserve">Клизна врата  </w:t>
      </w:r>
      <w:r w:rsidRPr="00513375">
        <w:rPr>
          <w:bCs/>
        </w:rPr>
        <w:t>-</w:t>
      </w:r>
      <w:r w:rsidR="00A04F5C">
        <w:rPr>
          <w:rFonts w:eastAsia="Calibri"/>
          <w:lang w:val="sr-Cyrl-RS"/>
        </w:rPr>
        <w:t>44221230</w:t>
      </w:r>
      <w:r w:rsidRPr="00513375">
        <w:rPr>
          <w:bCs/>
          <w:lang w:val="sr-Cyrl-CS"/>
        </w:rPr>
        <w:t>.</w:t>
      </w:r>
    </w:p>
    <w:p w14:paraId="5720B067" w14:textId="77777777" w:rsidR="0030584E" w:rsidRPr="00513375" w:rsidRDefault="0030584E" w:rsidP="007924EF">
      <w:pPr>
        <w:widowControl w:val="0"/>
        <w:suppressAutoHyphens w:val="0"/>
        <w:spacing w:line="240" w:lineRule="auto"/>
        <w:rPr>
          <w:bCs/>
          <w:lang w:val="sr-Cyrl-CS"/>
        </w:rPr>
      </w:pPr>
      <w:r w:rsidRPr="00513375">
        <w:rPr>
          <w:b/>
          <w:bCs/>
        </w:rPr>
        <w:t>4</w:t>
      </w:r>
      <w:r w:rsidRPr="00513375">
        <w:rPr>
          <w:b/>
          <w:bCs/>
          <w:lang w:val="sr-Cyrl-CS"/>
        </w:rPr>
        <w:t>.</w:t>
      </w:r>
      <w:r w:rsidRPr="00513375">
        <w:rPr>
          <w:b/>
          <w:bCs/>
          <w:i/>
          <w:iCs/>
          <w:lang w:val="sr-Cyrl-CS"/>
        </w:rPr>
        <w:t xml:space="preserve"> </w:t>
      </w:r>
      <w:r w:rsidRPr="00513375">
        <w:rPr>
          <w:b/>
          <w:bCs/>
          <w:lang w:val="sr-Cyrl-CS"/>
        </w:rPr>
        <w:t>Партије</w:t>
      </w:r>
    </w:p>
    <w:p w14:paraId="1C1C4925" w14:textId="77777777" w:rsidR="007924EF" w:rsidRPr="00513375" w:rsidRDefault="0030584E" w:rsidP="007924EF">
      <w:pPr>
        <w:widowControl w:val="0"/>
        <w:suppressAutoHyphens w:val="0"/>
        <w:spacing w:line="240" w:lineRule="auto"/>
        <w:jc w:val="both"/>
      </w:pPr>
      <w:r w:rsidRPr="00513375">
        <w:t>Набавка није обликована у партијама</w:t>
      </w:r>
      <w:r w:rsidR="00325DDB" w:rsidRPr="00513375">
        <w:t>.</w:t>
      </w:r>
    </w:p>
    <w:p w14:paraId="042ECF3C" w14:textId="77777777" w:rsidR="001619E7" w:rsidRPr="00513375" w:rsidRDefault="0030584E" w:rsidP="00ED26ED">
      <w:pPr>
        <w:widowControl w:val="0"/>
        <w:suppressAutoHyphens w:val="0"/>
        <w:spacing w:line="240" w:lineRule="auto"/>
        <w:jc w:val="both"/>
        <w:outlineLvl w:val="0"/>
        <w:rPr>
          <w:lang w:val="sr-Cyrl-CS"/>
        </w:rPr>
      </w:pPr>
      <w:r w:rsidRPr="00513375">
        <w:rPr>
          <w:b/>
          <w:bCs/>
        </w:rPr>
        <w:t>5</w:t>
      </w:r>
      <w:r w:rsidR="001619E7" w:rsidRPr="00513375">
        <w:rPr>
          <w:b/>
          <w:bCs/>
          <w:lang w:val="sr-Cyrl-CS"/>
        </w:rPr>
        <w:t>. Циљ поступка</w:t>
      </w:r>
    </w:p>
    <w:p w14:paraId="12D0EC85" w14:textId="77777777" w:rsidR="007924EF" w:rsidRPr="00513375" w:rsidRDefault="001619E7" w:rsidP="00ED26ED">
      <w:pPr>
        <w:widowControl w:val="0"/>
        <w:suppressAutoHyphens w:val="0"/>
        <w:spacing w:line="240" w:lineRule="auto"/>
        <w:jc w:val="both"/>
      </w:pPr>
      <w:r w:rsidRPr="00513375">
        <w:rPr>
          <w:lang w:val="sr-Cyrl-CS"/>
        </w:rPr>
        <w:t>Поступак јавне набавке се спроводи ради закључења уговора о јавној набавци.</w:t>
      </w:r>
    </w:p>
    <w:p w14:paraId="740E54DF" w14:textId="77777777" w:rsidR="001619E7" w:rsidRPr="00513375" w:rsidRDefault="0030584E" w:rsidP="00ED26ED">
      <w:pPr>
        <w:widowControl w:val="0"/>
        <w:suppressAutoHyphens w:val="0"/>
        <w:spacing w:line="240" w:lineRule="auto"/>
        <w:jc w:val="both"/>
        <w:outlineLvl w:val="0"/>
        <w:rPr>
          <w:i/>
          <w:iCs/>
        </w:rPr>
      </w:pPr>
      <w:r w:rsidRPr="00513375">
        <w:rPr>
          <w:b/>
          <w:bCs/>
          <w:iCs/>
        </w:rPr>
        <w:t>6</w:t>
      </w:r>
      <w:r w:rsidR="001619E7" w:rsidRPr="00513375">
        <w:rPr>
          <w:b/>
          <w:bCs/>
          <w:iCs/>
          <w:lang w:val="sr-Cyrl-CS"/>
        </w:rPr>
        <w:t>.</w:t>
      </w:r>
      <w:r w:rsidR="001619E7" w:rsidRPr="00513375">
        <w:rPr>
          <w:b/>
          <w:bCs/>
          <w:i/>
          <w:iCs/>
          <w:lang w:val="sr-Cyrl-CS"/>
        </w:rPr>
        <w:t xml:space="preserve"> </w:t>
      </w:r>
      <w:r w:rsidR="001619E7" w:rsidRPr="00513375">
        <w:rPr>
          <w:b/>
          <w:bCs/>
        </w:rPr>
        <w:t>Контакт</w:t>
      </w:r>
      <w:r w:rsidR="00EC4055" w:rsidRPr="00513375">
        <w:rPr>
          <w:b/>
          <w:bCs/>
        </w:rPr>
        <w:t>:</w:t>
      </w:r>
    </w:p>
    <w:p w14:paraId="64DAF5CE" w14:textId="2772CD56" w:rsidR="00EC4055" w:rsidRPr="00513375" w:rsidRDefault="00EC4055" w:rsidP="00ED26ED">
      <w:pPr>
        <w:widowControl w:val="0"/>
        <w:suppressAutoHyphens w:val="0"/>
        <w:spacing w:line="240" w:lineRule="auto"/>
        <w:jc w:val="both"/>
      </w:pPr>
      <w:r w:rsidRPr="00513375">
        <w:t xml:space="preserve">Лице </w:t>
      </w:r>
      <w:r w:rsidR="001619E7" w:rsidRPr="00513375">
        <w:t>за контакт</w:t>
      </w:r>
      <w:r w:rsidR="00875D7E" w:rsidRPr="00513375">
        <w:t xml:space="preserve">: </w:t>
      </w:r>
      <w:r w:rsidR="008A01A6" w:rsidRPr="00293637">
        <w:rPr>
          <w:rFonts w:eastAsia="Times New Roman"/>
        </w:rPr>
        <w:t>Миланка</w:t>
      </w:r>
      <w:r w:rsidR="008A01A6">
        <w:rPr>
          <w:rFonts w:eastAsia="Times New Roman"/>
          <w:lang w:val="sr-Cyrl-RS"/>
        </w:rPr>
        <w:t xml:space="preserve"> </w:t>
      </w:r>
      <w:r w:rsidR="008A01A6" w:rsidRPr="00293637">
        <w:rPr>
          <w:rFonts w:eastAsia="Times New Roman"/>
        </w:rPr>
        <w:t>Рингер</w:t>
      </w:r>
      <w:r w:rsidR="008A01A6">
        <w:rPr>
          <w:rFonts w:eastAsia="Times New Roman"/>
          <w:lang w:val="sr-Cyrl-RS"/>
        </w:rPr>
        <w:t xml:space="preserve"> </w:t>
      </w:r>
      <w:r w:rsidR="008A01A6" w:rsidRPr="00293637">
        <w:rPr>
          <w:rFonts w:eastAsia="Times New Roman"/>
        </w:rPr>
        <w:t>Марковић</w:t>
      </w:r>
    </w:p>
    <w:p w14:paraId="3F14D759" w14:textId="66C865AD" w:rsidR="00EC4055" w:rsidRPr="008A01A6" w:rsidRDefault="00EC4055" w:rsidP="008A01A6">
      <w:pPr>
        <w:spacing w:line="240" w:lineRule="auto"/>
        <w:rPr>
          <w:rFonts w:eastAsia="Times New Roman"/>
          <w:color w:val="auto"/>
          <w:kern w:val="0"/>
          <w:lang w:val="en-US" w:eastAsia="en-US"/>
        </w:rPr>
      </w:pPr>
      <w:r w:rsidRPr="00513375">
        <w:t xml:space="preserve">e-mail: </w:t>
      </w:r>
      <w:hyperlink r:id="rId12" w:tgtFrame="_blank" w:history="1">
        <w:r w:rsidR="008A01A6" w:rsidRPr="008A01A6">
          <w:rPr>
            <w:rFonts w:eastAsia="Times New Roman"/>
            <w:color w:val="0000FF"/>
            <w:kern w:val="0"/>
            <w:u w:val="single"/>
            <w:lang w:val="en-US" w:eastAsia="en-US"/>
          </w:rPr>
          <w:t>m.ringer@bukovickabanja.co.rs</w:t>
        </w:r>
      </w:hyperlink>
      <w:r w:rsidR="008A01A6" w:rsidRPr="008A01A6">
        <w:rPr>
          <w:rFonts w:eastAsia="Times New Roman"/>
          <w:color w:val="auto"/>
          <w:kern w:val="0"/>
          <w:lang w:val="en-US" w:eastAsia="en-US"/>
        </w:rPr>
        <w:t>.</w:t>
      </w:r>
      <w:r w:rsidR="008A01A6">
        <w:rPr>
          <w:rFonts w:eastAsia="Times New Roman"/>
          <w:color w:val="auto"/>
          <w:kern w:val="0"/>
          <w:lang w:val="sr-Cyrl-RS" w:eastAsia="en-US"/>
        </w:rPr>
        <w:t xml:space="preserve"> ; </w:t>
      </w:r>
      <w:bookmarkStart w:id="6" w:name="_GoBack"/>
      <w:bookmarkEnd w:id="6"/>
      <w:r w:rsidR="008A01A6">
        <w:fldChar w:fldCharType="begin"/>
      </w:r>
      <w:r w:rsidR="008A01A6">
        <w:instrText xml:space="preserve"> HYPERLINK "mailto:nabavke@bukovickabanja.co.rs" </w:instrText>
      </w:r>
      <w:r w:rsidR="008A01A6">
        <w:fldChar w:fldCharType="separate"/>
      </w:r>
      <w:r w:rsidR="007924EF" w:rsidRPr="00513375">
        <w:rPr>
          <w:rStyle w:val="Hyperlink"/>
        </w:rPr>
        <w:t>nabavke</w:t>
      </w:r>
      <w:r w:rsidR="007924EF" w:rsidRPr="00513375">
        <w:rPr>
          <w:rStyle w:val="Hyperlink"/>
          <w:rFonts w:eastAsia="Times New Roman"/>
          <w:kern w:val="0"/>
          <w:lang w:eastAsia="sr-Latn-CS"/>
        </w:rPr>
        <w:t>@bukovickabanja.co.rs</w:t>
      </w:r>
      <w:r w:rsidR="008A01A6">
        <w:rPr>
          <w:rStyle w:val="Hyperlink"/>
          <w:rFonts w:eastAsia="Times New Roman"/>
          <w:kern w:val="0"/>
          <w:lang w:eastAsia="sr-Latn-CS"/>
        </w:rPr>
        <w:fldChar w:fldCharType="end"/>
      </w:r>
      <w:r w:rsidR="00B04675" w:rsidRPr="00513375">
        <w:t xml:space="preserve"> </w:t>
      </w:r>
      <w:r w:rsidRPr="00513375">
        <w:t xml:space="preserve"> fax:</w:t>
      </w:r>
      <w:r w:rsidR="002D05CA" w:rsidRPr="00513375">
        <w:t>+381</w:t>
      </w:r>
      <w:r w:rsidR="006B54AF" w:rsidRPr="00513375">
        <w:fldChar w:fldCharType="begin">
          <w:ffData>
            <w:name w:val="Text7"/>
            <w:enabled/>
            <w:calcOnExit w:val="0"/>
            <w:textInput>
              <w:default w:val="34/724-186"/>
            </w:textInput>
          </w:ffData>
        </w:fldChar>
      </w:r>
      <w:bookmarkStart w:id="7" w:name="Text7"/>
      <w:r w:rsidR="004450F8" w:rsidRPr="00513375">
        <w:instrText xml:space="preserve"> FORMTEXT </w:instrText>
      </w:r>
      <w:r w:rsidR="006B54AF" w:rsidRPr="00513375">
        <w:fldChar w:fldCharType="separate"/>
      </w:r>
      <w:r w:rsidR="004450F8" w:rsidRPr="00513375">
        <w:rPr>
          <w:noProof/>
        </w:rPr>
        <w:t>34/724-186</w:t>
      </w:r>
      <w:r w:rsidR="006B54AF" w:rsidRPr="00513375">
        <w:fldChar w:fldCharType="end"/>
      </w:r>
      <w:bookmarkEnd w:id="7"/>
    </w:p>
    <w:p w14:paraId="1D96404F" w14:textId="77777777" w:rsidR="00D125B4" w:rsidRDefault="000D1799" w:rsidP="00ED26ED">
      <w:pPr>
        <w:widowControl w:val="0"/>
        <w:suppressAutoHyphens w:val="0"/>
        <w:spacing w:after="120" w:line="240" w:lineRule="auto"/>
        <w:jc w:val="both"/>
        <w:rPr>
          <w:lang w:val="sr-Cyrl-CS" w:eastAsia="sr-Latn-CS"/>
        </w:rPr>
      </w:pPr>
      <w:r w:rsidRPr="00513375">
        <w:t>Комуникација се обавља</w:t>
      </w:r>
      <w:r w:rsidR="00041D8D" w:rsidRPr="00513375">
        <w:t xml:space="preserve"> писменим путем,</w:t>
      </w:r>
      <w:r w:rsidR="00FB3E82" w:rsidRPr="00513375">
        <w:t xml:space="preserve"> радним данима наручиоца од понедељка </w:t>
      </w:r>
      <w:r w:rsidR="0030584E" w:rsidRPr="00513375">
        <w:t>до петка у времену од 7.00 до 14.3</w:t>
      </w:r>
      <w:r w:rsidR="00FB3E82" w:rsidRPr="00513375">
        <w:t xml:space="preserve">0 часова. Сва документација која буде послата после </w:t>
      </w:r>
      <w:r w:rsidR="0030584E" w:rsidRPr="00513375">
        <w:t xml:space="preserve">наведеног термина факсом или електронском поштом сматраће се да је примљена првог наредног радног дана наручиоца. </w:t>
      </w:r>
      <w:r w:rsidR="0030584E" w:rsidRPr="00513375">
        <w:rPr>
          <w:lang w:val="sr-Cyrl-CS" w:eastAsia="sr-Latn-CS"/>
        </w:rPr>
        <w:t>Контакт се не може остварити данима који су Законом о државним и другим празницима у Републици Србији одређени као нерадни дани.</w:t>
      </w:r>
    </w:p>
    <w:p w14:paraId="282DDB69" w14:textId="77777777" w:rsidR="00513375" w:rsidRPr="00513375" w:rsidRDefault="00513375" w:rsidP="00ED26ED">
      <w:pPr>
        <w:widowControl w:val="0"/>
        <w:suppressAutoHyphens w:val="0"/>
        <w:spacing w:after="120" w:line="240" w:lineRule="auto"/>
        <w:jc w:val="both"/>
        <w:rPr>
          <w:bCs/>
          <w:color w:val="C00000"/>
        </w:rPr>
      </w:pPr>
    </w:p>
    <w:p w14:paraId="02471447" w14:textId="77777777" w:rsidR="0057759B" w:rsidRDefault="001619E7" w:rsidP="0057759B">
      <w:pPr>
        <w:widowControl w:val="0"/>
        <w:shd w:val="clear" w:color="auto" w:fill="BDD6EE" w:themeFill="accent1" w:themeFillTint="66"/>
        <w:suppressAutoHyphens w:val="0"/>
        <w:spacing w:line="240" w:lineRule="auto"/>
        <w:jc w:val="center"/>
        <w:rPr>
          <w:b/>
          <w:bCs/>
          <w:iCs/>
        </w:rPr>
      </w:pPr>
      <w:r w:rsidRPr="00513375">
        <w:rPr>
          <w:b/>
          <w:bCs/>
          <w:iCs/>
        </w:rPr>
        <w:t xml:space="preserve">II  </w:t>
      </w:r>
      <w:r w:rsidR="0057759B" w:rsidRPr="006C5415">
        <w:rPr>
          <w:b/>
          <w:bCs/>
          <w:iCs/>
        </w:rPr>
        <w:t>ВРСТА, ТЕХНИЧКЕ КАРАКТЕРИСТИКЕ, КВАЛИТЕТ, КОЛИЧИНА И ОПИС ДОБАРА</w:t>
      </w:r>
    </w:p>
    <w:p w14:paraId="7BE1A60E" w14:textId="77777777" w:rsidR="0057759B" w:rsidRPr="006C5415" w:rsidRDefault="0057759B" w:rsidP="0057759B">
      <w:pPr>
        <w:widowControl w:val="0"/>
        <w:shd w:val="clear" w:color="auto" w:fill="BDD6EE" w:themeFill="accent1" w:themeFillTint="66"/>
        <w:suppressAutoHyphens w:val="0"/>
        <w:spacing w:line="240" w:lineRule="auto"/>
        <w:jc w:val="center"/>
        <w:rPr>
          <w:b/>
          <w:bCs/>
          <w:iCs/>
        </w:rPr>
      </w:pPr>
    </w:p>
    <w:p w14:paraId="1AAC651F" w14:textId="77777777" w:rsidR="0057759B" w:rsidRDefault="0057759B" w:rsidP="00A04F5C">
      <w:pPr>
        <w:widowControl w:val="0"/>
        <w:jc w:val="both"/>
        <w:rPr>
          <w:rFonts w:ascii="Arial" w:hAnsi="Arial" w:cs="Arial"/>
        </w:rPr>
      </w:pPr>
    </w:p>
    <w:p w14:paraId="62B00E62" w14:textId="77777777" w:rsidR="0057759B" w:rsidRDefault="0057759B" w:rsidP="00A04F5C">
      <w:pPr>
        <w:widowControl w:val="0"/>
        <w:jc w:val="both"/>
      </w:pPr>
    </w:p>
    <w:p w14:paraId="1724A151" w14:textId="1A400242" w:rsidR="00143066" w:rsidRPr="00A04F5C" w:rsidRDefault="0090695B" w:rsidP="00A04F5C">
      <w:pPr>
        <w:widowControl w:val="0"/>
        <w:jc w:val="both"/>
        <w:rPr>
          <w:rFonts w:eastAsia="Calibri"/>
          <w:color w:val="auto"/>
          <w:kern w:val="0"/>
          <w:lang w:val="sr-Cyrl-RS" w:eastAsia="en-US"/>
        </w:rPr>
      </w:pPr>
      <w:r w:rsidRPr="00513375">
        <w:t>Предмет јавне набавке</w:t>
      </w:r>
      <w:r w:rsidR="00DF4BA1" w:rsidRPr="00513375">
        <w:t xml:space="preserve"> </w:t>
      </w:r>
      <w:r w:rsidR="00083762" w:rsidRPr="00513375">
        <w:t xml:space="preserve">JНМВ бр. </w:t>
      </w:r>
      <w:r w:rsidR="00CB048C" w:rsidRPr="00513375">
        <w:t>1.1.</w:t>
      </w:r>
      <w:r w:rsidR="00A04F5C">
        <w:rPr>
          <w:lang w:val="sr-Cyrl-RS"/>
        </w:rPr>
        <w:t>11</w:t>
      </w:r>
      <w:r w:rsidR="00DD7666" w:rsidRPr="00513375">
        <w:t xml:space="preserve"> </w:t>
      </w:r>
      <w:r w:rsidR="00BC3304" w:rsidRPr="00513375">
        <w:t>је</w:t>
      </w:r>
      <w:r w:rsidRPr="00513375">
        <w:t xml:space="preserve"> </w:t>
      </w:r>
      <w:r w:rsidR="00041D8D" w:rsidRPr="00513375">
        <w:rPr>
          <w:bCs/>
          <w:lang w:val="sr-Cyrl-CS"/>
        </w:rPr>
        <w:t xml:space="preserve">набавка  </w:t>
      </w:r>
      <w:r w:rsidR="00041D8D" w:rsidRPr="00513375">
        <w:rPr>
          <w:bCs/>
        </w:rPr>
        <w:t>дoбaрa</w:t>
      </w:r>
      <w:r w:rsidR="00041D8D" w:rsidRPr="00513375">
        <w:rPr>
          <w:bCs/>
          <w:lang w:val="sr-Cyrl-CS"/>
        </w:rPr>
        <w:t xml:space="preserve"> -</w:t>
      </w:r>
      <w:r w:rsidR="007924EF" w:rsidRPr="00513375">
        <w:t xml:space="preserve"> </w:t>
      </w:r>
      <w:r w:rsidR="000474F7">
        <w:rPr>
          <w:lang w:val="sr-Cyrl-RS"/>
        </w:rPr>
        <w:t>Аутоматска клизна</w:t>
      </w:r>
      <w:r w:rsidR="00A04F5C">
        <w:rPr>
          <w:lang w:val="sr-Cyrl-RS"/>
        </w:rPr>
        <w:t xml:space="preserve"> врата</w:t>
      </w:r>
      <w:r w:rsidR="007924EF" w:rsidRPr="00513375">
        <w:t>,</w:t>
      </w:r>
      <w:r w:rsidR="00041D8D" w:rsidRPr="00513375">
        <w:t xml:space="preserve"> за потребе </w:t>
      </w:r>
      <w:r w:rsidR="00041D8D" w:rsidRPr="00513375">
        <w:rPr>
          <w:bCs/>
        </w:rPr>
        <w:t>Специјалне болнице за рехабилитацију "Буковичка бања" Аранђеловац</w:t>
      </w:r>
      <w:r w:rsidR="00FE664E" w:rsidRPr="00513375">
        <w:rPr>
          <w:rFonts w:eastAsia="Calibri"/>
        </w:rPr>
        <w:t>.</w:t>
      </w:r>
    </w:p>
    <w:p w14:paraId="734D607D" w14:textId="77777777" w:rsidR="0057759B" w:rsidRPr="00EA0C64" w:rsidRDefault="0057759B" w:rsidP="0057759B">
      <w:pPr>
        <w:pStyle w:val="Default"/>
        <w:jc w:val="both"/>
        <w:rPr>
          <w:sz w:val="23"/>
          <w:szCs w:val="23"/>
        </w:rPr>
      </w:pPr>
      <w:r w:rsidRPr="00EA0C64">
        <w:rPr>
          <w:sz w:val="23"/>
          <w:szCs w:val="23"/>
        </w:rPr>
        <w:t xml:space="preserve"> </w:t>
      </w:r>
    </w:p>
    <w:p w14:paraId="7A7B80DC" w14:textId="0C15816C" w:rsidR="0057759B" w:rsidRPr="007222B5" w:rsidRDefault="0057759B" w:rsidP="0057759B">
      <w:pPr>
        <w:jc w:val="both"/>
        <w:rPr>
          <w:rFonts w:eastAsia="Times New Roman"/>
        </w:rPr>
      </w:pPr>
      <w:r>
        <w:rPr>
          <w:rFonts w:eastAsia="Times New Roman"/>
          <w:lang w:val="sr-Cyrl-RS"/>
        </w:rPr>
        <w:t xml:space="preserve">Предмет набавке су </w:t>
      </w:r>
      <w:r>
        <w:rPr>
          <w:rFonts w:eastAsia="Times New Roman"/>
        </w:rPr>
        <w:t>а</w:t>
      </w:r>
      <w:r w:rsidRPr="00A73B5F">
        <w:rPr>
          <w:rFonts w:eastAsia="Times New Roman"/>
        </w:rPr>
        <w:t xml:space="preserve">утоматска </w:t>
      </w:r>
      <w:r>
        <w:rPr>
          <w:rFonts w:eastAsia="Times New Roman"/>
          <w:lang w:val="sr-Cyrl-RS"/>
        </w:rPr>
        <w:t>клизна</w:t>
      </w:r>
      <w:r w:rsidRPr="00A73B5F">
        <w:rPr>
          <w:rFonts w:eastAsia="Times New Roman"/>
        </w:rPr>
        <w:t xml:space="preserve"> врата </w:t>
      </w:r>
      <w:r w:rsidR="007E4F80" w:rsidRPr="007222B5">
        <w:rPr>
          <w:rFonts w:eastAsia="Times New Roman"/>
        </w:rPr>
        <w:t>ASSA ABLO</w:t>
      </w:r>
      <w:r w:rsidRPr="007222B5">
        <w:rPr>
          <w:rFonts w:eastAsia="Times New Roman"/>
        </w:rPr>
        <w:t xml:space="preserve">Y, тип </w:t>
      </w:r>
      <w:r w:rsidR="007E4F80" w:rsidRPr="007222B5">
        <w:rPr>
          <w:rFonts w:eastAsia="Times New Roman"/>
        </w:rPr>
        <w:t>SL</w:t>
      </w:r>
      <w:r w:rsidRPr="007222B5">
        <w:rPr>
          <w:rFonts w:eastAsia="Times New Roman"/>
        </w:rPr>
        <w:t xml:space="preserve"> 500 или </w:t>
      </w:r>
      <w:r w:rsidRPr="007222B5">
        <w:rPr>
          <w:rFonts w:eastAsia="Times New Roman"/>
          <w:lang w:val="sr-Cyrl-RS"/>
        </w:rPr>
        <w:t>одговарајући</w:t>
      </w:r>
      <w:r w:rsidRPr="007222B5">
        <w:rPr>
          <w:rFonts w:eastAsia="Times New Roman"/>
        </w:rPr>
        <w:t xml:space="preserve">. Уградња врата на путевима евакуације према </w:t>
      </w:r>
      <w:r w:rsidR="007E4F80" w:rsidRPr="007222B5">
        <w:rPr>
          <w:rFonts w:eastAsia="Times New Roman"/>
        </w:rPr>
        <w:t>EN</w:t>
      </w:r>
      <w:r w:rsidRPr="007222B5">
        <w:rPr>
          <w:rFonts w:eastAsia="Times New Roman"/>
        </w:rPr>
        <w:t>16005. Врата садрже</w:t>
      </w:r>
      <w:r w:rsidR="00F21B50">
        <w:rPr>
          <w:rFonts w:eastAsia="Times New Roman"/>
        </w:rPr>
        <w:t xml:space="preserve"> греду у којој је смештена компи</w:t>
      </w:r>
      <w:r w:rsidRPr="007222B5">
        <w:rPr>
          <w:rFonts w:eastAsia="Times New Roman"/>
        </w:rPr>
        <w:t xml:space="preserve">јутерска јединица за контролу рада врата као и механички оператор за клизно отварање врата. На унутрашњој страни греде је монтирана алуминијумска маска. Врата се стављају у погон преко шестостепеног командног прекидача режима рада врата </w:t>
      </w:r>
      <w:r w:rsidR="007E4F80" w:rsidRPr="007222B5">
        <w:rPr>
          <w:rFonts w:eastAsia="Times New Roman"/>
        </w:rPr>
        <w:t>PSK</w:t>
      </w:r>
      <w:r w:rsidRPr="007222B5">
        <w:rPr>
          <w:rFonts w:eastAsia="Times New Roman"/>
        </w:rPr>
        <w:t xml:space="preserve"> 6-</w:t>
      </w:r>
      <w:r w:rsidR="007E4F80" w:rsidRPr="007222B5">
        <w:rPr>
          <w:rFonts w:eastAsia="Times New Roman"/>
        </w:rPr>
        <w:t>U</w:t>
      </w:r>
      <w:r w:rsidRPr="007222B5">
        <w:rPr>
          <w:rFonts w:eastAsia="Times New Roman"/>
        </w:rPr>
        <w:t xml:space="preserve"> за позиције:</w:t>
      </w:r>
    </w:p>
    <w:p w14:paraId="6F0B7606" w14:textId="77777777" w:rsidR="0057759B" w:rsidRPr="007222B5" w:rsidRDefault="0057759B" w:rsidP="0057759B">
      <w:pPr>
        <w:pStyle w:val="ListParagraph"/>
        <w:numPr>
          <w:ilvl w:val="0"/>
          <w:numId w:val="18"/>
        </w:numPr>
        <w:suppressAutoHyphens w:val="0"/>
        <w:spacing w:line="240" w:lineRule="auto"/>
        <w:contextualSpacing/>
        <w:jc w:val="both"/>
        <w:rPr>
          <w:rFonts w:eastAsia="Times New Roman"/>
        </w:rPr>
      </w:pPr>
      <w:r w:rsidRPr="007222B5">
        <w:rPr>
          <w:rFonts w:eastAsia="Times New Roman"/>
        </w:rPr>
        <w:t>Затворено, једносмеран рад, двосмеран рад, делимично отварање (зимски режим рада врата),стално отворено, ресет позиција за проверу програма.</w:t>
      </w:r>
    </w:p>
    <w:p w14:paraId="25BBB8FF" w14:textId="77777777" w:rsidR="0057759B" w:rsidRPr="007222B5" w:rsidRDefault="0057759B" w:rsidP="0057759B">
      <w:pPr>
        <w:pStyle w:val="ListParagraph"/>
        <w:numPr>
          <w:ilvl w:val="0"/>
          <w:numId w:val="18"/>
        </w:numPr>
        <w:suppressAutoHyphens w:val="0"/>
        <w:spacing w:line="240" w:lineRule="auto"/>
        <w:contextualSpacing/>
        <w:jc w:val="both"/>
        <w:rPr>
          <w:rFonts w:eastAsia="Times New Roman"/>
        </w:rPr>
      </w:pPr>
      <w:r w:rsidRPr="007222B5">
        <w:rPr>
          <w:rFonts w:eastAsia="Times New Roman"/>
        </w:rPr>
        <w:t xml:space="preserve">Сигнал за отварање врата контролна јединица добија преко сензора најновије генерације по </w:t>
      </w:r>
      <w:r w:rsidR="007E4F80" w:rsidRPr="007222B5">
        <w:rPr>
          <w:rFonts w:eastAsia="Times New Roman"/>
        </w:rPr>
        <w:t>EN</w:t>
      </w:r>
      <w:r w:rsidRPr="007222B5">
        <w:rPr>
          <w:rFonts w:eastAsia="Times New Roman"/>
        </w:rPr>
        <w:t>16005 за активацију и сигурност (интегрисана фотоћелија у сензору),  који служи за детектовање корисника, али такође у себи има интегрисани сноп фотоћелије који служи да држи врата отворена док год је препрека у пољу рада врата.</w:t>
      </w:r>
    </w:p>
    <w:p w14:paraId="2DB4C902" w14:textId="77777777" w:rsidR="0057759B" w:rsidRPr="007222B5" w:rsidRDefault="0057759B" w:rsidP="0057759B">
      <w:pPr>
        <w:pStyle w:val="ListParagraph"/>
        <w:numPr>
          <w:ilvl w:val="0"/>
          <w:numId w:val="18"/>
        </w:numPr>
        <w:suppressAutoHyphens w:val="0"/>
        <w:spacing w:line="240" w:lineRule="auto"/>
        <w:contextualSpacing/>
        <w:jc w:val="both"/>
        <w:rPr>
          <w:rFonts w:eastAsia="Times New Roman"/>
        </w:rPr>
      </w:pPr>
      <w:r w:rsidRPr="007222B5">
        <w:rPr>
          <w:rFonts w:eastAsia="Times New Roman"/>
        </w:rPr>
        <w:t xml:space="preserve">Закључавање врата се остварује преко електромеханичке браве </w:t>
      </w:r>
      <w:r w:rsidR="007E4F80" w:rsidRPr="007222B5">
        <w:rPr>
          <w:rFonts w:eastAsia="Times New Roman"/>
        </w:rPr>
        <w:t>LD</w:t>
      </w:r>
      <w:r w:rsidRPr="007222B5">
        <w:rPr>
          <w:rFonts w:eastAsia="Times New Roman"/>
        </w:rPr>
        <w:t xml:space="preserve"> у позицији закључано и једносмеран рад.</w:t>
      </w:r>
    </w:p>
    <w:p w14:paraId="0B901850" w14:textId="77777777" w:rsidR="0057759B" w:rsidRPr="00A73B5F" w:rsidRDefault="0057759B" w:rsidP="0057759B">
      <w:pPr>
        <w:pStyle w:val="ListParagraph"/>
        <w:numPr>
          <w:ilvl w:val="0"/>
          <w:numId w:val="18"/>
        </w:numPr>
        <w:suppressAutoHyphens w:val="0"/>
        <w:spacing w:line="240" w:lineRule="auto"/>
        <w:contextualSpacing/>
        <w:jc w:val="both"/>
      </w:pPr>
      <w:r w:rsidRPr="007222B5">
        <w:rPr>
          <w:rFonts w:eastAsia="Times New Roman"/>
        </w:rPr>
        <w:t>За отварање врата у случају нестанка напајања, врата обавезно морају садржати акумулатор ЕЕ</w:t>
      </w:r>
      <w:r w:rsidR="007E4F80" w:rsidRPr="007222B5">
        <w:rPr>
          <w:rFonts w:eastAsia="Times New Roman"/>
        </w:rPr>
        <w:t>U</w:t>
      </w:r>
      <w:r w:rsidRPr="00A73B5F">
        <w:rPr>
          <w:rFonts w:eastAsia="Times New Roman"/>
        </w:rPr>
        <w:t xml:space="preserve"> који кад нестане напајања врата отвори. Софтвер који контролна јединица поседује је прилагођен и за специфичне кориснике пролаза као што су: мала деца, старије особе, инвалиди.</w:t>
      </w:r>
      <w:r>
        <w:rPr>
          <w:rFonts w:eastAsia="Times New Roman"/>
        </w:rPr>
        <w:t xml:space="preserve"> </w:t>
      </w:r>
    </w:p>
    <w:p w14:paraId="32016C96" w14:textId="77777777" w:rsidR="0057759B" w:rsidRPr="00A73B5F" w:rsidRDefault="0057759B" w:rsidP="0057759B">
      <w:pPr>
        <w:pStyle w:val="ListParagraph"/>
        <w:spacing w:line="240" w:lineRule="auto"/>
      </w:pPr>
    </w:p>
    <w:p w14:paraId="7BAF80D1" w14:textId="77777777" w:rsidR="0057759B" w:rsidRPr="00A73B5F" w:rsidRDefault="0057759B" w:rsidP="0057759B">
      <w:pPr>
        <w:pStyle w:val="ListParagraph"/>
        <w:numPr>
          <w:ilvl w:val="0"/>
          <w:numId w:val="18"/>
        </w:numPr>
        <w:suppressAutoHyphens w:val="0"/>
        <w:spacing w:line="240" w:lineRule="auto"/>
        <w:contextualSpacing/>
        <w:jc w:val="both"/>
      </w:pPr>
      <w:r w:rsidRPr="00A73B5F">
        <w:lastRenderedPageBreak/>
        <w:t>Крила врата изра</w:t>
      </w:r>
      <w:r w:rsidRPr="00A73B5F">
        <w:rPr>
          <w:lang w:val="sr-Cyrl-CS"/>
        </w:rPr>
        <w:t>ђ</w:t>
      </w:r>
      <w:r w:rsidRPr="00A73B5F">
        <w:t xml:space="preserve">ују се од алуминијумских </w:t>
      </w:r>
      <w:r>
        <w:rPr>
          <w:rFonts w:eastAsia="Times New Roman"/>
        </w:rPr>
        <w:t xml:space="preserve">профила“слим серије”, </w:t>
      </w:r>
      <w:r w:rsidRPr="00A73B5F">
        <w:rPr>
          <w:rFonts w:eastAsia="Times New Roman"/>
        </w:rPr>
        <w:t xml:space="preserve">завршна обрада пластификација </w:t>
      </w:r>
      <w:r w:rsidR="007222B5">
        <w:rPr>
          <w:rFonts w:eastAsia="Times New Roman"/>
        </w:rPr>
        <w:t>RAL</w:t>
      </w:r>
      <w:r w:rsidRPr="00A73B5F">
        <w:t xml:space="preserve"> и сигурносног стакла панплекс 4. 4. 1.</w:t>
      </w:r>
      <w:r>
        <w:t xml:space="preserve"> </w:t>
      </w:r>
    </w:p>
    <w:p w14:paraId="16EDD953" w14:textId="77777777" w:rsidR="0057759B" w:rsidRPr="007F3E04" w:rsidRDefault="0057759B" w:rsidP="0057759B">
      <w:pPr>
        <w:pStyle w:val="ListParagraph"/>
        <w:numPr>
          <w:ilvl w:val="0"/>
          <w:numId w:val="18"/>
        </w:numPr>
        <w:suppressAutoHyphens w:val="0"/>
        <w:spacing w:line="240" w:lineRule="auto"/>
        <w:contextualSpacing/>
        <w:jc w:val="both"/>
        <w:rPr>
          <w:color w:val="FF0000"/>
        </w:rPr>
      </w:pPr>
      <w:r w:rsidRPr="00A73B5F">
        <w:t xml:space="preserve">Испорука и монтажа на припремљен отвор и готов под </w:t>
      </w:r>
      <w:r>
        <w:rPr>
          <w:lang w:val="sr-Cyrl-RS"/>
        </w:rPr>
        <w:t>ФЦО</w:t>
      </w:r>
      <w:r w:rsidRPr="00A73B5F">
        <w:t xml:space="preserve"> објекат</w:t>
      </w:r>
    </w:p>
    <w:p w14:paraId="3DB70152" w14:textId="6496BD13" w:rsidR="0057759B" w:rsidRPr="00344562" w:rsidRDefault="00B62D42" w:rsidP="0057759B">
      <w:pPr>
        <w:pStyle w:val="ListParagraph"/>
        <w:numPr>
          <w:ilvl w:val="0"/>
          <w:numId w:val="18"/>
        </w:numPr>
        <w:suppressAutoHyphens w:val="0"/>
        <w:spacing w:line="240" w:lineRule="auto"/>
        <w:contextualSpacing/>
        <w:jc w:val="both"/>
        <w:rPr>
          <w:color w:val="auto"/>
          <w:lang w:val="sr-Cyrl-CS"/>
        </w:rPr>
      </w:pPr>
      <w:r w:rsidRPr="00344562">
        <w:rPr>
          <w:color w:val="auto"/>
        </w:rPr>
        <w:t>Гарантни период за уграђени предмет набавке</w:t>
      </w:r>
      <w:r w:rsidR="0013308E">
        <w:rPr>
          <w:color w:val="auto"/>
        </w:rPr>
        <w:t xml:space="preserve"> је</w:t>
      </w:r>
      <w:r w:rsidR="0057759B" w:rsidRPr="00344562">
        <w:rPr>
          <w:color w:val="auto"/>
        </w:rPr>
        <w:t xml:space="preserve"> минимум </w:t>
      </w:r>
      <w:r w:rsidR="0057759B" w:rsidRPr="00344562">
        <w:rPr>
          <w:color w:val="auto"/>
          <w:lang w:val="sr-Cyrl-CS"/>
        </w:rPr>
        <w:t>2</w:t>
      </w:r>
      <w:r w:rsidR="007F3E04" w:rsidRPr="00344562">
        <w:rPr>
          <w:color w:val="auto"/>
          <w:lang w:val="sr-Cyrl-CS"/>
        </w:rPr>
        <w:t>4</w:t>
      </w:r>
      <w:r w:rsidR="0057759B" w:rsidRPr="00344562">
        <w:rPr>
          <w:color w:val="auto"/>
        </w:rPr>
        <w:t xml:space="preserve"> </w:t>
      </w:r>
      <w:r w:rsidR="007F3E04" w:rsidRPr="00344562">
        <w:rPr>
          <w:color w:val="auto"/>
          <w:lang w:val="sr-Cyrl-RS"/>
        </w:rPr>
        <w:t xml:space="preserve">месеца од </w:t>
      </w:r>
      <w:r w:rsidR="00344562" w:rsidRPr="00344562">
        <w:rPr>
          <w:color w:val="auto"/>
          <w:lang w:val="sr-Cyrl-RS"/>
        </w:rPr>
        <w:t>испоруке.</w:t>
      </w:r>
    </w:p>
    <w:p w14:paraId="7D139B99" w14:textId="6731617A" w:rsidR="0057759B" w:rsidRPr="002D62E3" w:rsidRDefault="0057759B" w:rsidP="0057759B">
      <w:pPr>
        <w:pStyle w:val="ListParagraph"/>
        <w:numPr>
          <w:ilvl w:val="0"/>
          <w:numId w:val="18"/>
        </w:numPr>
        <w:suppressAutoHyphens w:val="0"/>
        <w:spacing w:line="240" w:lineRule="auto"/>
        <w:contextualSpacing/>
        <w:jc w:val="both"/>
        <w:rPr>
          <w:lang w:val="sr-Cyrl-CS"/>
        </w:rPr>
      </w:pPr>
      <w:r w:rsidRPr="00B62D42">
        <w:t xml:space="preserve">Рок за испоруку и </w:t>
      </w:r>
      <w:r w:rsidRPr="00B62D42">
        <w:rPr>
          <w:lang w:val="sr-Cyrl-CS"/>
        </w:rPr>
        <w:t xml:space="preserve">уградњу </w:t>
      </w:r>
      <w:r w:rsidR="00B62D42" w:rsidRPr="00B62D42">
        <w:rPr>
          <w:lang w:val="sr-Cyrl-CS"/>
        </w:rPr>
        <w:t>предмета набавке</w:t>
      </w:r>
      <w:r w:rsidR="00344562">
        <w:rPr>
          <w:lang w:val="sr-Cyrl-CS"/>
        </w:rPr>
        <w:t xml:space="preserve"> је</w:t>
      </w:r>
      <w:r w:rsidR="00B62D42" w:rsidRPr="00B62D42">
        <w:t xml:space="preserve"> </w:t>
      </w:r>
      <w:r w:rsidR="007F3E04">
        <w:rPr>
          <w:lang w:val="sr-Cyrl-RS"/>
        </w:rPr>
        <w:t>14 дана</w:t>
      </w:r>
      <w:r w:rsidRPr="00A73B5F">
        <w:t xml:space="preserve"> </w:t>
      </w:r>
      <w:r w:rsidR="00B62D42">
        <w:rPr>
          <w:lang w:val="sr-Cyrl-RS"/>
        </w:rPr>
        <w:t>од дана обостраног потписивања</w:t>
      </w:r>
      <w:r w:rsidRPr="00A73B5F">
        <w:t xml:space="preserve"> уговора</w:t>
      </w:r>
      <w:r w:rsidR="00435CDD">
        <w:rPr>
          <w:lang w:val="sr-Cyrl-RS"/>
        </w:rPr>
        <w:t>.</w:t>
      </w:r>
    </w:p>
    <w:p w14:paraId="49760B20" w14:textId="6F79E66C" w:rsidR="002D62E3" w:rsidRPr="00A73B5F" w:rsidRDefault="002D62E3" w:rsidP="0057759B">
      <w:pPr>
        <w:pStyle w:val="ListParagraph"/>
        <w:numPr>
          <w:ilvl w:val="0"/>
          <w:numId w:val="18"/>
        </w:numPr>
        <w:suppressAutoHyphens w:val="0"/>
        <w:spacing w:line="240" w:lineRule="auto"/>
        <w:contextualSpacing/>
        <w:jc w:val="both"/>
        <w:rPr>
          <w:lang w:val="sr-Cyrl-CS"/>
        </w:rPr>
      </w:pPr>
      <w:r>
        <w:rPr>
          <w:lang w:val="sr-Cyrl-RS"/>
        </w:rPr>
        <w:t xml:space="preserve">Понуђач је у обавези да након </w:t>
      </w:r>
      <w:r w:rsidR="00435CDD">
        <w:rPr>
          <w:lang w:val="sr-Cyrl-RS"/>
        </w:rPr>
        <w:t xml:space="preserve">испоруке и </w:t>
      </w:r>
      <w:r>
        <w:rPr>
          <w:lang w:val="sr-Cyrl-RS"/>
        </w:rPr>
        <w:t>уградње предмета набавке постави фолију са логом Наручиоца</w:t>
      </w:r>
      <w:r w:rsidR="00435CDD">
        <w:rPr>
          <w:lang w:val="sr-Cyrl-RS"/>
        </w:rPr>
        <w:t>.</w:t>
      </w:r>
    </w:p>
    <w:p w14:paraId="74453643" w14:textId="77777777" w:rsidR="007222B5" w:rsidRPr="0013308E" w:rsidRDefault="007E4F80" w:rsidP="007222B5">
      <w:pPr>
        <w:pStyle w:val="Bodytext21"/>
        <w:numPr>
          <w:ilvl w:val="0"/>
          <w:numId w:val="18"/>
        </w:numPr>
        <w:shd w:val="clear" w:color="auto" w:fill="auto"/>
        <w:spacing w:after="92"/>
        <w:jc w:val="both"/>
        <w:rPr>
          <w:b w:val="0"/>
          <w:sz w:val="24"/>
          <w:szCs w:val="24"/>
          <w:lang w:val="sr-Cyrl-RS"/>
        </w:rPr>
      </w:pPr>
      <w:r w:rsidRPr="0013308E">
        <w:rPr>
          <w:b w:val="0"/>
          <w:sz w:val="24"/>
          <w:szCs w:val="24"/>
          <w:lang w:val="sr-Cyrl-RS"/>
        </w:rPr>
        <w:t>Понуђачи  могу да изврше обилазак објекта</w:t>
      </w:r>
      <w:r w:rsidR="007222B5" w:rsidRPr="0013308E">
        <w:rPr>
          <w:b w:val="0"/>
          <w:sz w:val="24"/>
          <w:szCs w:val="24"/>
          <w:lang w:val="sr-Latn-RS"/>
        </w:rPr>
        <w:t xml:space="preserve"> </w:t>
      </w:r>
      <w:r w:rsidR="007222B5" w:rsidRPr="0013308E">
        <w:rPr>
          <w:b w:val="0"/>
          <w:sz w:val="24"/>
          <w:szCs w:val="24"/>
          <w:lang w:val="sr-Cyrl-RS"/>
        </w:rPr>
        <w:t xml:space="preserve">и да сагледају специфичне околности везане за </w:t>
      </w:r>
      <w:r w:rsidR="007F4297" w:rsidRPr="0013308E">
        <w:rPr>
          <w:b w:val="0"/>
          <w:sz w:val="24"/>
          <w:szCs w:val="24"/>
          <w:lang w:val="sr-Cyrl-RS"/>
        </w:rPr>
        <w:t xml:space="preserve">испоруку и </w:t>
      </w:r>
      <w:r w:rsidR="007222B5" w:rsidRPr="0013308E">
        <w:rPr>
          <w:b w:val="0"/>
          <w:sz w:val="24"/>
          <w:szCs w:val="24"/>
          <w:lang w:val="sr-Cyrl-RS"/>
        </w:rPr>
        <w:t xml:space="preserve">уградњу предмета набавке, </w:t>
      </w:r>
      <w:r w:rsidRPr="0013308E">
        <w:rPr>
          <w:b w:val="0"/>
          <w:sz w:val="24"/>
          <w:szCs w:val="24"/>
          <w:lang w:val="sr-Cyrl-RS"/>
        </w:rPr>
        <w:t xml:space="preserve">радним данима у периоду од </w:t>
      </w:r>
      <w:r w:rsidR="007222B5" w:rsidRPr="0013308E">
        <w:rPr>
          <w:b w:val="0"/>
          <w:sz w:val="24"/>
          <w:szCs w:val="24"/>
          <w:lang w:val="sr-Cyrl-RS"/>
        </w:rPr>
        <w:t>14.04-16.04.2020</w:t>
      </w:r>
      <w:r w:rsidRPr="0013308E">
        <w:rPr>
          <w:b w:val="0"/>
          <w:sz w:val="24"/>
          <w:szCs w:val="24"/>
          <w:lang w:val="sr-Cyrl-RS"/>
        </w:rPr>
        <w:t>.године уз претходну најаву. Контакт особа  је Марко Перић.  Телефон за најаву је 069/730843</w:t>
      </w:r>
    </w:p>
    <w:p w14:paraId="0B1AAF48" w14:textId="79FDF240" w:rsidR="0057759B" w:rsidRPr="0013308E" w:rsidRDefault="0057759B" w:rsidP="00435CDD">
      <w:pPr>
        <w:pStyle w:val="Bodytext21"/>
        <w:numPr>
          <w:ilvl w:val="0"/>
          <w:numId w:val="18"/>
        </w:numPr>
        <w:shd w:val="clear" w:color="auto" w:fill="auto"/>
        <w:spacing w:after="92"/>
        <w:jc w:val="both"/>
        <w:rPr>
          <w:b w:val="0"/>
          <w:sz w:val="24"/>
          <w:szCs w:val="24"/>
          <w:lang w:val="sr-Cyrl-RS"/>
        </w:rPr>
      </w:pPr>
      <w:r w:rsidRPr="0013308E">
        <w:rPr>
          <w:b w:val="0"/>
          <w:sz w:val="24"/>
          <w:szCs w:val="24"/>
          <w:lang w:val="sr-Cyrl-RS"/>
        </w:rPr>
        <w:t>Због тренутне ситуације односно проглашења ванредног стања у земљи, Наручилац може, услед недостатка  новчаних средстава наручити и преузети мање количине од предвиђених.</w:t>
      </w:r>
    </w:p>
    <w:p w14:paraId="19C311C2" w14:textId="77777777" w:rsidR="00F222F0" w:rsidRDefault="00F222F0" w:rsidP="00F222F0">
      <w:pPr>
        <w:pStyle w:val="Standard"/>
        <w:widowControl w:val="0"/>
        <w:suppressAutoHyphens w:val="0"/>
        <w:spacing w:line="240" w:lineRule="auto"/>
      </w:pPr>
    </w:p>
    <w:p w14:paraId="6B8D0695" w14:textId="77777777" w:rsidR="0057759B" w:rsidRDefault="0057759B" w:rsidP="00F222F0">
      <w:pPr>
        <w:pStyle w:val="Standard"/>
        <w:widowControl w:val="0"/>
        <w:suppressAutoHyphens w:val="0"/>
        <w:spacing w:line="240" w:lineRule="auto"/>
      </w:pPr>
    </w:p>
    <w:p w14:paraId="1C426A6E" w14:textId="77777777" w:rsidR="0057759B" w:rsidRDefault="0057759B" w:rsidP="00F222F0">
      <w:pPr>
        <w:pStyle w:val="Standard"/>
        <w:widowControl w:val="0"/>
        <w:suppressAutoHyphens w:val="0"/>
        <w:spacing w:line="240" w:lineRule="auto"/>
      </w:pPr>
    </w:p>
    <w:p w14:paraId="3AF9D1CE" w14:textId="77777777" w:rsidR="0057759B" w:rsidRDefault="0057759B" w:rsidP="00F222F0">
      <w:pPr>
        <w:pStyle w:val="Standard"/>
        <w:widowControl w:val="0"/>
        <w:suppressAutoHyphens w:val="0"/>
        <w:spacing w:line="240" w:lineRule="auto"/>
      </w:pPr>
    </w:p>
    <w:p w14:paraId="1CF2AF7E" w14:textId="77777777" w:rsidR="0057759B" w:rsidRDefault="0057759B" w:rsidP="00F222F0">
      <w:pPr>
        <w:pStyle w:val="Standard"/>
        <w:widowControl w:val="0"/>
        <w:suppressAutoHyphens w:val="0"/>
        <w:spacing w:line="240" w:lineRule="auto"/>
      </w:pPr>
    </w:p>
    <w:p w14:paraId="25433E94" w14:textId="77777777" w:rsidR="0057759B" w:rsidRDefault="0057759B" w:rsidP="00F222F0">
      <w:pPr>
        <w:pStyle w:val="Standard"/>
        <w:widowControl w:val="0"/>
        <w:suppressAutoHyphens w:val="0"/>
        <w:spacing w:line="240" w:lineRule="auto"/>
      </w:pPr>
    </w:p>
    <w:p w14:paraId="1FC48A63" w14:textId="77777777" w:rsidR="0057759B" w:rsidRDefault="0057759B" w:rsidP="00F222F0">
      <w:pPr>
        <w:pStyle w:val="Standard"/>
        <w:widowControl w:val="0"/>
        <w:suppressAutoHyphens w:val="0"/>
        <w:spacing w:line="240" w:lineRule="auto"/>
      </w:pPr>
    </w:p>
    <w:p w14:paraId="51FDAA8A" w14:textId="77777777" w:rsidR="0057759B" w:rsidRDefault="0057759B" w:rsidP="00F222F0">
      <w:pPr>
        <w:pStyle w:val="Standard"/>
        <w:widowControl w:val="0"/>
        <w:suppressAutoHyphens w:val="0"/>
        <w:spacing w:line="240" w:lineRule="auto"/>
      </w:pPr>
    </w:p>
    <w:p w14:paraId="0B846147" w14:textId="77777777" w:rsidR="0057759B" w:rsidRDefault="0057759B" w:rsidP="00F222F0">
      <w:pPr>
        <w:pStyle w:val="Standard"/>
        <w:widowControl w:val="0"/>
        <w:suppressAutoHyphens w:val="0"/>
        <w:spacing w:line="240" w:lineRule="auto"/>
      </w:pPr>
    </w:p>
    <w:p w14:paraId="70949EE8" w14:textId="77777777" w:rsidR="0057759B" w:rsidRDefault="0057759B" w:rsidP="00F222F0">
      <w:pPr>
        <w:pStyle w:val="Standard"/>
        <w:widowControl w:val="0"/>
        <w:suppressAutoHyphens w:val="0"/>
        <w:spacing w:line="240" w:lineRule="auto"/>
      </w:pPr>
    </w:p>
    <w:p w14:paraId="10A11A61" w14:textId="77777777" w:rsidR="0057759B" w:rsidRDefault="0057759B" w:rsidP="00F222F0">
      <w:pPr>
        <w:pStyle w:val="Standard"/>
        <w:widowControl w:val="0"/>
        <w:suppressAutoHyphens w:val="0"/>
        <w:spacing w:line="240" w:lineRule="auto"/>
      </w:pPr>
    </w:p>
    <w:p w14:paraId="0F7DA487" w14:textId="77777777" w:rsidR="0057759B" w:rsidRDefault="0057759B" w:rsidP="00F222F0">
      <w:pPr>
        <w:pStyle w:val="Standard"/>
        <w:widowControl w:val="0"/>
        <w:suppressAutoHyphens w:val="0"/>
        <w:spacing w:line="240" w:lineRule="auto"/>
      </w:pPr>
    </w:p>
    <w:p w14:paraId="621D85BD" w14:textId="77777777" w:rsidR="00FC4DF2" w:rsidRDefault="00FC4DF2" w:rsidP="00F222F0">
      <w:pPr>
        <w:pStyle w:val="Standard"/>
        <w:widowControl w:val="0"/>
        <w:suppressAutoHyphens w:val="0"/>
        <w:spacing w:line="240" w:lineRule="auto"/>
      </w:pPr>
    </w:p>
    <w:p w14:paraId="21A0946E" w14:textId="77777777" w:rsidR="00FC4DF2" w:rsidRDefault="00FC4DF2" w:rsidP="00F222F0">
      <w:pPr>
        <w:pStyle w:val="Standard"/>
        <w:widowControl w:val="0"/>
        <w:suppressAutoHyphens w:val="0"/>
        <w:spacing w:line="240" w:lineRule="auto"/>
      </w:pPr>
    </w:p>
    <w:p w14:paraId="286B019A" w14:textId="77777777" w:rsidR="00FC4DF2" w:rsidRDefault="00FC4DF2" w:rsidP="00F222F0">
      <w:pPr>
        <w:pStyle w:val="Standard"/>
        <w:widowControl w:val="0"/>
        <w:suppressAutoHyphens w:val="0"/>
        <w:spacing w:line="240" w:lineRule="auto"/>
      </w:pPr>
    </w:p>
    <w:p w14:paraId="2C2928EB" w14:textId="77777777" w:rsidR="00FC4DF2" w:rsidRDefault="00FC4DF2" w:rsidP="00F222F0">
      <w:pPr>
        <w:pStyle w:val="Standard"/>
        <w:widowControl w:val="0"/>
        <w:suppressAutoHyphens w:val="0"/>
        <w:spacing w:line="240" w:lineRule="auto"/>
      </w:pPr>
    </w:p>
    <w:p w14:paraId="42138D26" w14:textId="77777777" w:rsidR="00FC4DF2" w:rsidRDefault="00FC4DF2" w:rsidP="00F222F0">
      <w:pPr>
        <w:pStyle w:val="Standard"/>
        <w:widowControl w:val="0"/>
        <w:suppressAutoHyphens w:val="0"/>
        <w:spacing w:line="240" w:lineRule="auto"/>
      </w:pPr>
    </w:p>
    <w:p w14:paraId="031AB31D" w14:textId="77777777" w:rsidR="00FC4DF2" w:rsidRDefault="00FC4DF2" w:rsidP="00F222F0">
      <w:pPr>
        <w:pStyle w:val="Standard"/>
        <w:widowControl w:val="0"/>
        <w:suppressAutoHyphens w:val="0"/>
        <w:spacing w:line="240" w:lineRule="auto"/>
      </w:pPr>
    </w:p>
    <w:p w14:paraId="32561DE0" w14:textId="77777777" w:rsidR="00FC4DF2" w:rsidRDefault="00FC4DF2" w:rsidP="00F222F0">
      <w:pPr>
        <w:pStyle w:val="Standard"/>
        <w:widowControl w:val="0"/>
        <w:suppressAutoHyphens w:val="0"/>
        <w:spacing w:line="240" w:lineRule="auto"/>
      </w:pPr>
    </w:p>
    <w:p w14:paraId="2CC4F903" w14:textId="77777777" w:rsidR="00FC4DF2" w:rsidRDefault="00FC4DF2" w:rsidP="00F222F0">
      <w:pPr>
        <w:pStyle w:val="Standard"/>
        <w:widowControl w:val="0"/>
        <w:suppressAutoHyphens w:val="0"/>
        <w:spacing w:line="240" w:lineRule="auto"/>
      </w:pPr>
    </w:p>
    <w:p w14:paraId="1B91C262" w14:textId="77777777" w:rsidR="00FC4DF2" w:rsidRDefault="00FC4DF2" w:rsidP="00F222F0">
      <w:pPr>
        <w:pStyle w:val="Standard"/>
        <w:widowControl w:val="0"/>
        <w:suppressAutoHyphens w:val="0"/>
        <w:spacing w:line="240" w:lineRule="auto"/>
      </w:pPr>
    </w:p>
    <w:p w14:paraId="41DAD85B" w14:textId="77777777" w:rsidR="00FC4DF2" w:rsidRDefault="00FC4DF2" w:rsidP="00F222F0">
      <w:pPr>
        <w:pStyle w:val="Standard"/>
        <w:widowControl w:val="0"/>
        <w:suppressAutoHyphens w:val="0"/>
        <w:spacing w:line="240" w:lineRule="auto"/>
      </w:pPr>
    </w:p>
    <w:p w14:paraId="03AB0217" w14:textId="77777777" w:rsidR="00FC4DF2" w:rsidRDefault="00FC4DF2" w:rsidP="00F222F0">
      <w:pPr>
        <w:pStyle w:val="Standard"/>
        <w:widowControl w:val="0"/>
        <w:suppressAutoHyphens w:val="0"/>
        <w:spacing w:line="240" w:lineRule="auto"/>
      </w:pPr>
    </w:p>
    <w:p w14:paraId="527BD677" w14:textId="77777777" w:rsidR="00FC4DF2" w:rsidRDefault="00FC4DF2" w:rsidP="00F222F0">
      <w:pPr>
        <w:pStyle w:val="Standard"/>
        <w:widowControl w:val="0"/>
        <w:suppressAutoHyphens w:val="0"/>
        <w:spacing w:line="240" w:lineRule="auto"/>
      </w:pPr>
    </w:p>
    <w:p w14:paraId="73DF7037" w14:textId="77777777" w:rsidR="00FC4DF2" w:rsidRDefault="00FC4DF2" w:rsidP="00F222F0">
      <w:pPr>
        <w:pStyle w:val="Standard"/>
        <w:widowControl w:val="0"/>
        <w:suppressAutoHyphens w:val="0"/>
        <w:spacing w:line="240" w:lineRule="auto"/>
      </w:pPr>
    </w:p>
    <w:p w14:paraId="5DE0D7C7" w14:textId="77777777" w:rsidR="00FC4DF2" w:rsidRDefault="00FC4DF2" w:rsidP="00F222F0">
      <w:pPr>
        <w:pStyle w:val="Standard"/>
        <w:widowControl w:val="0"/>
        <w:suppressAutoHyphens w:val="0"/>
        <w:spacing w:line="240" w:lineRule="auto"/>
      </w:pPr>
    </w:p>
    <w:p w14:paraId="15C2D96B" w14:textId="77777777" w:rsidR="00FC4DF2" w:rsidRDefault="00FC4DF2" w:rsidP="00F222F0">
      <w:pPr>
        <w:pStyle w:val="Standard"/>
        <w:widowControl w:val="0"/>
        <w:suppressAutoHyphens w:val="0"/>
        <w:spacing w:line="240" w:lineRule="auto"/>
      </w:pPr>
    </w:p>
    <w:p w14:paraId="6F1B9577" w14:textId="77777777" w:rsidR="00FC4DF2" w:rsidRDefault="00FC4DF2" w:rsidP="00F222F0">
      <w:pPr>
        <w:pStyle w:val="Standard"/>
        <w:widowControl w:val="0"/>
        <w:suppressAutoHyphens w:val="0"/>
        <w:spacing w:line="240" w:lineRule="auto"/>
      </w:pPr>
    </w:p>
    <w:p w14:paraId="1041EDE5" w14:textId="77777777" w:rsidR="00FC4DF2" w:rsidRDefault="00FC4DF2" w:rsidP="00F222F0">
      <w:pPr>
        <w:pStyle w:val="Standard"/>
        <w:widowControl w:val="0"/>
        <w:suppressAutoHyphens w:val="0"/>
        <w:spacing w:line="240" w:lineRule="auto"/>
      </w:pPr>
    </w:p>
    <w:p w14:paraId="4C5020D0" w14:textId="77777777" w:rsidR="00FC4DF2" w:rsidRDefault="00FC4DF2" w:rsidP="00F222F0">
      <w:pPr>
        <w:pStyle w:val="Standard"/>
        <w:widowControl w:val="0"/>
        <w:suppressAutoHyphens w:val="0"/>
        <w:spacing w:line="240" w:lineRule="auto"/>
      </w:pPr>
    </w:p>
    <w:p w14:paraId="3907B55D" w14:textId="77777777" w:rsidR="00FC4DF2" w:rsidRDefault="00FC4DF2" w:rsidP="00F222F0">
      <w:pPr>
        <w:pStyle w:val="Standard"/>
        <w:widowControl w:val="0"/>
        <w:suppressAutoHyphens w:val="0"/>
        <w:spacing w:line="240" w:lineRule="auto"/>
      </w:pPr>
    </w:p>
    <w:p w14:paraId="77C5768A" w14:textId="77777777" w:rsidR="00FC4DF2" w:rsidRDefault="00FC4DF2" w:rsidP="00F222F0">
      <w:pPr>
        <w:pStyle w:val="Standard"/>
        <w:widowControl w:val="0"/>
        <w:suppressAutoHyphens w:val="0"/>
        <w:spacing w:line="240" w:lineRule="auto"/>
      </w:pPr>
    </w:p>
    <w:p w14:paraId="6D619074" w14:textId="77777777" w:rsidR="00FC4DF2" w:rsidRDefault="00FC4DF2" w:rsidP="00F222F0">
      <w:pPr>
        <w:pStyle w:val="Standard"/>
        <w:widowControl w:val="0"/>
        <w:suppressAutoHyphens w:val="0"/>
        <w:spacing w:line="240" w:lineRule="auto"/>
      </w:pPr>
    </w:p>
    <w:p w14:paraId="52EFA9F3" w14:textId="77777777" w:rsidR="00FC4DF2" w:rsidRDefault="00FC4DF2" w:rsidP="00F222F0">
      <w:pPr>
        <w:pStyle w:val="Standard"/>
        <w:widowControl w:val="0"/>
        <w:suppressAutoHyphens w:val="0"/>
        <w:spacing w:line="240" w:lineRule="auto"/>
      </w:pPr>
    </w:p>
    <w:p w14:paraId="4F57BA33" w14:textId="77777777" w:rsidR="00FC4DF2" w:rsidRDefault="00FC4DF2" w:rsidP="00F222F0">
      <w:pPr>
        <w:pStyle w:val="Standard"/>
        <w:widowControl w:val="0"/>
        <w:suppressAutoHyphens w:val="0"/>
        <w:spacing w:line="240" w:lineRule="auto"/>
      </w:pPr>
    </w:p>
    <w:p w14:paraId="738F1815" w14:textId="77777777" w:rsidR="00FC4DF2" w:rsidRDefault="00FC4DF2" w:rsidP="00F222F0">
      <w:pPr>
        <w:pStyle w:val="Standard"/>
        <w:widowControl w:val="0"/>
        <w:suppressAutoHyphens w:val="0"/>
        <w:spacing w:line="240" w:lineRule="auto"/>
      </w:pPr>
    </w:p>
    <w:p w14:paraId="539BCA80" w14:textId="77777777" w:rsidR="00FC4DF2" w:rsidRDefault="00FC4DF2" w:rsidP="00F222F0">
      <w:pPr>
        <w:pStyle w:val="Standard"/>
        <w:widowControl w:val="0"/>
        <w:suppressAutoHyphens w:val="0"/>
        <w:spacing w:line="240" w:lineRule="auto"/>
      </w:pPr>
    </w:p>
    <w:p w14:paraId="1AB4677F" w14:textId="77777777" w:rsidR="00FC4DF2" w:rsidRDefault="00FC4DF2" w:rsidP="00F222F0">
      <w:pPr>
        <w:pStyle w:val="Standard"/>
        <w:widowControl w:val="0"/>
        <w:suppressAutoHyphens w:val="0"/>
        <w:spacing w:line="240" w:lineRule="auto"/>
      </w:pPr>
    </w:p>
    <w:p w14:paraId="5505FAED" w14:textId="77777777" w:rsidR="0013308E" w:rsidRDefault="0013308E" w:rsidP="00F222F0">
      <w:pPr>
        <w:pStyle w:val="Standard"/>
        <w:widowControl w:val="0"/>
        <w:suppressAutoHyphens w:val="0"/>
        <w:spacing w:line="240" w:lineRule="auto"/>
      </w:pPr>
    </w:p>
    <w:p w14:paraId="15F32232" w14:textId="77777777" w:rsidR="0057759B" w:rsidRDefault="0057759B" w:rsidP="00F222F0">
      <w:pPr>
        <w:pStyle w:val="Standard"/>
        <w:widowControl w:val="0"/>
        <w:suppressAutoHyphens w:val="0"/>
        <w:spacing w:line="240" w:lineRule="auto"/>
      </w:pPr>
    </w:p>
    <w:p w14:paraId="2B738E57" w14:textId="77777777" w:rsidR="0057759B" w:rsidRPr="00513375" w:rsidRDefault="0057759B" w:rsidP="00F222F0">
      <w:pPr>
        <w:pStyle w:val="Standard"/>
        <w:widowControl w:val="0"/>
        <w:suppressAutoHyphens w:val="0"/>
        <w:spacing w:line="240" w:lineRule="auto"/>
      </w:pPr>
    </w:p>
    <w:p w14:paraId="0B285F99" w14:textId="77777777" w:rsidR="00C45AAF" w:rsidRPr="00513375" w:rsidRDefault="00565EAC" w:rsidP="00465835">
      <w:pPr>
        <w:pStyle w:val="Default"/>
        <w:widowControl w:val="0"/>
        <w:shd w:val="clear" w:color="auto" w:fill="C6D9F1"/>
        <w:spacing w:after="120"/>
        <w:jc w:val="center"/>
        <w:rPr>
          <w:b/>
          <w:bCs/>
        </w:rPr>
      </w:pPr>
      <w:r w:rsidRPr="00513375">
        <w:rPr>
          <w:b/>
          <w:bCs/>
        </w:rPr>
        <w:t>I</w:t>
      </w:r>
      <w:r w:rsidR="00C14912" w:rsidRPr="00513375">
        <w:rPr>
          <w:b/>
          <w:bCs/>
        </w:rPr>
        <w:t>II</w:t>
      </w:r>
      <w:r w:rsidRPr="00513375">
        <w:rPr>
          <w:b/>
          <w:bCs/>
        </w:rPr>
        <w:t xml:space="preserve"> УСЛОВИ ЗА УЧЕШЋЕ У ПОСТУ</w:t>
      </w:r>
      <w:r w:rsidR="005717E7" w:rsidRPr="00513375">
        <w:rPr>
          <w:b/>
          <w:bCs/>
        </w:rPr>
        <w:t>ПКУ ЈАВНЕ НАБАВКЕ ИЗ ЧЛ. 75</w:t>
      </w:r>
      <w:r w:rsidR="00776E9B" w:rsidRPr="00513375">
        <w:rPr>
          <w:b/>
          <w:bCs/>
        </w:rPr>
        <w:t>.</w:t>
      </w:r>
      <w:r w:rsidR="005717E7" w:rsidRPr="00513375">
        <w:rPr>
          <w:b/>
          <w:bCs/>
        </w:rPr>
        <w:t xml:space="preserve"> </w:t>
      </w:r>
      <w:r w:rsidR="00776E9B" w:rsidRPr="00513375">
        <w:rPr>
          <w:b/>
          <w:bCs/>
        </w:rPr>
        <w:t xml:space="preserve"> </w:t>
      </w:r>
      <w:r w:rsidRPr="00513375">
        <w:rPr>
          <w:b/>
          <w:bCs/>
        </w:rPr>
        <w:t>ЗАКОНА И УПУТСТВО КАКО СЕ ДОКАЗУЈЕ ИСПУЊЕНОСТ ТИХ УСЛОВА</w:t>
      </w:r>
    </w:p>
    <w:p w14:paraId="26E828B5" w14:textId="77777777" w:rsidR="00F8286B" w:rsidRPr="00513375" w:rsidRDefault="00F8286B" w:rsidP="00465835">
      <w:pPr>
        <w:pStyle w:val="Default"/>
        <w:widowControl w:val="0"/>
        <w:spacing w:after="120"/>
        <w:jc w:val="center"/>
        <w:outlineLvl w:val="0"/>
        <w:rPr>
          <w:b/>
          <w:bCs/>
          <w:color w:val="auto"/>
          <w:shd w:val="clear" w:color="auto" w:fill="DBE5F1"/>
        </w:rPr>
      </w:pPr>
      <w:r w:rsidRPr="00513375">
        <w:rPr>
          <w:b/>
          <w:bCs/>
          <w:color w:val="auto"/>
          <w:shd w:val="clear" w:color="auto" w:fill="DBE5F1"/>
        </w:rPr>
        <w:t>О</w:t>
      </w:r>
      <w:r w:rsidR="005563E9" w:rsidRPr="00513375">
        <w:rPr>
          <w:b/>
          <w:bCs/>
          <w:color w:val="auto"/>
          <w:shd w:val="clear" w:color="auto" w:fill="DBE5F1"/>
        </w:rPr>
        <w:t>БАВЕЗНИ УСЛОВИ ЗА ПОНУЂАЧЕ, ЧЛАНОВЕ ГРУПЕ И ПОДИЗВОЂАЧЕ</w:t>
      </w:r>
      <w:r w:rsidR="00F4158A" w:rsidRPr="00513375">
        <w:rPr>
          <w:b/>
          <w:bCs/>
          <w:color w:val="auto"/>
          <w:shd w:val="clear" w:color="auto" w:fill="DBE5F1"/>
        </w:rPr>
        <w:t>:</w:t>
      </w:r>
    </w:p>
    <w:p w14:paraId="336E5D1B" w14:textId="77777777" w:rsidR="00BF5F58" w:rsidRPr="00513375" w:rsidRDefault="00BF5F58" w:rsidP="00ED26ED">
      <w:pPr>
        <w:pStyle w:val="Default"/>
        <w:widowControl w:val="0"/>
        <w:spacing w:after="120"/>
        <w:jc w:val="center"/>
        <w:outlineLvl w:val="0"/>
        <w:rPr>
          <w:b/>
          <w:bCs/>
        </w:rPr>
      </w:pPr>
      <w:r w:rsidRPr="00513375">
        <w:rPr>
          <w:b/>
          <w:bCs/>
        </w:rPr>
        <w:t>Обавезни услови и докази</w:t>
      </w:r>
    </w:p>
    <w:p w14:paraId="2BF694E0" w14:textId="77777777" w:rsidR="008A3952" w:rsidRPr="00513375" w:rsidRDefault="008A3952" w:rsidP="00ED26ED">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 xml:space="preserve">1. </w:t>
      </w:r>
      <w:r w:rsidR="003D1DE6" w:rsidRPr="00513375">
        <w:rPr>
          <w:rFonts w:eastAsia="Times New Roman"/>
          <w:color w:val="auto"/>
          <w:kern w:val="0"/>
          <w:lang w:eastAsia="sr-Latn-CS"/>
        </w:rPr>
        <w:t xml:space="preserve">Услов из чл. 75. ст. 1. тач. 1) Закона - </w:t>
      </w:r>
      <w:r w:rsidR="00F8286B" w:rsidRPr="00513375">
        <w:rPr>
          <w:rFonts w:eastAsia="Times New Roman"/>
          <w:color w:val="auto"/>
          <w:kern w:val="0"/>
          <w:lang w:eastAsia="sr-Latn-CS"/>
        </w:rPr>
        <w:t>Да је регистрован код надлежног органа, односно уписан у одговарајући регистар</w:t>
      </w:r>
      <w:r w:rsidR="00F4158A" w:rsidRPr="00513375">
        <w:rPr>
          <w:rFonts w:eastAsia="Times New Roman"/>
          <w:color w:val="auto"/>
          <w:kern w:val="0"/>
          <w:lang w:eastAsia="sr-Latn-CS"/>
        </w:rPr>
        <w:t>.</w:t>
      </w:r>
    </w:p>
    <w:p w14:paraId="2DBA1477" w14:textId="77777777" w:rsidR="008A3952" w:rsidRPr="00513375" w:rsidRDefault="008A3952" w:rsidP="00ED26ED">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 xml:space="preserve">2. </w:t>
      </w:r>
      <w:r w:rsidR="003D1DE6" w:rsidRPr="00513375">
        <w:rPr>
          <w:rFonts w:eastAsia="Times New Roman"/>
          <w:color w:val="auto"/>
          <w:kern w:val="0"/>
          <w:lang w:eastAsia="sr-Latn-CS"/>
        </w:rPr>
        <w:t xml:space="preserve">Услов из чл. 75. ст. 1. тач. 2) Закона) - </w:t>
      </w:r>
      <w:r w:rsidR="00F8286B" w:rsidRPr="0051337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513375">
        <w:rPr>
          <w:rFonts w:eastAsia="Times New Roman"/>
          <w:color w:val="auto"/>
          <w:kern w:val="0"/>
          <w:lang w:eastAsia="sr-Latn-CS"/>
        </w:rPr>
        <w:t>.</w:t>
      </w:r>
    </w:p>
    <w:p w14:paraId="56AFF0D2" w14:textId="77777777" w:rsidR="005717E7" w:rsidRPr="00513375" w:rsidRDefault="00F8286B" w:rsidP="00ED26ED">
      <w:pPr>
        <w:widowControl w:val="0"/>
        <w:suppressAutoHyphens w:val="0"/>
        <w:autoSpaceDE w:val="0"/>
        <w:autoSpaceDN w:val="0"/>
        <w:adjustRightInd w:val="0"/>
        <w:spacing w:line="240" w:lineRule="auto"/>
        <w:jc w:val="both"/>
        <w:rPr>
          <w:rFonts w:eastAsia="Times New Roman"/>
          <w:kern w:val="0"/>
          <w:lang w:eastAsia="sr-Latn-CS"/>
        </w:rPr>
      </w:pPr>
      <w:r w:rsidRPr="00513375">
        <w:rPr>
          <w:rFonts w:eastAsia="Times New Roman"/>
          <w:kern w:val="0"/>
          <w:lang w:eastAsia="sr-Latn-CS"/>
        </w:rPr>
        <w:t>3</w:t>
      </w:r>
      <w:r w:rsidR="006742D7" w:rsidRPr="00513375">
        <w:rPr>
          <w:rFonts w:eastAsia="Times New Roman"/>
          <w:kern w:val="0"/>
          <w:lang w:eastAsia="sr-Latn-CS"/>
        </w:rPr>
        <w:t>.</w:t>
      </w:r>
      <w:r w:rsidR="008A3952" w:rsidRPr="00513375">
        <w:rPr>
          <w:rFonts w:eastAsia="Times New Roman"/>
          <w:color w:val="auto"/>
          <w:kern w:val="0"/>
          <w:lang w:eastAsia="sr-Latn-CS"/>
        </w:rPr>
        <w:t xml:space="preserve"> </w:t>
      </w:r>
      <w:r w:rsidR="003D1DE6" w:rsidRPr="00513375">
        <w:rPr>
          <w:rFonts w:eastAsia="Times New Roman"/>
          <w:color w:val="auto"/>
          <w:kern w:val="0"/>
          <w:lang w:eastAsia="sr-Latn-CS"/>
        </w:rPr>
        <w:t xml:space="preserve">Услов из чл. 75. ст. 1. тач. 4) Закона - </w:t>
      </w:r>
      <w:r w:rsidRPr="00513375">
        <w:rPr>
          <w:rFonts w:eastAsia="Times New Roman"/>
          <w:color w:val="auto"/>
          <w:kern w:val="0"/>
          <w:lang w:eastAsia="sr-Latn-CS"/>
        </w:rPr>
        <w:t>Да је измирио доспеле порезе, доприносе и друге јавне дажбине у складу са прописима</w:t>
      </w:r>
      <w:r w:rsidR="009C3212" w:rsidRPr="00513375">
        <w:rPr>
          <w:rFonts w:eastAsia="Times New Roman"/>
          <w:color w:val="auto"/>
          <w:kern w:val="0"/>
          <w:lang w:eastAsia="sr-Latn-CS"/>
        </w:rPr>
        <w:t xml:space="preserve"> </w:t>
      </w:r>
      <w:r w:rsidRPr="00513375">
        <w:rPr>
          <w:rFonts w:eastAsia="Times New Roman"/>
          <w:color w:val="auto"/>
          <w:kern w:val="0"/>
          <w:lang w:eastAsia="sr-Latn-CS"/>
        </w:rPr>
        <w:t>Републике Србије или стране државе када има седиште на њеној територији</w:t>
      </w:r>
      <w:r w:rsidR="003D1DE6" w:rsidRPr="00513375">
        <w:rPr>
          <w:rFonts w:eastAsia="Times New Roman"/>
          <w:color w:val="auto"/>
          <w:kern w:val="0"/>
          <w:lang w:eastAsia="sr-Latn-CS"/>
        </w:rPr>
        <w:t>.</w:t>
      </w:r>
    </w:p>
    <w:p w14:paraId="36B68F17" w14:textId="77777777" w:rsidR="000D672D" w:rsidRPr="00513375" w:rsidRDefault="006742D7" w:rsidP="00ED26ED">
      <w:pPr>
        <w:widowControl w:val="0"/>
        <w:suppressAutoHyphens w:val="0"/>
        <w:spacing w:line="240" w:lineRule="auto"/>
        <w:jc w:val="both"/>
        <w:rPr>
          <w:color w:val="auto"/>
        </w:rPr>
      </w:pPr>
      <w:r w:rsidRPr="00513375">
        <w:rPr>
          <w:color w:val="auto"/>
        </w:rPr>
        <w:t>4</w:t>
      </w:r>
      <w:r w:rsidR="008A3952" w:rsidRPr="00513375">
        <w:rPr>
          <w:color w:val="auto"/>
        </w:rPr>
        <w:t xml:space="preserve">. </w:t>
      </w:r>
      <w:r w:rsidR="003D1DE6" w:rsidRPr="00513375">
        <w:rPr>
          <w:color w:val="auto"/>
        </w:rPr>
        <w:t xml:space="preserve">Услов из чл. 75. ст. 1. тач. 5) Закона - </w:t>
      </w:r>
      <w:r w:rsidR="008A3952" w:rsidRPr="00513375">
        <w:rPr>
          <w:color w:val="auto"/>
        </w:rPr>
        <w:t>Да има важећу дозволу надлежног органа за обављање делатност</w:t>
      </w:r>
      <w:bookmarkStart w:id="8" w:name="OLE_LINK40"/>
      <w:bookmarkStart w:id="9" w:name="OLE_LINK41"/>
      <w:bookmarkStart w:id="10" w:name="OLE_LINK42"/>
      <w:r w:rsidR="00BF5F58" w:rsidRPr="00513375">
        <w:rPr>
          <w:color w:val="auto"/>
        </w:rPr>
        <w:t>и која је предмет јавне набавке.</w:t>
      </w:r>
      <w:bookmarkEnd w:id="8"/>
      <w:bookmarkEnd w:id="9"/>
      <w:bookmarkEnd w:id="10"/>
    </w:p>
    <w:p w14:paraId="149C474A" w14:textId="77777777" w:rsidR="005C4DB2" w:rsidRPr="00513375" w:rsidRDefault="006742D7" w:rsidP="00ED26ED">
      <w:pPr>
        <w:widowControl w:val="0"/>
        <w:suppressAutoHyphens w:val="0"/>
        <w:spacing w:line="240" w:lineRule="auto"/>
        <w:jc w:val="both"/>
      </w:pPr>
      <w:r w:rsidRPr="00513375">
        <w:rPr>
          <w:color w:val="auto"/>
        </w:rPr>
        <w:t>5</w:t>
      </w:r>
      <w:r w:rsidR="008C3DFB" w:rsidRPr="00513375">
        <w:rPr>
          <w:color w:val="auto"/>
        </w:rPr>
        <w:t xml:space="preserve">. </w:t>
      </w:r>
      <w:r w:rsidR="003D1DE6" w:rsidRPr="00513375">
        <w:rPr>
          <w:color w:val="auto"/>
        </w:rPr>
        <w:t xml:space="preserve">Услов из чл. 75. ст. 2. Закона - </w:t>
      </w:r>
      <w:r w:rsidR="008A3952" w:rsidRPr="0051337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513375">
        <w:rPr>
          <w:color w:val="548DD4"/>
        </w:rPr>
        <w:t xml:space="preserve"> </w:t>
      </w:r>
      <w:r w:rsidR="008A3952" w:rsidRPr="00513375">
        <w:rPr>
          <w:color w:val="auto"/>
        </w:rPr>
        <w:t xml:space="preserve">условима рада, заштити животне средине, као и да </w:t>
      </w:r>
      <w:r w:rsidR="00172ADB" w:rsidRPr="00513375">
        <w:rPr>
          <w:color w:val="auto"/>
        </w:rPr>
        <w:t>нема забрану обављања делатности која је</w:t>
      </w:r>
      <w:r w:rsidR="00576066" w:rsidRPr="00513375">
        <w:rPr>
          <w:color w:val="auto"/>
        </w:rPr>
        <w:t xml:space="preserve"> на снази у време подношења понуде.</w:t>
      </w:r>
    </w:p>
    <w:p w14:paraId="4A67A4DE" w14:textId="77777777" w:rsidR="00BF5F58" w:rsidRPr="00513375" w:rsidRDefault="00BF5F58" w:rsidP="00ED26ED">
      <w:pPr>
        <w:widowControl w:val="0"/>
        <w:suppressAutoHyphens w:val="0"/>
        <w:spacing w:line="240" w:lineRule="auto"/>
        <w:jc w:val="both"/>
      </w:pPr>
      <w:r w:rsidRPr="00513375">
        <w:rPr>
          <w:b/>
          <w:u w:val="single"/>
        </w:rPr>
        <w:t xml:space="preserve">Испуњеност обавезних услова за учешће у поступку предметне јавне набавке, </w:t>
      </w:r>
      <w:r w:rsidRPr="00513375">
        <w:rPr>
          <w:b/>
          <w:u w:val="single"/>
          <w:lang w:val="sr-Cyrl-CS"/>
        </w:rPr>
        <w:t>у складу са чл. 77.</w:t>
      </w:r>
      <w:r w:rsidR="005D798F" w:rsidRPr="00513375">
        <w:rPr>
          <w:b/>
          <w:u w:val="single"/>
          <w:lang w:val="sr-Cyrl-CS"/>
        </w:rPr>
        <w:t xml:space="preserve"> став 4. Закона, под бројем 1.</w:t>
      </w:r>
      <w:r w:rsidR="009D15C5" w:rsidRPr="00513375">
        <w:rPr>
          <w:b/>
          <w:u w:val="single"/>
          <w:lang w:val="sr-Cyrl-CS"/>
        </w:rPr>
        <w:t xml:space="preserve"> </w:t>
      </w:r>
      <w:r w:rsidR="005D798F" w:rsidRPr="00513375">
        <w:rPr>
          <w:b/>
          <w:u w:val="single"/>
          <w:lang w:val="sr-Cyrl-CS"/>
        </w:rPr>
        <w:t>-</w:t>
      </w:r>
      <w:r w:rsidR="009D15C5" w:rsidRPr="00513375">
        <w:rPr>
          <w:b/>
          <w:u w:val="single"/>
          <w:lang w:val="sr-Cyrl-CS"/>
        </w:rPr>
        <w:t xml:space="preserve"> </w:t>
      </w:r>
      <w:r w:rsidR="005D798F" w:rsidRPr="00513375">
        <w:rPr>
          <w:b/>
          <w:u w:val="single"/>
          <w:lang w:val="sr-Cyrl-CS"/>
        </w:rPr>
        <w:t>3</w:t>
      </w:r>
      <w:r w:rsidRPr="00513375">
        <w:rPr>
          <w:b/>
          <w:u w:val="single"/>
          <w:lang w:val="sr-Cyrl-CS"/>
        </w:rPr>
        <w:t>.</w:t>
      </w:r>
      <w:r w:rsidR="006742D7" w:rsidRPr="00513375">
        <w:rPr>
          <w:b/>
          <w:u w:val="single"/>
          <w:lang w:val="sr-Cyrl-CS"/>
        </w:rPr>
        <w:t xml:space="preserve"> </w:t>
      </w:r>
      <w:r w:rsidRPr="00513375">
        <w:rPr>
          <w:b/>
          <w:u w:val="single"/>
        </w:rPr>
        <w:t xml:space="preserve">понуђач доказује достављањем Изјаве </w:t>
      </w:r>
      <w:r w:rsidRPr="00513375">
        <w:rPr>
          <w:b/>
          <w:color w:val="auto"/>
          <w:u w:val="single"/>
          <w:lang w:val="sr-Cyrl-CS"/>
        </w:rPr>
        <w:t>(Образац изјаве понуђача, дат је у овом поглављу),</w:t>
      </w:r>
      <w:r w:rsidRPr="00513375">
        <w:rPr>
          <w:color w:val="FF0000"/>
          <w:lang w:val="sr-Cyrl-CS"/>
        </w:rPr>
        <w:t xml:space="preserve"> </w:t>
      </w:r>
      <w:r w:rsidRPr="0051337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11" w:name="OLE_LINK7"/>
      <w:bookmarkStart w:id="12" w:name="OLE_LINK8"/>
      <w:bookmarkStart w:id="13" w:name="OLE_LINK9"/>
      <w:r w:rsidR="007038BF" w:rsidRPr="00513375">
        <w:t>1. т</w:t>
      </w:r>
      <w:r w:rsidRPr="00513375">
        <w:t>ачка 1. до 4. Закона</w:t>
      </w:r>
      <w:bookmarkEnd w:id="11"/>
      <w:bookmarkEnd w:id="12"/>
      <w:bookmarkEnd w:id="13"/>
      <w:r w:rsidR="006742D7" w:rsidRPr="00513375">
        <w:t xml:space="preserve"> </w:t>
      </w:r>
      <w:r w:rsidR="006742D7" w:rsidRPr="00513375">
        <w:rPr>
          <w:color w:val="000000" w:themeColor="text1"/>
        </w:rPr>
        <w:t>(без тачке 3.)</w:t>
      </w:r>
      <w:r w:rsidRPr="00513375">
        <w:t xml:space="preserve">, </w:t>
      </w:r>
      <w:r w:rsidR="00E3528D" w:rsidRPr="00513375">
        <w:t>осим услова</w:t>
      </w:r>
      <w:r w:rsidRPr="00513375">
        <w:t xml:space="preserve"> из члана 75. </w:t>
      </w:r>
      <w:bookmarkStart w:id="14" w:name="OLE_LINK38"/>
      <w:bookmarkStart w:id="15" w:name="OLE_LINK39"/>
      <w:r w:rsidRPr="00513375">
        <w:t>став 1. тачка 5</w:t>
      </w:r>
      <w:bookmarkEnd w:id="14"/>
      <w:bookmarkEnd w:id="15"/>
      <w:r w:rsidRPr="00513375">
        <w:t>. Закона</w:t>
      </w:r>
      <w:r w:rsidR="00041D8D" w:rsidRPr="00513375">
        <w:t>.</w:t>
      </w:r>
      <w:r w:rsidRPr="00513375">
        <w:t xml:space="preserve"> </w:t>
      </w:r>
    </w:p>
    <w:p w14:paraId="052CC154" w14:textId="77777777" w:rsidR="002B0158" w:rsidRPr="00513375" w:rsidRDefault="00BF5F58" w:rsidP="00ED26ED">
      <w:pPr>
        <w:pStyle w:val="ListParagraph"/>
        <w:widowControl w:val="0"/>
        <w:suppressAutoHyphens w:val="0"/>
        <w:spacing w:line="240" w:lineRule="auto"/>
        <w:ind w:left="0"/>
        <w:jc w:val="both"/>
      </w:pPr>
      <w:r w:rsidRPr="00513375">
        <w:rPr>
          <w:b/>
        </w:rPr>
        <w:t xml:space="preserve">Изјава </w:t>
      </w:r>
      <w:r w:rsidRPr="00513375">
        <w:t>мора да буде потписана од стране овлашћеног лица понуђача</w:t>
      </w:r>
      <w:r w:rsidR="006B4F48" w:rsidRPr="00513375">
        <w:rPr>
          <w:lang w:val="sr-Cyrl-CS"/>
        </w:rPr>
        <w:t>.</w:t>
      </w:r>
      <w:r w:rsidRPr="0051337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391181" w:rsidRPr="00513375">
        <w:rPr>
          <w:rFonts w:eastAsia="Times New Roman"/>
          <w:b/>
          <w:color w:val="auto"/>
          <w:kern w:val="0"/>
          <w:lang w:eastAsia="sr-Latn-CS"/>
        </w:rPr>
        <w:t xml:space="preserve"> ОБРАЗАЦ бр. 1.</w:t>
      </w:r>
    </w:p>
    <w:p w14:paraId="21015D7A" w14:textId="77777777" w:rsidR="00391181" w:rsidRPr="00513375" w:rsidRDefault="00391181" w:rsidP="00391181">
      <w:pPr>
        <w:widowControl w:val="0"/>
        <w:suppressAutoHyphens w:val="0"/>
        <w:spacing w:line="240" w:lineRule="auto"/>
        <w:jc w:val="both"/>
      </w:pPr>
      <w:r w:rsidRPr="00513375">
        <w:rPr>
          <w:b/>
          <w:color w:val="auto"/>
          <w:u w:val="single"/>
        </w:rPr>
        <w:t>Услов из чл. 75. ст. 2. Закона</w:t>
      </w:r>
      <w:r w:rsidRPr="00513375">
        <w:rPr>
          <w:color w:val="auto"/>
          <w:u w:val="single"/>
        </w:rPr>
        <w:t xml:space="preserve"> </w:t>
      </w:r>
      <w:r w:rsidRPr="00513375">
        <w:rPr>
          <w:b/>
          <w:u w:val="single"/>
        </w:rPr>
        <w:t>понуђач доказује</w:t>
      </w:r>
      <w:r w:rsidRPr="00513375">
        <w:rPr>
          <w:u w:val="single"/>
        </w:rPr>
        <w:t xml:space="preserve"> </w:t>
      </w:r>
      <w:r w:rsidRPr="00513375">
        <w:rPr>
          <w:b/>
          <w:u w:val="single"/>
        </w:rPr>
        <w:t>достављањем Изјаве</w:t>
      </w:r>
      <w:r w:rsidRPr="00513375">
        <w:rPr>
          <w:b/>
        </w:rPr>
        <w:t xml:space="preserve"> </w:t>
      </w:r>
      <w:r w:rsidRPr="00513375">
        <w:rPr>
          <w:color w:val="auto"/>
          <w:lang w:val="sr-Cyrl-CS"/>
        </w:rPr>
        <w:t>(Изјава је саставни део понуде),</w:t>
      </w:r>
      <w:r w:rsidRPr="00513375">
        <w:rPr>
          <w:color w:val="FF0000"/>
          <w:lang w:val="sr-Cyrl-CS"/>
        </w:rPr>
        <w:t xml:space="preserve"> </w:t>
      </w:r>
      <w:r w:rsidRPr="0051337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14:paraId="4C6BE05F" w14:textId="77777777" w:rsidR="00391181" w:rsidRPr="00513375" w:rsidRDefault="00391181" w:rsidP="00391181">
      <w:pPr>
        <w:pStyle w:val="ListParagraph"/>
        <w:widowControl w:val="0"/>
        <w:suppressAutoHyphens w:val="0"/>
        <w:spacing w:line="240" w:lineRule="auto"/>
        <w:ind w:left="0"/>
        <w:jc w:val="both"/>
      </w:pPr>
      <w:r w:rsidRPr="00513375">
        <w:rPr>
          <w:b/>
        </w:rPr>
        <w:t xml:space="preserve">Изјава </w:t>
      </w:r>
      <w:r w:rsidRPr="00513375">
        <w:t>мора да буде потписана од стране овлашћеног лица понуђача</w:t>
      </w:r>
      <w:r w:rsidR="006B4F48" w:rsidRPr="00513375">
        <w:rPr>
          <w:lang w:val="sr-Cyrl-CS"/>
        </w:rPr>
        <w:t>.</w:t>
      </w:r>
      <w:r w:rsidRPr="0051337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Pr="00513375">
        <w:rPr>
          <w:rFonts w:eastAsia="Times New Roman"/>
          <w:b/>
          <w:color w:val="auto"/>
          <w:kern w:val="0"/>
          <w:lang w:eastAsia="sr-Latn-CS"/>
        </w:rPr>
        <w:t xml:space="preserve"> ОБРАЗАЦ бр. 2.</w:t>
      </w:r>
    </w:p>
    <w:p w14:paraId="618B6830" w14:textId="77777777" w:rsidR="002B0158" w:rsidRPr="00513375" w:rsidRDefault="002B0158" w:rsidP="00ED26ED">
      <w:pPr>
        <w:pStyle w:val="ListParagraph"/>
        <w:widowControl w:val="0"/>
        <w:suppressAutoHyphens w:val="0"/>
        <w:spacing w:line="240" w:lineRule="auto"/>
        <w:ind w:left="0"/>
        <w:jc w:val="both"/>
        <w:rPr>
          <w:bCs/>
          <w:iCs/>
          <w:lang w:val="sr-Cyrl-CS"/>
        </w:rPr>
      </w:pPr>
      <w:r w:rsidRPr="00513375">
        <w:rPr>
          <w:b/>
          <w:bCs/>
          <w:iCs/>
          <w:color w:val="auto"/>
          <w:u w:val="single"/>
        </w:rPr>
        <w:t>Уколико понуду подноси група понуђача</w:t>
      </w:r>
      <w:r w:rsidRPr="00513375">
        <w:rPr>
          <w:bCs/>
          <w:iCs/>
          <w:color w:val="auto"/>
        </w:rPr>
        <w:t xml:space="preserve">, Изјава мора бити потписана од стране овлашћеног лица сваког понуђача из групе понуђача. </w:t>
      </w:r>
    </w:p>
    <w:p w14:paraId="3C28E4CF" w14:textId="77777777" w:rsidR="002B0158" w:rsidRPr="00513375" w:rsidRDefault="002B0158" w:rsidP="00ED26ED">
      <w:pPr>
        <w:pStyle w:val="ListParagraph"/>
        <w:widowControl w:val="0"/>
        <w:suppressAutoHyphens w:val="0"/>
        <w:spacing w:line="240" w:lineRule="auto"/>
        <w:ind w:left="0"/>
        <w:jc w:val="both"/>
        <w:rPr>
          <w:bCs/>
          <w:iCs/>
          <w:lang w:val="sr-Cyrl-CS"/>
        </w:rPr>
      </w:pPr>
      <w:r w:rsidRPr="00513375">
        <w:rPr>
          <w:b/>
          <w:bCs/>
          <w:iCs/>
          <w:u w:val="single"/>
        </w:rPr>
        <w:t>Уколико понуђач подноси понуду са подизвођачем</w:t>
      </w:r>
      <w:r w:rsidRPr="00513375">
        <w:rPr>
          <w:bCs/>
          <w:iCs/>
        </w:rPr>
        <w:t xml:space="preserve">, понуђач је дужан да достави Изјаву подизвођача потписану од стране овлашћеног лица подизвођача. </w:t>
      </w:r>
    </w:p>
    <w:p w14:paraId="07DEBE35" w14:textId="77777777" w:rsidR="002B0158" w:rsidRPr="00513375" w:rsidRDefault="002B0158" w:rsidP="00ED26ED">
      <w:pPr>
        <w:pStyle w:val="ListParagraph"/>
        <w:widowControl w:val="0"/>
        <w:suppressAutoHyphens w:val="0"/>
        <w:spacing w:line="240" w:lineRule="auto"/>
        <w:ind w:left="0"/>
        <w:jc w:val="both"/>
        <w:rPr>
          <w:bCs/>
          <w:iCs/>
          <w:lang w:val="sr-Cyrl-CS"/>
        </w:rPr>
      </w:pPr>
      <w:r w:rsidRPr="00513375">
        <w:rPr>
          <w:bCs/>
          <w:iCs/>
        </w:rPr>
        <w:t xml:space="preserve">Наручилац може пре доношења одлуке о додели уговора да </w:t>
      </w:r>
      <w:r w:rsidRPr="00513375">
        <w:rPr>
          <w:bCs/>
          <w:iCs/>
          <w:lang w:val="sr-Cyrl-CS"/>
        </w:rPr>
        <w:t xml:space="preserve">тражи </w:t>
      </w:r>
      <w:r w:rsidRPr="00513375">
        <w:rPr>
          <w:bCs/>
          <w:iCs/>
        </w:rPr>
        <w:t>од понуђача, чија је понуда оцењена као најповољнија, да достави на увид оригинал или копију свих или појединих доказа о испуњености услова.</w:t>
      </w:r>
    </w:p>
    <w:p w14:paraId="0733A50A" w14:textId="77777777" w:rsidR="002B0158" w:rsidRPr="00513375" w:rsidRDefault="002B0158" w:rsidP="00ED26ED">
      <w:pPr>
        <w:pStyle w:val="ListParagraph"/>
        <w:widowControl w:val="0"/>
        <w:suppressAutoHyphens w:val="0"/>
        <w:spacing w:line="240" w:lineRule="auto"/>
        <w:ind w:left="0"/>
        <w:jc w:val="both"/>
        <w:rPr>
          <w:color w:val="FF0000"/>
        </w:rPr>
      </w:pPr>
      <w:r w:rsidRPr="00513375">
        <w:rPr>
          <w:bCs/>
          <w:iCs/>
          <w:lang w:val="sr-Cyrl-CS"/>
        </w:rPr>
        <w:t>Ако понуђач у остављеном примереном року, који не може бити краћи од 5 дана, не достави на увид оригинал или копију тражених доказа, наручилац ће његову понуду одбити као неприхватљиву.</w:t>
      </w:r>
    </w:p>
    <w:p w14:paraId="634F236F" w14:textId="77777777" w:rsidR="002B0158" w:rsidRPr="00513375" w:rsidRDefault="002B0158" w:rsidP="00ED26ED">
      <w:pPr>
        <w:pStyle w:val="ListParagraph"/>
        <w:widowControl w:val="0"/>
        <w:suppressAutoHyphens w:val="0"/>
        <w:spacing w:line="240" w:lineRule="auto"/>
        <w:ind w:left="0"/>
        <w:jc w:val="both"/>
        <w:rPr>
          <w:rFonts w:eastAsia="TimesNewRomanPSMT"/>
          <w:bCs/>
        </w:rPr>
      </w:pPr>
      <w:r w:rsidRPr="00513375">
        <w:rPr>
          <w:color w:val="auto"/>
        </w:rPr>
        <w:t>Понуђач је дужан</w:t>
      </w:r>
      <w:r w:rsidRPr="0051337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14:paraId="6E0F3901" w14:textId="77777777" w:rsidR="002B0158" w:rsidRPr="00513375" w:rsidRDefault="002B0158" w:rsidP="00ED26E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513375">
        <w:rPr>
          <w:rFonts w:eastAsia="Times New Roman"/>
          <w:i/>
          <w:color w:val="auto"/>
          <w:kern w:val="0"/>
          <w:lang w:eastAsia="sr-Latn-CS"/>
        </w:rPr>
        <w:t xml:space="preserve">НАПОМЕНА: </w:t>
      </w:r>
      <w:r w:rsidRPr="00513375">
        <w:rPr>
          <w:rFonts w:eastAsia="Times New Roman"/>
          <w:b/>
          <w:bCs/>
          <w:i/>
          <w:color w:val="auto"/>
          <w:kern w:val="0"/>
          <w:lang w:eastAsia="sr-Latn-CS"/>
        </w:rPr>
        <w:t>Понуђач није дужан да доставља доказе који су јавно доступни на</w:t>
      </w:r>
    </w:p>
    <w:p w14:paraId="590AD9D7" w14:textId="77777777" w:rsidR="002B0158" w:rsidRPr="00513375" w:rsidRDefault="002B0158" w:rsidP="00ED26ED">
      <w:pPr>
        <w:widowControl w:val="0"/>
        <w:suppressAutoHyphens w:val="0"/>
        <w:autoSpaceDE w:val="0"/>
        <w:autoSpaceDN w:val="0"/>
        <w:adjustRightInd w:val="0"/>
        <w:spacing w:line="240" w:lineRule="auto"/>
        <w:jc w:val="both"/>
        <w:rPr>
          <w:rFonts w:eastAsia="Times New Roman"/>
          <w:b/>
          <w:bCs/>
          <w:i/>
          <w:color w:val="auto"/>
          <w:kern w:val="0"/>
          <w:lang w:eastAsia="sr-Latn-CS"/>
        </w:rPr>
      </w:pPr>
      <w:r w:rsidRPr="00513375">
        <w:rPr>
          <w:rFonts w:eastAsia="Times New Roman"/>
          <w:b/>
          <w:bCs/>
          <w:i/>
          <w:color w:val="auto"/>
          <w:kern w:val="0"/>
          <w:lang w:eastAsia="sr-Latn-CS"/>
        </w:rPr>
        <w:t>интернет страницама надлежних органа.</w:t>
      </w:r>
    </w:p>
    <w:p w14:paraId="1053FE53" w14:textId="77777777" w:rsidR="002B0158" w:rsidRPr="00513375" w:rsidRDefault="002B0158" w:rsidP="00ED26ED">
      <w:pPr>
        <w:widowControl w:val="0"/>
        <w:suppressAutoHyphens w:val="0"/>
        <w:autoSpaceDE w:val="0"/>
        <w:autoSpaceDN w:val="0"/>
        <w:adjustRightInd w:val="0"/>
        <w:spacing w:line="240" w:lineRule="auto"/>
        <w:jc w:val="both"/>
        <w:rPr>
          <w:rFonts w:eastAsia="Times New Roman"/>
          <w:i/>
          <w:color w:val="auto"/>
          <w:kern w:val="0"/>
          <w:lang w:eastAsia="sr-Latn-CS"/>
        </w:rPr>
      </w:pPr>
      <w:r w:rsidRPr="0051337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14:paraId="01507B3E" w14:textId="77777777" w:rsidR="00BB08A6" w:rsidRPr="00513375" w:rsidRDefault="002B0158" w:rsidP="00ED26ED">
      <w:pPr>
        <w:widowControl w:val="0"/>
        <w:suppressAutoHyphens w:val="0"/>
        <w:autoSpaceDE w:val="0"/>
        <w:autoSpaceDN w:val="0"/>
        <w:adjustRightInd w:val="0"/>
        <w:spacing w:line="240" w:lineRule="auto"/>
        <w:jc w:val="both"/>
        <w:rPr>
          <w:color w:val="000000" w:themeColor="text1"/>
        </w:rPr>
      </w:pPr>
      <w:r w:rsidRPr="00513375">
        <w:rPr>
          <w:rFonts w:eastAsia="Times New Roman"/>
          <w:b/>
          <w:bCs/>
          <w:color w:val="auto"/>
          <w:kern w:val="0"/>
          <w:lang w:eastAsia="sr-Latn-CS"/>
        </w:rPr>
        <w:t xml:space="preserve">Уколико понуду подноси група понуђача </w:t>
      </w:r>
      <w:r w:rsidR="00BB08A6" w:rsidRPr="00513375">
        <w:rPr>
          <w:color w:val="000000" w:themeColor="text1"/>
        </w:rPr>
        <w:t>сваки понуђач из групе понуђача</w:t>
      </w:r>
      <w:r w:rsidR="00BB08A6" w:rsidRPr="00513375">
        <w:rPr>
          <w:rFonts w:eastAsia="Times New Roman"/>
          <w:color w:val="000000" w:themeColor="text1"/>
          <w:kern w:val="0"/>
          <w:lang w:eastAsia="sr-Latn-CS"/>
        </w:rPr>
        <w:t xml:space="preserve"> </w:t>
      </w:r>
      <w:r w:rsidR="00BB08A6" w:rsidRPr="00513375">
        <w:rPr>
          <w:color w:val="000000" w:themeColor="text1"/>
        </w:rPr>
        <w:t>мора да испуни обавезне услове из члана 75. став 1. тач. 1) до 4) Закона</w:t>
      </w:r>
      <w:r w:rsidR="0053368D" w:rsidRPr="00513375">
        <w:rPr>
          <w:color w:val="000000" w:themeColor="text1"/>
        </w:rPr>
        <w:t xml:space="preserve"> (без тачке 3.)</w:t>
      </w:r>
      <w:r w:rsidR="00BB08A6" w:rsidRPr="00513375">
        <w:rPr>
          <w:color w:val="000000" w:themeColor="text1"/>
        </w:rPr>
        <w:t xml:space="preserve">, </w:t>
      </w:r>
      <w:bookmarkStart w:id="16" w:name="OLE_LINK46"/>
      <w:bookmarkStart w:id="17" w:name="OLE_LINK47"/>
      <w:bookmarkStart w:id="18" w:name="OLE_LINK50"/>
      <w:r w:rsidR="00BB08A6" w:rsidRPr="00513375">
        <w:rPr>
          <w:color w:val="000000" w:themeColor="text1"/>
        </w:rPr>
        <w:t>услов из чл. 75. ст. 2. Закона</w:t>
      </w:r>
      <w:bookmarkEnd w:id="16"/>
      <w:bookmarkEnd w:id="17"/>
      <w:bookmarkEnd w:id="18"/>
      <w:r w:rsidR="00BB08A6" w:rsidRPr="00513375">
        <w:rPr>
          <w:color w:val="000000" w:themeColor="text1"/>
        </w:rPr>
        <w:t>, а додатне услове испуњавају заједно.</w:t>
      </w:r>
    </w:p>
    <w:p w14:paraId="079498C6" w14:textId="77777777" w:rsidR="002B0158" w:rsidRPr="00513375" w:rsidRDefault="00BB08A6" w:rsidP="00ED26ED">
      <w:pPr>
        <w:widowControl w:val="0"/>
        <w:suppressAutoHyphens w:val="0"/>
        <w:autoSpaceDE w:val="0"/>
        <w:autoSpaceDN w:val="0"/>
        <w:adjustRightInd w:val="0"/>
        <w:spacing w:line="240" w:lineRule="auto"/>
        <w:jc w:val="both"/>
        <w:rPr>
          <w:rFonts w:eastAsia="Times New Roman"/>
          <w:color w:val="000000" w:themeColor="text1"/>
          <w:kern w:val="0"/>
          <w:lang w:eastAsia="sr-Latn-CS"/>
        </w:rPr>
      </w:pPr>
      <w:r w:rsidRPr="00513375">
        <w:rPr>
          <w:color w:val="000000" w:themeColor="text1"/>
        </w:rPr>
        <w:lastRenderedPageBreak/>
        <w:t xml:space="preserve"> Услов из члана 75. став 1. тач. 5) Закона, дужан је да испуни понуђач из групе понуђача које</w:t>
      </w:r>
      <w:r w:rsidR="00C14912" w:rsidRPr="00513375">
        <w:rPr>
          <w:color w:val="000000" w:themeColor="text1"/>
          <w:lang w:val="sr-Cyrl-CS"/>
        </w:rPr>
        <w:t xml:space="preserve"> </w:t>
      </w:r>
      <w:r w:rsidRPr="00513375">
        <w:rPr>
          <w:color w:val="000000" w:themeColor="text1"/>
        </w:rPr>
        <w:t xml:space="preserve"> је поверено извршење дела набавке за који је неопходна испуњеност тог услова.</w:t>
      </w:r>
    </w:p>
    <w:p w14:paraId="6AB58D97" w14:textId="77777777" w:rsidR="00C11756" w:rsidRPr="00513375" w:rsidRDefault="002B0158" w:rsidP="002C38A0">
      <w:pPr>
        <w:widowControl w:val="0"/>
        <w:suppressAutoHyphens w:val="0"/>
        <w:autoSpaceDE w:val="0"/>
        <w:autoSpaceDN w:val="0"/>
        <w:adjustRightInd w:val="0"/>
        <w:spacing w:after="120" w:line="240" w:lineRule="auto"/>
        <w:jc w:val="both"/>
        <w:rPr>
          <w:color w:val="000000" w:themeColor="text1"/>
        </w:rPr>
      </w:pPr>
      <w:r w:rsidRPr="00513375">
        <w:rPr>
          <w:rFonts w:eastAsia="Times New Roman"/>
          <w:b/>
          <w:bCs/>
          <w:color w:val="auto"/>
          <w:kern w:val="0"/>
          <w:lang w:eastAsia="sr-Latn-CS"/>
        </w:rPr>
        <w:t>Уколико понуђач подноси понуду са подизвођачем</w:t>
      </w:r>
      <w:r w:rsidRPr="00513375">
        <w:rPr>
          <w:rFonts w:eastAsia="Times New Roman"/>
          <w:color w:val="auto"/>
          <w:kern w:val="0"/>
          <w:lang w:eastAsia="sr-Latn-CS"/>
        </w:rPr>
        <w:t xml:space="preserve">, </w:t>
      </w:r>
      <w:r w:rsidR="00BB08A6" w:rsidRPr="00513375">
        <w:rPr>
          <w:color w:val="000000" w:themeColor="text1"/>
        </w:rPr>
        <w:t>у складу са чланом 80. Закона</w:t>
      </w:r>
      <w:r w:rsidR="00BB08A6" w:rsidRPr="00513375">
        <w:rPr>
          <w:rFonts w:eastAsia="Times New Roman"/>
          <w:color w:val="000000" w:themeColor="text1"/>
          <w:kern w:val="0"/>
          <w:lang w:eastAsia="sr-Latn-CS"/>
        </w:rPr>
        <w:t xml:space="preserve"> </w:t>
      </w:r>
      <w:r w:rsidRPr="00513375">
        <w:rPr>
          <w:rFonts w:eastAsia="Times New Roman"/>
          <w:color w:val="000000" w:themeColor="text1"/>
          <w:kern w:val="0"/>
          <w:lang w:eastAsia="sr-Latn-CS"/>
        </w:rPr>
        <w:t>понуђач је дужан да за подизвођача достави напред наведене доказе да испу</w:t>
      </w:r>
      <w:r w:rsidR="009D5E8B" w:rsidRPr="00513375">
        <w:rPr>
          <w:rFonts w:eastAsia="Times New Roman"/>
          <w:color w:val="000000" w:themeColor="text1"/>
          <w:kern w:val="0"/>
          <w:lang w:eastAsia="sr-Latn-CS"/>
        </w:rPr>
        <w:t>њава услове из члана 75.</w:t>
      </w:r>
      <w:r w:rsidR="00BB08A6" w:rsidRPr="00513375">
        <w:rPr>
          <w:rFonts w:eastAsia="Times New Roman"/>
          <w:color w:val="000000" w:themeColor="text1"/>
          <w:kern w:val="0"/>
          <w:lang w:eastAsia="sr-Latn-CS"/>
        </w:rPr>
        <w:t xml:space="preserve"> </w:t>
      </w:r>
      <w:r w:rsidR="00BB08A6" w:rsidRPr="00513375">
        <w:rPr>
          <w:color w:val="000000" w:themeColor="text1"/>
        </w:rPr>
        <w:t>став 1. тач. 1) до 4) Закона</w:t>
      </w:r>
      <w:r w:rsidR="006742D7" w:rsidRPr="00513375">
        <w:rPr>
          <w:color w:val="000000" w:themeColor="text1"/>
        </w:rPr>
        <w:t xml:space="preserve"> (без тачке 3.)</w:t>
      </w:r>
      <w:r w:rsidR="006D11A7" w:rsidRPr="00513375">
        <w:rPr>
          <w:color w:val="000000" w:themeColor="text1"/>
        </w:rPr>
        <w:t xml:space="preserve"> </w:t>
      </w:r>
      <w:r w:rsidR="00BB08A6" w:rsidRPr="00513375">
        <w:rPr>
          <w:color w:val="000000" w:themeColor="text1"/>
        </w:rPr>
        <w:t>и услов из члана 75. став 1. тачка 5) Закона, за део набавке који ће понуђач извршити преко подизвођача.</w:t>
      </w:r>
    </w:p>
    <w:p w14:paraId="5205BEE5" w14:textId="77777777" w:rsidR="00D41FBA" w:rsidRPr="00513375" w:rsidRDefault="00D41FBA" w:rsidP="002C38A0">
      <w:pPr>
        <w:widowControl w:val="0"/>
        <w:suppressAutoHyphens w:val="0"/>
        <w:autoSpaceDE w:val="0"/>
        <w:autoSpaceDN w:val="0"/>
        <w:adjustRightInd w:val="0"/>
        <w:spacing w:after="120" w:line="240" w:lineRule="auto"/>
        <w:jc w:val="both"/>
        <w:rPr>
          <w:color w:val="000000" w:themeColor="text1"/>
        </w:rPr>
      </w:pPr>
    </w:p>
    <w:p w14:paraId="4179420A" w14:textId="77777777" w:rsidR="00E87BBC" w:rsidRPr="00513375" w:rsidRDefault="00E87BBC" w:rsidP="002C38A0">
      <w:pPr>
        <w:pStyle w:val="Default"/>
        <w:widowControl w:val="0"/>
        <w:spacing w:after="120"/>
        <w:jc w:val="center"/>
        <w:outlineLvl w:val="0"/>
        <w:rPr>
          <w:b/>
          <w:bCs/>
          <w:color w:val="auto"/>
          <w:shd w:val="clear" w:color="auto" w:fill="DBE5F1"/>
        </w:rPr>
      </w:pPr>
      <w:r w:rsidRPr="00513375">
        <w:rPr>
          <w:b/>
          <w:bCs/>
          <w:color w:val="auto"/>
          <w:shd w:val="clear" w:color="auto" w:fill="DBE5F1"/>
        </w:rPr>
        <w:t>ДOДATНИ УСЛОВИ ЗА ПОНУЂАЧЕ, ЧЛАНОВЕ ГРУПЕ И ПОДИЗВОЂАЧЕ:</w:t>
      </w:r>
    </w:p>
    <w:p w14:paraId="63E75438" w14:textId="77777777" w:rsidR="004D2C63" w:rsidRPr="00D41FBA" w:rsidRDefault="00E87BBC" w:rsidP="00D41FBA">
      <w:pPr>
        <w:pStyle w:val="Default"/>
        <w:widowControl w:val="0"/>
        <w:ind w:left="45"/>
        <w:jc w:val="center"/>
        <w:outlineLvl w:val="0"/>
        <w:rPr>
          <w:b/>
          <w:bCs/>
        </w:rPr>
      </w:pPr>
      <w:r w:rsidRPr="00155765">
        <w:rPr>
          <w:b/>
          <w:bCs/>
        </w:rPr>
        <w:t>Додатни услови и докази</w:t>
      </w:r>
    </w:p>
    <w:p w14:paraId="3C96D956" w14:textId="77777777" w:rsidR="00E87BBC" w:rsidRDefault="00E87BBC" w:rsidP="00ED26ED">
      <w:pPr>
        <w:widowControl w:val="0"/>
        <w:suppressAutoHyphens w:val="0"/>
        <w:autoSpaceDE w:val="0"/>
        <w:autoSpaceDN w:val="0"/>
        <w:adjustRightInd w:val="0"/>
        <w:ind w:left="45"/>
        <w:jc w:val="both"/>
        <w:rPr>
          <w:noProof/>
          <w:lang w:val="sr-Cyrl-CS"/>
        </w:rPr>
      </w:pPr>
      <w:r w:rsidRPr="004D2C63">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 и то:</w:t>
      </w:r>
    </w:p>
    <w:p w14:paraId="021C8ECA" w14:textId="77777777" w:rsidR="00FC4DF2" w:rsidRPr="004D2C63" w:rsidRDefault="00FC4DF2" w:rsidP="00ED26ED">
      <w:pPr>
        <w:widowControl w:val="0"/>
        <w:suppressAutoHyphens w:val="0"/>
        <w:autoSpaceDE w:val="0"/>
        <w:autoSpaceDN w:val="0"/>
        <w:adjustRightInd w:val="0"/>
        <w:ind w:left="45"/>
        <w:jc w:val="both"/>
        <w:rPr>
          <w:noProof/>
          <w:lang w:val="sr-Cyrl-CS"/>
        </w:rPr>
      </w:pPr>
    </w:p>
    <w:p w14:paraId="1C9E86FE" w14:textId="77777777" w:rsidR="006665B6" w:rsidRPr="00ED6714" w:rsidRDefault="00ED6714" w:rsidP="00ED6714">
      <w:pPr>
        <w:widowControl w:val="0"/>
        <w:suppressAutoHyphens w:val="0"/>
        <w:spacing w:line="240" w:lineRule="auto"/>
        <w:ind w:left="142"/>
        <w:jc w:val="both"/>
        <w:rPr>
          <w:rFonts w:eastAsia="Times New Roman"/>
          <w:lang w:val="en-US"/>
        </w:rPr>
      </w:pPr>
      <w:r>
        <w:rPr>
          <w:rFonts w:eastAsia="Times New Roman"/>
          <w:lang w:val="en-US"/>
        </w:rPr>
        <w:t>1.</w:t>
      </w:r>
      <w:r w:rsidR="00FC4DF2">
        <w:rPr>
          <w:rFonts w:eastAsia="Times New Roman"/>
          <w:lang w:val="sr-Cyrl-RS"/>
        </w:rPr>
        <w:t xml:space="preserve"> Да поседује</w:t>
      </w:r>
      <w:r w:rsidR="006665B6" w:rsidRPr="00ED6714">
        <w:rPr>
          <w:rFonts w:eastAsia="Times New Roman"/>
          <w:color w:val="222222"/>
          <w:lang w:eastAsia="sr-Latn-CS"/>
        </w:rPr>
        <w:t xml:space="preserve"> слeдeћe сeртификaтe:</w:t>
      </w:r>
    </w:p>
    <w:p w14:paraId="08AD8D2E" w14:textId="77777777" w:rsidR="006665B6" w:rsidRPr="004D2C63" w:rsidRDefault="006665B6" w:rsidP="006665B6">
      <w:pPr>
        <w:widowControl w:val="0"/>
        <w:suppressAutoHyphens w:val="0"/>
        <w:spacing w:line="240" w:lineRule="auto"/>
        <w:ind w:left="360"/>
        <w:contextualSpacing/>
        <w:jc w:val="both"/>
        <w:rPr>
          <w:rFonts w:eastAsia="Times New Roman"/>
          <w:color w:val="222222"/>
          <w:lang w:eastAsia="sr-Latn-CS"/>
        </w:rPr>
      </w:pPr>
      <w:r w:rsidRPr="004D2C63">
        <w:rPr>
          <w:rFonts w:eastAsia="Times New Roman"/>
          <w:color w:val="222222"/>
          <w:lang w:eastAsia="sr-Latn-CS"/>
        </w:rPr>
        <w:t xml:space="preserve">-Сeртификaт </w:t>
      </w:r>
      <w:r w:rsidR="00A45B71">
        <w:rPr>
          <w:rFonts w:eastAsia="Times New Roman"/>
          <w:color w:val="222222"/>
          <w:lang w:eastAsia="sr-Latn-CS"/>
        </w:rPr>
        <w:t>SRPS ISO</w:t>
      </w:r>
      <w:r w:rsidRPr="004D2C63">
        <w:rPr>
          <w:rFonts w:eastAsia="Times New Roman"/>
          <w:color w:val="222222"/>
          <w:lang w:eastAsia="sr-Latn-CS"/>
        </w:rPr>
        <w:t xml:space="preserve"> 9001,</w:t>
      </w:r>
    </w:p>
    <w:p w14:paraId="7D5B78E6" w14:textId="77777777" w:rsidR="00E726D9" w:rsidRDefault="00E726D9" w:rsidP="006665B6">
      <w:pPr>
        <w:pStyle w:val="ListParagraph"/>
        <w:widowControl w:val="0"/>
        <w:suppressAutoHyphens w:val="0"/>
        <w:spacing w:line="240" w:lineRule="auto"/>
        <w:ind w:left="360"/>
        <w:contextualSpacing/>
        <w:jc w:val="both"/>
        <w:rPr>
          <w:noProof/>
          <w:lang w:val="sr-Cyrl-CS"/>
        </w:rPr>
      </w:pPr>
      <w:r w:rsidRPr="004D2C63">
        <w:rPr>
          <w:rFonts w:eastAsia="Times New Roman"/>
          <w:color w:val="222222"/>
          <w:lang w:eastAsia="sr-Latn-CS"/>
        </w:rPr>
        <w:t>-</w:t>
      </w:r>
      <w:r w:rsidR="00A45B71" w:rsidRPr="004D2C63">
        <w:rPr>
          <w:rFonts w:eastAsia="Times New Roman"/>
          <w:color w:val="222222"/>
          <w:lang w:eastAsia="sr-Latn-CS"/>
        </w:rPr>
        <w:t>Сeртификaт</w:t>
      </w:r>
      <w:r w:rsidRPr="004D2C63">
        <w:rPr>
          <w:rFonts w:eastAsia="Times New Roman"/>
          <w:color w:val="222222"/>
          <w:lang w:eastAsia="sr-Latn-CS"/>
        </w:rPr>
        <w:t xml:space="preserve"> </w:t>
      </w:r>
      <w:r w:rsidR="00A45B71">
        <w:rPr>
          <w:rFonts w:eastAsia="Times New Roman"/>
          <w:color w:val="222222"/>
          <w:lang w:eastAsia="sr-Latn-CS"/>
        </w:rPr>
        <w:t xml:space="preserve">SRPS </w:t>
      </w:r>
      <w:r w:rsidRPr="004D2C63">
        <w:rPr>
          <w:noProof/>
        </w:rPr>
        <w:t>OHSAS</w:t>
      </w:r>
      <w:r w:rsidRPr="004D2C63">
        <w:rPr>
          <w:noProof/>
          <w:lang w:val="sr-Cyrl-CS"/>
        </w:rPr>
        <w:t xml:space="preserve"> 18001</w:t>
      </w:r>
    </w:p>
    <w:p w14:paraId="052A83D4" w14:textId="77777777" w:rsidR="00FC4DF2" w:rsidRPr="002D1119" w:rsidRDefault="00FC4DF2" w:rsidP="002D1119">
      <w:pPr>
        <w:widowControl w:val="0"/>
        <w:suppressAutoHyphens w:val="0"/>
        <w:spacing w:line="240" w:lineRule="auto"/>
        <w:contextualSpacing/>
        <w:jc w:val="both"/>
        <w:rPr>
          <w:b/>
          <w:noProof/>
          <w:lang w:val="sr-Cyrl-CS"/>
        </w:rPr>
      </w:pPr>
      <w:r w:rsidRPr="002D1119">
        <w:rPr>
          <w:b/>
          <w:noProof/>
          <w:lang w:val="sr-Cyrl-CS"/>
        </w:rPr>
        <w:t>Доказ:</w:t>
      </w:r>
    </w:p>
    <w:p w14:paraId="428282B2" w14:textId="07F79C9A" w:rsidR="00FC4DF2" w:rsidRPr="000474F7" w:rsidRDefault="00FC4DF2" w:rsidP="000474F7">
      <w:pPr>
        <w:pStyle w:val="ListParagraph"/>
        <w:numPr>
          <w:ilvl w:val="0"/>
          <w:numId w:val="23"/>
        </w:numPr>
        <w:suppressAutoHyphens w:val="0"/>
        <w:spacing w:after="200" w:line="276" w:lineRule="auto"/>
        <w:jc w:val="both"/>
      </w:pPr>
      <w:r w:rsidRPr="002D7691">
        <w:t>Фотокопије тражених важећих сертификата издатих од домаћих или иностраних  сертификованих  тела.  Достављени  сертификати морају да буду важећи у моменту отварања понуда,</w:t>
      </w:r>
      <w:r>
        <w:t xml:space="preserve"> у противном понуђа </w:t>
      </w:r>
      <w:r w:rsidRPr="002D7691">
        <w:t xml:space="preserve">мора   доставити   потврду   надлежног   сертификованог   тела   да  је поступак  сертификације  или  ресертификације  у  току.  Уколико  је сертификат у целости на страном језику, поред тога треба доставити и превод на српски језик, </w:t>
      </w:r>
      <w:r w:rsidRPr="007F4297">
        <w:rPr>
          <w:lang w:val="sr-Cyrl-RS"/>
        </w:rPr>
        <w:t xml:space="preserve">који не мора бити </w:t>
      </w:r>
      <w:r w:rsidRPr="002D7691">
        <w:t>оверен од стране судског тумача</w:t>
      </w:r>
    </w:p>
    <w:p w14:paraId="23DCBBA3" w14:textId="0EF35B1A" w:rsidR="000E1BB5" w:rsidRDefault="007F4297" w:rsidP="007F4297">
      <w:pPr>
        <w:widowControl w:val="0"/>
        <w:tabs>
          <w:tab w:val="left" w:pos="2422"/>
        </w:tabs>
        <w:autoSpaceDE w:val="0"/>
        <w:autoSpaceDN w:val="0"/>
        <w:ind w:right="26"/>
        <w:jc w:val="both"/>
      </w:pPr>
      <w:r>
        <w:rPr>
          <w:lang w:val="sr-Cyrl-RS"/>
        </w:rPr>
        <w:t>2.</w:t>
      </w:r>
      <w:r w:rsidR="000E1BB5" w:rsidRPr="002D7691">
        <w:t>Да је</w:t>
      </w:r>
      <w:r w:rsidR="000E1BB5" w:rsidRPr="007F4297">
        <w:rPr>
          <w:lang w:val="sr-Cyrl-RS"/>
        </w:rPr>
        <w:t xml:space="preserve"> понуђач </w:t>
      </w:r>
      <w:r w:rsidR="000E1BB5" w:rsidRPr="002D7691">
        <w:t xml:space="preserve"> у последње три године </w:t>
      </w:r>
      <w:r w:rsidR="000E1BB5" w:rsidRPr="007F4297">
        <w:rPr>
          <w:lang w:val="sr-Cyrl-RS"/>
        </w:rPr>
        <w:t xml:space="preserve">пре објављивања позива за подношење понуда испоручио и уградио врата </w:t>
      </w:r>
      <w:r w:rsidR="000E1BB5">
        <w:t>кој</w:t>
      </w:r>
      <w:r w:rsidR="000E1BB5" w:rsidRPr="007F4297">
        <w:rPr>
          <w:lang w:val="sr-Cyrl-RS"/>
        </w:rPr>
        <w:t>а</w:t>
      </w:r>
      <w:r w:rsidR="000E1BB5">
        <w:t xml:space="preserve"> одговара</w:t>
      </w:r>
      <w:r w:rsidR="000E1BB5" w:rsidRPr="007F4297">
        <w:rPr>
          <w:lang w:val="sr-Cyrl-RS"/>
        </w:rPr>
        <w:t>ју</w:t>
      </w:r>
      <w:r w:rsidR="000E1BB5" w:rsidRPr="002D7691">
        <w:t xml:space="preserve"> предмет</w:t>
      </w:r>
      <w:r w:rsidR="000E1BB5" w:rsidRPr="007F4297">
        <w:rPr>
          <w:lang w:val="sr-Cyrl-RS"/>
        </w:rPr>
        <w:t>у</w:t>
      </w:r>
      <w:r w:rsidR="000E1BB5" w:rsidRPr="002D7691">
        <w:t xml:space="preserve"> набавке</w:t>
      </w:r>
      <w:r w:rsidR="000E1BB5" w:rsidRPr="007F4297">
        <w:rPr>
          <w:lang w:val="sr-Cyrl-RS"/>
        </w:rPr>
        <w:t xml:space="preserve"> у објектима здравственог типа</w:t>
      </w:r>
      <w:r w:rsidR="000E1BB5" w:rsidRPr="002D7691">
        <w:t xml:space="preserve"> у минималном износу од </w:t>
      </w:r>
      <w:r w:rsidR="00E67E25">
        <w:rPr>
          <w:lang w:val="sr-Cyrl-RS"/>
        </w:rPr>
        <w:t>1</w:t>
      </w:r>
      <w:r w:rsidR="005D779A" w:rsidRPr="007F4297">
        <w:rPr>
          <w:lang w:val="sr-Cyrl-RS"/>
        </w:rPr>
        <w:t>.500</w:t>
      </w:r>
      <w:r w:rsidR="000E1BB5" w:rsidRPr="002D7691">
        <w:t>.000,00 динара за наведени период.</w:t>
      </w:r>
    </w:p>
    <w:p w14:paraId="1DA50C45" w14:textId="77777777" w:rsidR="005D779A" w:rsidRPr="002D1119" w:rsidRDefault="005D779A" w:rsidP="002D1119">
      <w:pPr>
        <w:widowControl w:val="0"/>
        <w:tabs>
          <w:tab w:val="left" w:pos="2422"/>
        </w:tabs>
        <w:autoSpaceDE w:val="0"/>
        <w:autoSpaceDN w:val="0"/>
        <w:ind w:right="26"/>
        <w:jc w:val="both"/>
        <w:rPr>
          <w:b/>
          <w:lang w:val="sr-Cyrl-RS"/>
        </w:rPr>
      </w:pPr>
      <w:r w:rsidRPr="002D1119">
        <w:rPr>
          <w:b/>
          <w:lang w:val="sr-Cyrl-RS"/>
        </w:rPr>
        <w:t>Доказ:</w:t>
      </w:r>
    </w:p>
    <w:p w14:paraId="5FD468F0" w14:textId="77777777" w:rsidR="007F4297" w:rsidRPr="007F4297" w:rsidRDefault="005D779A" w:rsidP="007F4297">
      <w:pPr>
        <w:pStyle w:val="ListParagraph"/>
        <w:widowControl w:val="0"/>
        <w:numPr>
          <w:ilvl w:val="0"/>
          <w:numId w:val="23"/>
        </w:numPr>
        <w:tabs>
          <w:tab w:val="left" w:pos="2422"/>
        </w:tabs>
        <w:autoSpaceDE w:val="0"/>
        <w:autoSpaceDN w:val="0"/>
        <w:ind w:right="26"/>
        <w:jc w:val="both"/>
        <w:rPr>
          <w:lang w:val="sr-Cyrl-RS"/>
        </w:rPr>
      </w:pPr>
      <w:r w:rsidRPr="007F4297">
        <w:rPr>
          <w:lang w:val="sr-Cyrl-RS"/>
        </w:rPr>
        <w:t>Фотокопије склопљених уговора</w:t>
      </w:r>
    </w:p>
    <w:p w14:paraId="72CAB007" w14:textId="43950AD1" w:rsidR="007F4297" w:rsidRPr="00961E15" w:rsidRDefault="007F4297" w:rsidP="007F4297">
      <w:pPr>
        <w:pStyle w:val="ListParagraph"/>
        <w:widowControl w:val="0"/>
        <w:numPr>
          <w:ilvl w:val="0"/>
          <w:numId w:val="23"/>
        </w:numPr>
        <w:tabs>
          <w:tab w:val="left" w:pos="2422"/>
        </w:tabs>
        <w:autoSpaceDE w:val="0"/>
        <w:autoSpaceDN w:val="0"/>
        <w:ind w:right="26"/>
        <w:jc w:val="both"/>
        <w:rPr>
          <w:lang w:val="sr-Cyrl-RS"/>
        </w:rPr>
      </w:pPr>
      <w:r w:rsidRPr="007F4297">
        <w:rPr>
          <w:noProof/>
          <w:lang w:val="sr-Cyrl-CS"/>
        </w:rPr>
        <w:t>Потврде наручилаца о реализацији закључених уговора</w:t>
      </w:r>
      <w:r w:rsidRPr="00961E15">
        <w:rPr>
          <w:noProof/>
          <w:lang w:val="sr-Latn-RS"/>
        </w:rPr>
        <w:t>-</w:t>
      </w:r>
      <w:r w:rsidRPr="00961E15">
        <w:t xml:space="preserve"> Попуњен Образац бр </w:t>
      </w:r>
      <w:r w:rsidR="009C1F59" w:rsidRPr="00961E15">
        <w:rPr>
          <w:lang w:val="en-US"/>
        </w:rPr>
        <w:t>7</w:t>
      </w:r>
      <w:r w:rsidRPr="00961E15">
        <w:t>. –</w:t>
      </w:r>
      <w:r w:rsidR="00961E15">
        <w:rPr>
          <w:lang w:val="sr-Cyrl-RS"/>
        </w:rPr>
        <w:t>Потврда о референтним набавкама</w:t>
      </w:r>
    </w:p>
    <w:p w14:paraId="44FBBEDB" w14:textId="77777777" w:rsidR="006665B6" w:rsidRPr="004D2C63" w:rsidRDefault="006665B6" w:rsidP="00ED6714">
      <w:pPr>
        <w:pStyle w:val="Pasussalistom"/>
        <w:widowControl w:val="0"/>
        <w:suppressAutoHyphens w:val="0"/>
        <w:spacing w:after="120" w:line="240" w:lineRule="auto"/>
        <w:ind w:left="0"/>
        <w:contextualSpacing/>
        <w:jc w:val="both"/>
        <w:rPr>
          <w:rFonts w:eastAsia="Times New Roman"/>
          <w:color w:val="222222"/>
          <w:lang w:eastAsia="sr-Latn-CS"/>
        </w:rPr>
      </w:pPr>
    </w:p>
    <w:p w14:paraId="08D5BE97" w14:textId="5C64D85D" w:rsidR="006665B6" w:rsidRPr="004D2C63" w:rsidRDefault="00ED6714" w:rsidP="00ED6714">
      <w:pPr>
        <w:pStyle w:val="Standard"/>
        <w:widowControl w:val="0"/>
        <w:suppressAutoHyphens w:val="0"/>
        <w:spacing w:line="240" w:lineRule="auto"/>
        <w:jc w:val="both"/>
        <w:rPr>
          <w:rFonts w:eastAsia="Times New Roman"/>
          <w:color w:val="00000A"/>
        </w:rPr>
      </w:pPr>
      <w:r>
        <w:rPr>
          <w:rFonts w:eastAsia="Times New Roman"/>
          <w:color w:val="00000A"/>
        </w:rPr>
        <w:t xml:space="preserve">3. </w:t>
      </w:r>
      <w:r w:rsidR="002D1119">
        <w:rPr>
          <w:rFonts w:eastAsia="Times New Roman"/>
          <w:color w:val="00000A"/>
          <w:lang w:val="sr-Cyrl-RS"/>
        </w:rPr>
        <w:t>Да понуђач има о</w:t>
      </w:r>
      <w:r w:rsidR="007F4297">
        <w:rPr>
          <w:rFonts w:eastAsia="Times New Roman"/>
          <w:color w:val="00000A"/>
          <w:lang w:val="sr-Cyrl-RS"/>
        </w:rPr>
        <w:t>безбеђен лагер резервних делова</w:t>
      </w:r>
      <w:r w:rsidR="002D1119">
        <w:rPr>
          <w:rFonts w:eastAsia="Times New Roman"/>
          <w:color w:val="00000A"/>
        </w:rPr>
        <w:t xml:space="preserve"> за тражени предмет набавке</w:t>
      </w:r>
    </w:p>
    <w:p w14:paraId="0AFD50F8" w14:textId="14229D25" w:rsidR="007F53AD" w:rsidRDefault="007F53AD" w:rsidP="00513375">
      <w:pPr>
        <w:pStyle w:val="Pasussalistom"/>
        <w:widowControl w:val="0"/>
        <w:tabs>
          <w:tab w:val="left" w:pos="680"/>
        </w:tabs>
        <w:suppressAutoHyphens w:val="0"/>
        <w:ind w:left="0"/>
        <w:jc w:val="both"/>
        <w:rPr>
          <w:rFonts w:eastAsia="Times New Roman"/>
          <w:bCs/>
          <w:kern w:val="0"/>
          <w:lang w:val="sr-Cyrl-RS"/>
        </w:rPr>
      </w:pPr>
      <w:r w:rsidRPr="004D2C63">
        <w:rPr>
          <w:rFonts w:eastAsia="Times New Roman"/>
          <w:b/>
          <w:bCs/>
          <w:kern w:val="0"/>
          <w:lang w:val="en-US"/>
        </w:rPr>
        <w:t>Доказ</w:t>
      </w:r>
      <w:r w:rsidRPr="004D2C63">
        <w:rPr>
          <w:rFonts w:eastAsia="Times New Roman"/>
          <w:bCs/>
          <w:kern w:val="0"/>
          <w:lang w:val="en-US"/>
        </w:rPr>
        <w:t xml:space="preserve">: </w:t>
      </w:r>
      <w:r w:rsidR="002D1119">
        <w:rPr>
          <w:rFonts w:eastAsia="Times New Roman"/>
          <w:bCs/>
          <w:kern w:val="0"/>
          <w:lang w:val="sr-Cyrl-RS"/>
        </w:rPr>
        <w:t>Изјава понуђача</w:t>
      </w:r>
      <w:r w:rsidR="00961E15">
        <w:rPr>
          <w:rFonts w:eastAsia="Times New Roman"/>
          <w:bCs/>
          <w:kern w:val="0"/>
          <w:lang w:val="sr-Cyrl-RS"/>
        </w:rPr>
        <w:t xml:space="preserve"> на меморандуму да поседује лагер резерних делова за тражени предмет набавке.</w:t>
      </w:r>
    </w:p>
    <w:p w14:paraId="23CD5F00" w14:textId="77777777" w:rsidR="002D1119" w:rsidRPr="002D1119" w:rsidRDefault="002D1119" w:rsidP="00513375">
      <w:pPr>
        <w:pStyle w:val="Pasussalistom"/>
        <w:widowControl w:val="0"/>
        <w:tabs>
          <w:tab w:val="left" w:pos="680"/>
        </w:tabs>
        <w:suppressAutoHyphens w:val="0"/>
        <w:ind w:left="0"/>
        <w:jc w:val="both"/>
        <w:rPr>
          <w:rFonts w:eastAsia="Times New Roman"/>
          <w:bCs/>
          <w:kern w:val="0"/>
          <w:lang w:val="sr-Cyrl-RS"/>
        </w:rPr>
      </w:pPr>
    </w:p>
    <w:p w14:paraId="3317F0B8" w14:textId="77777777" w:rsidR="006665B6" w:rsidRDefault="007F53AD" w:rsidP="00513375">
      <w:pPr>
        <w:pStyle w:val="Default"/>
        <w:widowControl w:val="0"/>
        <w:jc w:val="both"/>
        <w:rPr>
          <w:bCs/>
        </w:rPr>
      </w:pPr>
      <w:r w:rsidRPr="004D2C63">
        <w:rPr>
          <w:bCs/>
        </w:rPr>
        <w:t>Напомена: Додатне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w:t>
      </w:r>
      <w:r w:rsidR="00D41FBA">
        <w:rPr>
          <w:bCs/>
        </w:rPr>
        <w:t>.</w:t>
      </w:r>
    </w:p>
    <w:p w14:paraId="387A8648" w14:textId="77777777" w:rsidR="00B57A1F" w:rsidRDefault="00B57A1F" w:rsidP="00513375">
      <w:pPr>
        <w:pStyle w:val="Default"/>
        <w:widowControl w:val="0"/>
        <w:jc w:val="both"/>
        <w:rPr>
          <w:bCs/>
        </w:rPr>
      </w:pPr>
    </w:p>
    <w:p w14:paraId="4F7E3DEA" w14:textId="77777777" w:rsidR="00B57A1F" w:rsidRDefault="00B57A1F" w:rsidP="00513375">
      <w:pPr>
        <w:pStyle w:val="Default"/>
        <w:widowControl w:val="0"/>
        <w:jc w:val="both"/>
        <w:rPr>
          <w:bCs/>
        </w:rPr>
      </w:pPr>
    </w:p>
    <w:p w14:paraId="391A17F8" w14:textId="77777777" w:rsidR="00B57A1F" w:rsidRPr="00D41FBA" w:rsidRDefault="00B57A1F" w:rsidP="00513375">
      <w:pPr>
        <w:pStyle w:val="Default"/>
        <w:widowControl w:val="0"/>
        <w:jc w:val="both"/>
        <w:rPr>
          <w:iCs/>
          <w:color w:val="auto"/>
        </w:rPr>
      </w:pPr>
    </w:p>
    <w:p w14:paraId="39165664" w14:textId="77777777"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18C2361B"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6DA258A3"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082F5337"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1A980AF9"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0107B964"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46B852EB" w14:textId="77777777" w:rsidR="00E67E25" w:rsidRDefault="00E67E25"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2851DCA3" w14:textId="77777777" w:rsidR="00E67E25" w:rsidRDefault="00E67E25"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205FEACD"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413F84E1" w14:textId="77777777" w:rsidR="000474F7" w:rsidRDefault="000474F7"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3CD989C6" w14:textId="77777777" w:rsidR="000474F7" w:rsidRDefault="000474F7"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0016AD6C" w14:textId="77777777" w:rsidR="002D1119" w:rsidRDefault="002D1119"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14:paraId="28FD173E" w14:textId="77777777" w:rsidR="00C61ECC" w:rsidRPr="00DB0BC6" w:rsidRDefault="00DB0BC6" w:rsidP="00A978B5">
      <w:pPr>
        <w:widowControl w:val="0"/>
        <w:shd w:val="clear" w:color="auto" w:fill="BDD6EE" w:themeFill="accent1" w:themeFillTint="66"/>
        <w:suppressAutoHyphens w:val="0"/>
        <w:autoSpaceDE w:val="0"/>
        <w:autoSpaceDN w:val="0"/>
        <w:adjustRightInd w:val="0"/>
        <w:spacing w:afterLines="60" w:after="144" w:line="240" w:lineRule="auto"/>
        <w:jc w:val="center"/>
        <w:rPr>
          <w:rFonts w:eastAsia="Times New Roman"/>
          <w:b/>
          <w:color w:val="000000" w:themeColor="text1"/>
          <w:kern w:val="0"/>
          <w:lang w:eastAsia="sr-Latn-CS"/>
        </w:rPr>
      </w:pPr>
      <w:r>
        <w:rPr>
          <w:rFonts w:eastAsia="Times New Roman"/>
          <w:b/>
          <w:color w:val="000000" w:themeColor="text1"/>
          <w:kern w:val="0"/>
          <w:lang w:val="en-US" w:eastAsia="sr-Latn-CS"/>
        </w:rPr>
        <w:t>I</w:t>
      </w:r>
      <w:r w:rsidR="00C61ECC" w:rsidRPr="00DB0BC6">
        <w:rPr>
          <w:rFonts w:eastAsia="Times New Roman"/>
          <w:b/>
          <w:color w:val="000000" w:themeColor="text1"/>
          <w:kern w:val="0"/>
          <w:lang w:eastAsia="sr-Latn-CS"/>
        </w:rPr>
        <w:t>V КРИТЕРИЈУМИ ЗА ДОДЕЛУ УГОВОРА</w:t>
      </w:r>
    </w:p>
    <w:p w14:paraId="107161FE" w14:textId="77777777" w:rsidR="006665B6" w:rsidRPr="00BF403E" w:rsidRDefault="006665B6" w:rsidP="006665B6">
      <w:pPr>
        <w:jc w:val="both"/>
      </w:pPr>
      <w:r w:rsidRPr="00BF403E">
        <w:t xml:space="preserve">Критеријум за избор најповољније понуде је: </w:t>
      </w:r>
      <w:r w:rsidRPr="00BF403E">
        <w:rPr>
          <w:b/>
        </w:rPr>
        <w:t xml:space="preserve">НАЈНИЖА ПОНУЂЕНА ЦЕНА. </w:t>
      </w:r>
      <w:r w:rsidRPr="00BF403E">
        <w:t>Уколико 2 (словима:две) или више понуда имају исту најнижу понуђену цену, као најповољнија биће изабрана понуда оног понуђача који је понудио дужу опцију понуде.</w:t>
      </w:r>
    </w:p>
    <w:p w14:paraId="68C91727" w14:textId="77777777" w:rsidR="006665B6" w:rsidRDefault="006665B6" w:rsidP="006665B6">
      <w:pPr>
        <w:spacing w:line="240" w:lineRule="auto"/>
        <w:jc w:val="both"/>
      </w:pPr>
      <w:r w:rsidRPr="00BF403E">
        <w:t>Уколико ни после примене резервних критеријума не буде могуће изабрати најповољнију понуду, најповољнија по</w:t>
      </w:r>
      <w:r>
        <w:t>нуда биће изабрана путем жреба.</w:t>
      </w:r>
    </w:p>
    <w:p w14:paraId="058A10C2" w14:textId="77777777" w:rsidR="006665B6" w:rsidRPr="00BF403E" w:rsidRDefault="006665B6" w:rsidP="006665B6">
      <w:pPr>
        <w:spacing w:line="240" w:lineRule="auto"/>
        <w:jc w:val="both"/>
      </w:pPr>
      <w:r w:rsidRPr="00BF403E">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BF403E">
        <w:rPr>
          <w:rFonts w:eastAsia="TimesNewRomanPSMT"/>
          <w:bCs/>
        </w:rPr>
        <w:t>.</w:t>
      </w:r>
    </w:p>
    <w:p w14:paraId="1CB190EF" w14:textId="77777777" w:rsidR="006665B6" w:rsidRPr="00BF403E" w:rsidRDefault="006665B6" w:rsidP="006665B6">
      <w:pPr>
        <w:spacing w:line="240" w:lineRule="auto"/>
        <w:jc w:val="both"/>
        <w:rPr>
          <w:rFonts w:eastAsia="TimesNewRomanPSMT"/>
          <w:bCs/>
        </w:rPr>
      </w:pPr>
      <w:r w:rsidRPr="00BF403E">
        <w:rPr>
          <w:rFonts w:eastAsia="TimesNewRomanPSMT"/>
          <w:bCs/>
        </w:rPr>
        <w:t>Наручилац ће сачинити и доставити записник о спр</w:t>
      </w:r>
      <w:r>
        <w:rPr>
          <w:rFonts w:eastAsia="TimesNewRomanPSMT"/>
          <w:bCs/>
        </w:rPr>
        <w:t>оведеном извлачењу путем жреба.</w:t>
      </w:r>
      <w:r w:rsidRPr="00BF403E">
        <w:rPr>
          <w:rFonts w:eastAsia="TimesNewRomanPSMT"/>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14:paraId="6311EBFA" w14:textId="77777777" w:rsidR="00992777" w:rsidRPr="00992777" w:rsidRDefault="006665B6" w:rsidP="00992777">
      <w:pPr>
        <w:spacing w:line="240" w:lineRule="auto"/>
        <w:jc w:val="both"/>
        <w:rPr>
          <w:rFonts w:eastAsia="TimesNewRomanPSMT"/>
          <w:bCs/>
        </w:rPr>
      </w:pPr>
      <w:r w:rsidRPr="00BF403E">
        <w:rPr>
          <w:rFonts w:eastAsia="TimesNewRomanPSMT"/>
          <w:bCs/>
        </w:rPr>
        <w:t>Наручилац понуђачима који ће поштом или електронским путем доставити Записник о  извлачењу путем жреба нису присутни на извлачењу.</w:t>
      </w:r>
    </w:p>
    <w:p w14:paraId="4196B6C7"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4DEECBC8"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5D0C892D"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44F7752A"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456A2B9"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AAD8492"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1DC3CE6D"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7BD2E8F6"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5401C80"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7925382"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739A897A"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0A98F2B4"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28A38DBA"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2580E41A"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5CBB7084"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1DD86533" w14:textId="77777777"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11AF28ED" w14:textId="77777777" w:rsidR="00513375" w:rsidRDefault="00513375"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07C1C5F2"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2FD39115"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271A6FF"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3D2072B5"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20DD5D14"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7487B24"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62A8FABA" w14:textId="77777777"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0E040BDE" w14:textId="77777777" w:rsidR="00513375" w:rsidRPr="00992777" w:rsidRDefault="00513375"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14:paraId="4C47F4A7" w14:textId="77777777" w:rsidR="005563E9" w:rsidRPr="00DB0BC6" w:rsidRDefault="0026763F" w:rsidP="00AD25D5">
      <w:pPr>
        <w:widowControl w:val="0"/>
        <w:shd w:val="clear" w:color="auto" w:fill="C6D9F1"/>
        <w:suppressAutoHyphens w:val="0"/>
        <w:spacing w:after="120" w:line="240" w:lineRule="auto"/>
        <w:jc w:val="center"/>
        <w:outlineLvl w:val="0"/>
        <w:rPr>
          <w:b/>
          <w:bCs/>
          <w:iCs/>
        </w:rPr>
      </w:pPr>
      <w:r w:rsidRPr="00DB0BC6">
        <w:rPr>
          <w:b/>
          <w:bCs/>
          <w:iCs/>
        </w:rPr>
        <w:lastRenderedPageBreak/>
        <w:t>V УПУТСТВО ПОНУЂАЧИМА КАКО ДА САЧИНЕ ПОНУДУ</w:t>
      </w:r>
    </w:p>
    <w:p w14:paraId="7F817C90" w14:textId="77777777" w:rsidR="00D505D9" w:rsidRPr="00B57A1F" w:rsidRDefault="000021F2" w:rsidP="00D57D40">
      <w:pPr>
        <w:widowControl w:val="0"/>
        <w:suppressAutoHyphens w:val="0"/>
        <w:spacing w:after="120" w:line="240" w:lineRule="auto"/>
        <w:rPr>
          <w:b/>
          <w:bCs/>
          <w:iCs/>
        </w:rPr>
      </w:pPr>
      <w:r w:rsidRPr="00B57A1F">
        <w:rPr>
          <w:b/>
          <w:bCs/>
          <w:iCs/>
        </w:rPr>
        <w:t>5.</w:t>
      </w:r>
      <w:r w:rsidR="00D505D9" w:rsidRPr="00B57A1F">
        <w:rPr>
          <w:b/>
          <w:bCs/>
          <w:iCs/>
        </w:rPr>
        <w:t>1. ПОДАЦИ О ЈЕЗИКУ НА КОЈЕМ ПОНУДА МОРА ДА БУДЕ САСТАВЉЕНА</w:t>
      </w:r>
    </w:p>
    <w:p w14:paraId="25948E9C" w14:textId="77777777" w:rsidR="006665B6" w:rsidRPr="00B57A1F" w:rsidRDefault="006665B6" w:rsidP="006665B6">
      <w:pPr>
        <w:autoSpaceDE w:val="0"/>
        <w:autoSpaceDN w:val="0"/>
        <w:adjustRightInd w:val="0"/>
        <w:spacing w:after="120" w:line="240" w:lineRule="auto"/>
        <w:jc w:val="both"/>
        <w:rPr>
          <w:rFonts w:eastAsia="Times New Roman"/>
          <w:b/>
          <w:bCs/>
          <w:lang w:val="ru-RU"/>
        </w:rPr>
      </w:pPr>
      <w:r w:rsidRPr="00B57A1F">
        <w:rPr>
          <w:rFonts w:eastAsia="Times New Roman"/>
          <w:lang w:val="ru-RU"/>
        </w:rPr>
        <w:t xml:space="preserve">Понуда и остала документација која се односи на понуду </w:t>
      </w:r>
      <w:r w:rsidRPr="00B57A1F">
        <w:rPr>
          <w:rFonts w:eastAsia="Times New Roman"/>
          <w:b/>
          <w:bCs/>
          <w:lang w:val="ru-RU"/>
        </w:rPr>
        <w:t>мора бити на српском</w:t>
      </w:r>
      <w:r w:rsidRPr="00B57A1F">
        <w:rPr>
          <w:rFonts w:eastAsia="Times New Roman"/>
          <w:b/>
          <w:bCs/>
        </w:rPr>
        <w:t xml:space="preserve"> </w:t>
      </w:r>
      <w:r w:rsidRPr="00B57A1F">
        <w:rPr>
          <w:rFonts w:eastAsia="Times New Roman"/>
          <w:b/>
          <w:bCs/>
          <w:lang w:val="ru-RU"/>
        </w:rPr>
        <w:t>језику.</w:t>
      </w:r>
    </w:p>
    <w:p w14:paraId="4F2FB889" w14:textId="77777777" w:rsidR="006665B6" w:rsidRDefault="006665B6" w:rsidP="006665B6">
      <w:pPr>
        <w:widowControl w:val="0"/>
        <w:autoSpaceDE w:val="0"/>
        <w:autoSpaceDN w:val="0"/>
        <w:adjustRightInd w:val="0"/>
        <w:spacing w:line="240" w:lineRule="auto"/>
        <w:jc w:val="both"/>
        <w:rPr>
          <w:lang w:val="sr-Cyrl-CS"/>
        </w:rPr>
      </w:pPr>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bookmarkStart w:id="19" w:name="_Toc441651578"/>
      <w:bookmarkStart w:id="20" w:name="_Toc442559889"/>
    </w:p>
    <w:p w14:paraId="74C72CA5" w14:textId="77777777" w:rsidR="006665B6" w:rsidRPr="00B57A1F" w:rsidRDefault="006665B6" w:rsidP="006665B6">
      <w:pPr>
        <w:widowControl w:val="0"/>
        <w:autoSpaceDE w:val="0"/>
        <w:autoSpaceDN w:val="0"/>
        <w:adjustRightInd w:val="0"/>
        <w:spacing w:line="240" w:lineRule="auto"/>
        <w:jc w:val="both"/>
        <w:rPr>
          <w:lang w:val="sr-Cyrl-CS"/>
        </w:rPr>
      </w:pPr>
    </w:p>
    <w:bookmarkEnd w:id="19"/>
    <w:bookmarkEnd w:id="20"/>
    <w:p w14:paraId="18089DB8" w14:textId="77777777" w:rsidR="009753DB" w:rsidRPr="00B57A1F" w:rsidRDefault="000021F2" w:rsidP="000021F2">
      <w:pPr>
        <w:keepNext/>
        <w:suppressAutoHyphens w:val="0"/>
        <w:spacing w:line="240" w:lineRule="auto"/>
        <w:jc w:val="both"/>
        <w:outlineLvl w:val="1"/>
        <w:rPr>
          <w:rFonts w:eastAsia="Times New Roman"/>
          <w:b/>
          <w:lang w:val="en-US"/>
        </w:rPr>
      </w:pPr>
      <w:r w:rsidRPr="00B57A1F">
        <w:rPr>
          <w:rFonts w:eastAsia="Times New Roman"/>
          <w:b/>
          <w:lang w:val="en-US"/>
        </w:rPr>
        <w:t>5.2.</w:t>
      </w:r>
      <w:r w:rsidR="009753DB" w:rsidRPr="00B57A1F">
        <w:rPr>
          <w:rFonts w:eastAsia="Times New Roman"/>
          <w:b/>
        </w:rPr>
        <w:t>НАЧИН САСТАВЉАЊА И ПОДНОШЕЊА ПОНУДЕ</w:t>
      </w:r>
    </w:p>
    <w:p w14:paraId="1D97655A" w14:textId="77777777" w:rsidR="000021F2" w:rsidRPr="000021F2" w:rsidRDefault="000021F2" w:rsidP="000021F2">
      <w:pPr>
        <w:keepNext/>
        <w:suppressAutoHyphens w:val="0"/>
        <w:spacing w:line="240" w:lineRule="auto"/>
        <w:jc w:val="both"/>
        <w:outlineLvl w:val="1"/>
        <w:rPr>
          <w:rFonts w:eastAsia="Times New Roman"/>
          <w:b/>
          <w:sz w:val="22"/>
          <w:szCs w:val="22"/>
          <w:lang w:val="en-US"/>
        </w:rPr>
      </w:pPr>
    </w:p>
    <w:p w14:paraId="5417E870" w14:textId="77777777" w:rsidR="009753DB" w:rsidRDefault="009753DB" w:rsidP="009753DB">
      <w:pPr>
        <w:tabs>
          <w:tab w:val="left" w:pos="567"/>
        </w:tabs>
        <w:spacing w:line="240" w:lineRule="auto"/>
        <w:jc w:val="both"/>
        <w:rPr>
          <w:rFonts w:eastAsia="Times New Roman"/>
          <w:lang w:val="ru-RU"/>
        </w:rPr>
      </w:pPr>
      <w:r w:rsidRPr="002D7691">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r w:rsidRPr="00D576EF">
        <w:rPr>
          <w:rFonts w:eastAsia="Times New Roman"/>
          <w:lang w:val="ru-RU"/>
        </w:rPr>
        <w:t xml:space="preserve"> </w:t>
      </w:r>
    </w:p>
    <w:p w14:paraId="343CFA1D"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14:paraId="2253F3D1" w14:textId="77777777" w:rsidR="009753DB" w:rsidRPr="002D7691" w:rsidRDefault="009753DB" w:rsidP="009753DB">
      <w:pPr>
        <w:tabs>
          <w:tab w:val="left" w:pos="567"/>
        </w:tabs>
        <w:spacing w:line="240" w:lineRule="auto"/>
        <w:jc w:val="both"/>
        <w:rPr>
          <w:rFonts w:eastAsia="Times New Roman"/>
          <w:lang w:val="ru-RU"/>
        </w:rPr>
      </w:pPr>
      <w:r w:rsidRPr="002D7691">
        <w:rPr>
          <w:rFonts w:eastAsia="Times New Roman"/>
          <w:lang w:val="ru-RU"/>
        </w:rPr>
        <w:t>Препоручује се да се нумерација поднете документације и образаца у понуди изврши на свако</w:t>
      </w:r>
      <w:r w:rsidRPr="002D7691">
        <w:rPr>
          <w:rFonts w:eastAsia="Times New Roman"/>
        </w:rPr>
        <w:t>j</w:t>
      </w:r>
      <w:r w:rsidRPr="002D7691">
        <w:rPr>
          <w:rFonts w:eastAsia="Times New Roman"/>
          <w:lang w:val="ru-RU"/>
        </w:rPr>
        <w:t xml:space="preserve"> страни на којој има текста, исписивањем </w:t>
      </w:r>
      <w:r w:rsidRPr="002D7691">
        <w:rPr>
          <w:rFonts w:eastAsia="Times New Roman"/>
          <w:i/>
          <w:lang w:val="ru-RU"/>
        </w:rPr>
        <w:t xml:space="preserve">“1 од </w:t>
      </w:r>
      <w:r w:rsidRPr="002D7691">
        <w:rPr>
          <w:rFonts w:eastAsia="Times New Roman"/>
          <w:i/>
        </w:rPr>
        <w:t>н</w:t>
      </w:r>
      <w:r w:rsidRPr="002D7691">
        <w:rPr>
          <w:rFonts w:eastAsia="Times New Roman"/>
          <w:i/>
          <w:lang w:val="ru-RU"/>
        </w:rPr>
        <w:t>“, „2 од н“</w:t>
      </w:r>
      <w:r w:rsidRPr="002D7691">
        <w:rPr>
          <w:rFonts w:eastAsia="Times New Roman"/>
          <w:lang w:val="ru-RU"/>
        </w:rPr>
        <w:t xml:space="preserve"> и тако све до </w:t>
      </w:r>
      <w:r w:rsidRPr="002D7691">
        <w:rPr>
          <w:rFonts w:eastAsia="Times New Roman"/>
          <w:i/>
          <w:lang w:val="ru-RU"/>
        </w:rPr>
        <w:t>„н од н“</w:t>
      </w:r>
      <w:r w:rsidRPr="002D7691">
        <w:rPr>
          <w:rFonts w:eastAsia="Times New Roman"/>
          <w:lang w:val="ru-RU"/>
        </w:rPr>
        <w:t xml:space="preserve">, с тим да </w:t>
      </w:r>
      <w:r w:rsidRPr="002D7691">
        <w:rPr>
          <w:rFonts w:eastAsia="Times New Roman"/>
          <w:i/>
          <w:lang w:val="ru-RU"/>
        </w:rPr>
        <w:t>„н“</w:t>
      </w:r>
      <w:r w:rsidRPr="002D7691">
        <w:rPr>
          <w:rFonts w:eastAsia="Times New Roman"/>
          <w:lang w:val="ru-RU"/>
        </w:rPr>
        <w:t xml:space="preserve"> представља укупан број страна понуде.</w:t>
      </w:r>
    </w:p>
    <w:p w14:paraId="09BD6522" w14:textId="77777777" w:rsidR="009753DB" w:rsidRPr="002D7691" w:rsidRDefault="009753DB" w:rsidP="009753DB">
      <w:pPr>
        <w:tabs>
          <w:tab w:val="left" w:pos="1134"/>
        </w:tabs>
        <w:spacing w:line="240" w:lineRule="auto"/>
        <w:jc w:val="both"/>
        <w:rPr>
          <w:rFonts w:eastAsia="Times New Roman"/>
          <w:lang w:val="ru-RU"/>
        </w:rPr>
      </w:pPr>
      <w:r w:rsidRPr="002D7691">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14:paraId="41DD726A" w14:textId="5726E513" w:rsidR="009753DB" w:rsidRPr="002D7691" w:rsidRDefault="009753DB" w:rsidP="009753DB">
      <w:pPr>
        <w:spacing w:line="240" w:lineRule="auto"/>
        <w:jc w:val="both"/>
        <w:rPr>
          <w:bCs/>
          <w:lang w:val="sr-Cyrl-CS"/>
        </w:rPr>
      </w:pPr>
      <w:r w:rsidRPr="002D7691">
        <w:rPr>
          <w:rFonts w:eastAsia="Times New Roman"/>
          <w:lang w:val="ru-RU"/>
        </w:rPr>
        <w:t xml:space="preserve">Понуђач подноси понуду у затвореној коверти </w:t>
      </w:r>
      <w:r w:rsidRPr="002D7691">
        <w:rPr>
          <w:rFonts w:eastAsia="Times New Roman"/>
        </w:rPr>
        <w:t>или кутији</w:t>
      </w:r>
      <w:r w:rsidRPr="002D7691">
        <w:rPr>
          <w:rFonts w:eastAsia="Times New Roman"/>
          <w:lang w:val="ru-RU"/>
        </w:rPr>
        <w:t xml:space="preserve">, тако да се при отварању може проверити да ли је затворена, као и када, на адресу: </w:t>
      </w:r>
      <w:r w:rsidRPr="002D7691">
        <w:rPr>
          <w:rFonts w:eastAsia="Times New Roman"/>
          <w:lang w:val="sr-Cyrl-CS"/>
        </w:rPr>
        <w:t>Специјална болница за рехабилитацију „Буковичка бања“</w:t>
      </w:r>
      <w:r w:rsidRPr="002D7691">
        <w:rPr>
          <w:rFonts w:eastAsia="Times New Roman"/>
        </w:rPr>
        <w:t xml:space="preserve"> Аранђеловац</w:t>
      </w:r>
      <w:r w:rsidRPr="002D7691">
        <w:rPr>
          <w:rFonts w:eastAsia="Times New Roman"/>
          <w:lang w:val="ru-RU"/>
        </w:rPr>
        <w:t xml:space="preserve">, адреса </w:t>
      </w:r>
      <w:r w:rsidRPr="002D7691">
        <w:rPr>
          <w:rFonts w:eastAsia="Times New Roman"/>
          <w:lang w:val="sr-Cyrl-CS"/>
        </w:rPr>
        <w:t>ул. Мишарска бб, 34300 Аранђеловац</w:t>
      </w:r>
      <w:r w:rsidRPr="002D7691">
        <w:rPr>
          <w:rFonts w:eastAsia="Times New Roman"/>
          <w:b/>
          <w:lang w:val="ru-RU"/>
        </w:rPr>
        <w:t xml:space="preserve"> </w:t>
      </w:r>
      <w:r w:rsidRPr="002D7691">
        <w:rPr>
          <w:rFonts w:eastAsia="Times New Roman"/>
          <w:lang w:val="ru-RU"/>
        </w:rPr>
        <w:t xml:space="preserve">- са назнаком: „Понуда за јавну набавку </w:t>
      </w:r>
      <w:r w:rsidR="000021F2">
        <w:rPr>
          <w:rFonts w:eastAsia="Times New Roman"/>
        </w:rPr>
        <w:t>добар</w:t>
      </w:r>
      <w:r w:rsidRPr="002D7691">
        <w:rPr>
          <w:rFonts w:eastAsia="Times New Roman"/>
          <w:lang w:val="ru-RU"/>
        </w:rPr>
        <w:t>а бр. 1.</w:t>
      </w:r>
      <w:r w:rsidR="000021F2">
        <w:rPr>
          <w:rFonts w:eastAsia="Times New Roman"/>
          <w:lang w:val="ru-RU"/>
        </w:rPr>
        <w:t>1</w:t>
      </w:r>
      <w:r w:rsidRPr="002D7691">
        <w:rPr>
          <w:rFonts w:eastAsia="Times New Roman"/>
          <w:lang w:val="ru-RU"/>
        </w:rPr>
        <w:t>.</w:t>
      </w:r>
      <w:r w:rsidR="00B62D42">
        <w:rPr>
          <w:rFonts w:eastAsia="Times New Roman"/>
          <w:lang w:val="ru-RU"/>
        </w:rPr>
        <w:t>11</w:t>
      </w:r>
      <w:r w:rsidR="000021F2">
        <w:rPr>
          <w:rFonts w:eastAsia="Times New Roman"/>
          <w:lang w:val="ru-RU"/>
        </w:rPr>
        <w:t>-</w:t>
      </w:r>
      <w:r w:rsidR="00B62D42" w:rsidRPr="00B62D42">
        <w:rPr>
          <w:lang w:val="sr-Cyrl-RS"/>
        </w:rPr>
        <w:t xml:space="preserve"> </w:t>
      </w:r>
      <w:r w:rsidR="00B62D42">
        <w:rPr>
          <w:lang w:val="sr-Cyrl-RS"/>
        </w:rPr>
        <w:t>Аутоматска клизна врата</w:t>
      </w:r>
      <w:r w:rsidR="00B62D42" w:rsidRPr="002D7691">
        <w:rPr>
          <w:rFonts w:eastAsia="Times New Roman"/>
          <w:lang w:val="ru-RU"/>
        </w:rPr>
        <w:t xml:space="preserve"> </w:t>
      </w:r>
      <w:r w:rsidRPr="002D7691">
        <w:rPr>
          <w:rFonts w:eastAsia="Times New Roman"/>
          <w:lang w:val="ru-RU"/>
        </w:rPr>
        <w:t xml:space="preserve">- НЕ ОТВАРАТИ“. </w:t>
      </w:r>
    </w:p>
    <w:p w14:paraId="677B14A9"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14:paraId="77D49486" w14:textId="77777777" w:rsidR="009753DB" w:rsidRPr="002D7691" w:rsidRDefault="009753DB" w:rsidP="009753DB">
      <w:pPr>
        <w:tabs>
          <w:tab w:val="left" w:pos="567"/>
        </w:tabs>
        <w:spacing w:line="240" w:lineRule="auto"/>
        <w:jc w:val="both"/>
        <w:rPr>
          <w:rFonts w:eastAsia="Times New Roman"/>
        </w:rPr>
      </w:pPr>
      <w:r w:rsidRPr="002D7691">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2D7691">
        <w:rPr>
          <w:rFonts w:eastAsia="Times New Roman"/>
        </w:rPr>
        <w:t>.</w:t>
      </w:r>
    </w:p>
    <w:p w14:paraId="3152BF8F"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14:paraId="4E8B938F"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14:paraId="5BA8C125"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w:t>
      </w:r>
    </w:p>
    <w:p w14:paraId="74068D5E" w14:textId="77777777" w:rsidR="009753DB" w:rsidRPr="002D7691" w:rsidRDefault="009753DB" w:rsidP="009753DB">
      <w:pPr>
        <w:autoSpaceDE w:val="0"/>
        <w:autoSpaceDN w:val="0"/>
        <w:adjustRightInd w:val="0"/>
        <w:spacing w:line="240" w:lineRule="auto"/>
        <w:rPr>
          <w:rFonts w:eastAsia="Times New Roman"/>
          <w:b/>
          <w:bCs/>
          <w:lang w:val="ru-RU"/>
        </w:rPr>
      </w:pPr>
    </w:p>
    <w:p w14:paraId="3A6A42B0"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Понуда треба да садржи све ПРИЛОГЕ</w:t>
      </w:r>
      <w:r w:rsidRPr="002D7691">
        <w:rPr>
          <w:rFonts w:eastAsia="Times New Roman"/>
        </w:rPr>
        <w:t xml:space="preserve"> </w:t>
      </w:r>
      <w:r w:rsidRPr="002D7691">
        <w:rPr>
          <w:rFonts w:eastAsia="Times New Roman"/>
          <w:lang w:val="ru-RU"/>
        </w:rPr>
        <w:t xml:space="preserve"> и ОБРАСЦЕ </w:t>
      </w:r>
      <w:r w:rsidRPr="002D7691">
        <w:rPr>
          <w:rFonts w:eastAsia="Times New Roman"/>
        </w:rPr>
        <w:t xml:space="preserve"> </w:t>
      </w:r>
      <w:r w:rsidRPr="002D7691">
        <w:rPr>
          <w:rFonts w:eastAsia="Times New Roman"/>
          <w:lang w:val="ru-RU"/>
        </w:rPr>
        <w:t>захтеване конкурсном</w:t>
      </w:r>
      <w:r w:rsidRPr="002D7691">
        <w:rPr>
          <w:rFonts w:eastAsia="Times New Roman"/>
        </w:rPr>
        <w:t xml:space="preserve"> </w:t>
      </w:r>
      <w:r w:rsidRPr="002D7691">
        <w:rPr>
          <w:rFonts w:eastAsia="Times New Roman"/>
          <w:lang w:val="ru-RU"/>
        </w:rPr>
        <w:t>документацијом. Сви обрасци морају бити попуњени</w:t>
      </w:r>
      <w:r w:rsidRPr="002D7691">
        <w:rPr>
          <w:rFonts w:eastAsia="Times New Roman"/>
        </w:rPr>
        <w:t xml:space="preserve">, </w:t>
      </w:r>
      <w:r w:rsidRPr="002D7691">
        <w:rPr>
          <w:rFonts w:eastAsia="Times New Roman"/>
          <w:lang w:val="ru-RU"/>
        </w:rPr>
        <w:t>потписан</w:t>
      </w:r>
      <w:r w:rsidRPr="002D7691">
        <w:rPr>
          <w:rFonts w:eastAsia="Times New Roman"/>
        </w:rPr>
        <w:t>и</w:t>
      </w:r>
      <w:r w:rsidRPr="002D7691">
        <w:rPr>
          <w:rFonts w:eastAsia="Times New Roman"/>
          <w:lang w:val="ru-RU"/>
        </w:rPr>
        <w:t xml:space="preserve"> од стране одговорног лица, односно како је захтевано у напомени обрасца.</w:t>
      </w:r>
    </w:p>
    <w:p w14:paraId="198D3760" w14:textId="77777777" w:rsidR="009753DB" w:rsidRDefault="009753DB" w:rsidP="009753DB">
      <w:pPr>
        <w:autoSpaceDE w:val="0"/>
        <w:autoSpaceDN w:val="0"/>
        <w:adjustRightInd w:val="0"/>
        <w:spacing w:line="240" w:lineRule="auto"/>
        <w:jc w:val="both"/>
        <w:rPr>
          <w:rFonts w:eastAsia="Times New Roman"/>
          <w:lang w:val="ru-RU"/>
        </w:rPr>
      </w:pPr>
    </w:p>
    <w:p w14:paraId="3289C109" w14:textId="77777777" w:rsidR="00435CDD" w:rsidRPr="002D7691" w:rsidRDefault="00435CDD" w:rsidP="009753DB">
      <w:pPr>
        <w:autoSpaceDE w:val="0"/>
        <w:autoSpaceDN w:val="0"/>
        <w:adjustRightInd w:val="0"/>
        <w:spacing w:line="240" w:lineRule="auto"/>
        <w:jc w:val="both"/>
        <w:rPr>
          <w:rFonts w:eastAsia="Times New Roman"/>
          <w:lang w:val="ru-RU"/>
        </w:rPr>
      </w:pPr>
    </w:p>
    <w:p w14:paraId="599224C2" w14:textId="77777777" w:rsidR="009753DB" w:rsidRPr="002D7691" w:rsidRDefault="009753DB" w:rsidP="009753DB">
      <w:pPr>
        <w:keepNext/>
        <w:tabs>
          <w:tab w:val="left" w:pos="567"/>
        </w:tabs>
        <w:spacing w:line="240" w:lineRule="auto"/>
        <w:jc w:val="both"/>
        <w:outlineLvl w:val="1"/>
        <w:rPr>
          <w:rFonts w:eastAsia="Times New Roman"/>
          <w:b/>
        </w:rPr>
      </w:pPr>
      <w:r w:rsidRPr="002D7691">
        <w:rPr>
          <w:rFonts w:eastAsia="Times New Roman"/>
          <w:b/>
        </w:rPr>
        <w:lastRenderedPageBreak/>
        <w:t>5.3.  ОБАВЕЗНА САДРЖИНА ПОНУДЕ</w:t>
      </w:r>
    </w:p>
    <w:p w14:paraId="5698F9DF" w14:textId="77777777" w:rsidR="009753DB" w:rsidRPr="002D7691" w:rsidRDefault="009753DB" w:rsidP="009753DB">
      <w:pPr>
        <w:spacing w:line="240" w:lineRule="auto"/>
        <w:rPr>
          <w:rFonts w:eastAsia="Times New Roman"/>
        </w:rPr>
      </w:pPr>
    </w:p>
    <w:p w14:paraId="45B6C038" w14:textId="77777777" w:rsidR="009753DB" w:rsidRPr="00513375" w:rsidRDefault="009753DB" w:rsidP="009753DB">
      <w:pPr>
        <w:tabs>
          <w:tab w:val="left" w:pos="567"/>
        </w:tabs>
        <w:spacing w:line="240" w:lineRule="auto"/>
        <w:jc w:val="both"/>
        <w:rPr>
          <w:rFonts w:eastAsia="Times New Roman"/>
        </w:rPr>
      </w:pPr>
      <w:r w:rsidRPr="00513375">
        <w:rPr>
          <w:rFonts w:eastAsia="Times New Roman"/>
          <w:lang w:val="ru-RU" w:bidi="en-US"/>
        </w:rPr>
        <w:t xml:space="preserve">Садржину понуде, поред Обрасца понуде, чине и сви остали докази из чл. 75.и 76. </w:t>
      </w:r>
      <w:r w:rsidRPr="00513375">
        <w:rPr>
          <w:rFonts w:eastAsia="Times New Roman"/>
        </w:rPr>
        <w:t>Закона о јавним</w:t>
      </w:r>
      <w:r w:rsidRPr="0051337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513375">
        <w:rPr>
          <w:rFonts w:eastAsia="Times New Roman"/>
        </w:rPr>
        <w:t>:</w:t>
      </w:r>
    </w:p>
    <w:p w14:paraId="0EF906E1" w14:textId="77777777" w:rsidR="00992777" w:rsidRPr="00513375" w:rsidRDefault="009753DB" w:rsidP="00E44679">
      <w:pPr>
        <w:pStyle w:val="ListParagraph"/>
        <w:widowControl w:val="0"/>
        <w:numPr>
          <w:ilvl w:val="0"/>
          <w:numId w:val="16"/>
        </w:numPr>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lang w:val="ru-RU"/>
        </w:rPr>
        <w:t xml:space="preserve">Образац понуде </w:t>
      </w:r>
    </w:p>
    <w:p w14:paraId="028993C0" w14:textId="77777777" w:rsidR="009753DB"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14:paraId="72F5CE17" w14:textId="77777777" w:rsidR="00992777" w:rsidRPr="00513375" w:rsidRDefault="009753DB" w:rsidP="00992777">
      <w:pPr>
        <w:widowControl w:val="0"/>
        <w:suppressAutoHyphens w:val="0"/>
        <w:autoSpaceDE w:val="0"/>
        <w:autoSpaceDN w:val="0"/>
        <w:adjustRightInd w:val="0"/>
        <w:spacing w:line="240" w:lineRule="auto"/>
        <w:jc w:val="both"/>
        <w:rPr>
          <w:rFonts w:eastAsia="Times New Roman"/>
          <w:lang w:val="ru-RU"/>
        </w:rPr>
      </w:pPr>
      <w:r w:rsidRPr="00513375">
        <w:rPr>
          <w:rFonts w:eastAsia="Times New Roman"/>
          <w:lang w:val="ru-RU"/>
        </w:rPr>
        <w:t>Упутство за попуњавање обрасца понуде:</w:t>
      </w:r>
      <w:r w:rsidR="005A2D69" w:rsidRPr="00513375">
        <w:rPr>
          <w:rFonts w:eastAsia="Times New Roman"/>
          <w:lang w:val="ru-RU"/>
        </w:rPr>
        <w:t xml:space="preserve"> </w:t>
      </w:r>
      <w:r w:rsidRPr="00513375">
        <w:rPr>
          <w:rFonts w:eastAsia="Times New Roman"/>
          <w:lang w:val="ru-RU"/>
        </w:rPr>
        <w:t>Правна и физичка лица, која су у систему ПДВ</w:t>
      </w:r>
      <w:r w:rsidRPr="00513375">
        <w:rPr>
          <w:rFonts w:eastAsia="Times New Roman"/>
        </w:rPr>
        <w:t xml:space="preserve"> </w:t>
      </w:r>
      <w:r w:rsidRPr="00513375">
        <w:rPr>
          <w:rFonts w:eastAsia="Times New Roman"/>
          <w:lang w:val="ru-RU"/>
        </w:rPr>
        <w:t>попуњавају све позиције и колоне Обрасца понуде;</w:t>
      </w:r>
      <w:r w:rsidRPr="00513375">
        <w:rPr>
          <w:rFonts w:eastAsia="Times New Roman"/>
        </w:rPr>
        <w:t xml:space="preserve"> </w:t>
      </w:r>
      <w:r w:rsidRPr="00513375">
        <w:rPr>
          <w:rFonts w:eastAsia="Times New Roman"/>
          <w:lang w:val="ru-RU"/>
        </w:rPr>
        <w:t>Физичка лица, која плаћају паушално</w:t>
      </w:r>
      <w:r w:rsidR="005A2D69" w:rsidRPr="00513375">
        <w:rPr>
          <w:rFonts w:eastAsia="Times New Roman"/>
          <w:lang w:val="ru-RU"/>
        </w:rPr>
        <w:t xml:space="preserve"> </w:t>
      </w:r>
      <w:r w:rsidRPr="00513375">
        <w:rPr>
          <w:rFonts w:eastAsia="Times New Roman"/>
          <w:lang w:val="ru-RU"/>
        </w:rPr>
        <w:t>утврђен порез на годишњем нивоу, попуњавају само позиције Обрасца понуде којима нијe</w:t>
      </w:r>
      <w:r w:rsidR="005A2D69" w:rsidRPr="00513375">
        <w:rPr>
          <w:rFonts w:eastAsia="Times New Roman"/>
          <w:lang w:val="ru-RU"/>
        </w:rPr>
        <w:t xml:space="preserve"> </w:t>
      </w:r>
      <w:r w:rsidRPr="00513375">
        <w:rPr>
          <w:rFonts w:eastAsia="Times New Roman"/>
          <w:lang w:val="ru-RU"/>
        </w:rPr>
        <w:t>предвиђено исказивање ПДВ (из чега се јасно види да је цена без ПДВ њихова коначна цена)</w:t>
      </w:r>
    </w:p>
    <w:p w14:paraId="5AF0420A" w14:textId="77777777" w:rsidR="00992777"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2. Рок важења понуде изражен у броју дана од дана отварања понуда је мин. 90 дана.</w:t>
      </w:r>
    </w:p>
    <w:p w14:paraId="4E2269F3" w14:textId="77777777" w:rsidR="00992777"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3. Предмет, цену и остале податке који су релевантни за закључење Уговора.</w:t>
      </w:r>
    </w:p>
    <w:p w14:paraId="194773D5" w14:textId="28FAB2F0" w:rsidR="009753DB" w:rsidRDefault="00992777" w:rsidP="00992777">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lang w:eastAsia="sr-Latn-CS"/>
        </w:rPr>
      </w:pPr>
      <w:r w:rsidRPr="00513375">
        <w:rPr>
          <w:rFonts w:eastAsia="Times New Roman"/>
          <w:color w:val="auto"/>
          <w:kern w:val="0"/>
          <w:lang w:eastAsia="sr-Latn-CS"/>
        </w:rPr>
        <w:t>4. Рoк испoрукe</w:t>
      </w:r>
      <w:r w:rsidR="00B62D42">
        <w:rPr>
          <w:rFonts w:eastAsia="Times New Roman"/>
          <w:color w:val="auto"/>
          <w:kern w:val="0"/>
          <w:lang w:val="sr-Cyrl-RS" w:eastAsia="sr-Latn-CS"/>
        </w:rPr>
        <w:t xml:space="preserve"> и  уградње предмета набавке</w:t>
      </w:r>
      <w:r w:rsidR="00B62D42">
        <w:rPr>
          <w:rFonts w:eastAsia="Times New Roman"/>
          <w:color w:val="auto"/>
          <w:kern w:val="0"/>
          <w:lang w:eastAsia="sr-Latn-CS"/>
        </w:rPr>
        <w:t xml:space="preserve"> </w:t>
      </w:r>
      <w:r w:rsidR="00961E15">
        <w:rPr>
          <w:rFonts w:eastAsia="Times New Roman"/>
          <w:color w:val="auto"/>
          <w:kern w:val="0"/>
          <w:lang w:val="sr-Cyrl-RS" w:eastAsia="sr-Latn-CS"/>
        </w:rPr>
        <w:t>је</w:t>
      </w:r>
      <w:r w:rsidRPr="00513375">
        <w:rPr>
          <w:rFonts w:eastAsia="Times New Roman"/>
          <w:color w:val="auto"/>
          <w:kern w:val="0"/>
          <w:lang w:eastAsia="sr-Latn-CS"/>
        </w:rPr>
        <w:t xml:space="preserve"> </w:t>
      </w:r>
      <w:r w:rsidR="007F3E04">
        <w:rPr>
          <w:lang w:val="sr-Cyrl-RS"/>
        </w:rPr>
        <w:t>14 дана</w:t>
      </w:r>
      <w:r w:rsidR="00B62D42" w:rsidRPr="00A73B5F">
        <w:t xml:space="preserve"> </w:t>
      </w:r>
      <w:r w:rsidR="00B62D42">
        <w:rPr>
          <w:lang w:val="sr-Cyrl-RS"/>
        </w:rPr>
        <w:t>од дана обостраног потписивања</w:t>
      </w:r>
      <w:r w:rsidR="00B62D42" w:rsidRPr="00A73B5F">
        <w:t xml:space="preserve"> уговора</w:t>
      </w:r>
      <w:r w:rsidRPr="00513375">
        <w:rPr>
          <w:rFonts w:ascii="TimesNewRoman" w:eastAsia="Times New Roman" w:hAnsi="TimesNewRoman" w:cs="TimesNewRoman"/>
          <w:color w:val="auto"/>
          <w:kern w:val="0"/>
          <w:lang w:eastAsia="sr-Latn-CS"/>
        </w:rPr>
        <w:t>.</w:t>
      </w:r>
    </w:p>
    <w:p w14:paraId="41E726D7" w14:textId="77777777" w:rsidR="00961E15" w:rsidRDefault="00B62D42" w:rsidP="00E67E25">
      <w:pPr>
        <w:suppressAutoHyphens w:val="0"/>
        <w:spacing w:line="240" w:lineRule="auto"/>
        <w:contextualSpacing/>
        <w:jc w:val="both"/>
        <w:rPr>
          <w:lang w:val="sr-Cyrl-CS"/>
        </w:rPr>
      </w:pPr>
      <w:r w:rsidRPr="00B62D42">
        <w:rPr>
          <w:rFonts w:ascii="TimesNewRoman" w:eastAsia="Times New Roman" w:hAnsi="TimesNewRoman" w:cs="TimesNewRoman"/>
          <w:color w:val="auto"/>
          <w:kern w:val="0"/>
          <w:lang w:val="sr-Cyrl-RS" w:eastAsia="sr-Latn-CS"/>
        </w:rPr>
        <w:t xml:space="preserve">5. </w:t>
      </w:r>
      <w:r w:rsidR="00961E15" w:rsidRPr="00344562">
        <w:rPr>
          <w:color w:val="auto"/>
        </w:rPr>
        <w:t>Гарантни период за уграђени предмет набавке</w:t>
      </w:r>
      <w:r w:rsidR="00961E15">
        <w:rPr>
          <w:color w:val="auto"/>
        </w:rPr>
        <w:t xml:space="preserve"> је</w:t>
      </w:r>
      <w:r w:rsidR="00961E15" w:rsidRPr="00344562">
        <w:rPr>
          <w:color w:val="auto"/>
        </w:rPr>
        <w:t xml:space="preserve"> минимум </w:t>
      </w:r>
      <w:r w:rsidR="00961E15" w:rsidRPr="00344562">
        <w:rPr>
          <w:color w:val="auto"/>
          <w:lang w:val="sr-Cyrl-CS"/>
        </w:rPr>
        <w:t>24</w:t>
      </w:r>
      <w:r w:rsidR="00961E15" w:rsidRPr="00344562">
        <w:rPr>
          <w:color w:val="auto"/>
        </w:rPr>
        <w:t xml:space="preserve"> </w:t>
      </w:r>
      <w:r w:rsidR="00961E15" w:rsidRPr="00344562">
        <w:rPr>
          <w:color w:val="auto"/>
          <w:lang w:val="sr-Cyrl-RS"/>
        </w:rPr>
        <w:t>месеца од испоруке</w:t>
      </w:r>
      <w:r w:rsidR="00961E15">
        <w:rPr>
          <w:lang w:val="sr-Cyrl-CS"/>
        </w:rPr>
        <w:t xml:space="preserve"> </w:t>
      </w:r>
    </w:p>
    <w:p w14:paraId="65338313" w14:textId="5BC9E63D" w:rsidR="009753DB" w:rsidRPr="00513375" w:rsidRDefault="00B62D42" w:rsidP="00E67E25">
      <w:pPr>
        <w:suppressAutoHyphens w:val="0"/>
        <w:spacing w:line="240" w:lineRule="auto"/>
        <w:contextualSpacing/>
        <w:jc w:val="both"/>
        <w:rPr>
          <w:rFonts w:eastAsia="Times New Roman"/>
          <w:b/>
          <w:bCs/>
          <w:color w:val="auto"/>
          <w:kern w:val="0"/>
          <w:lang w:eastAsia="sr-Latn-CS"/>
        </w:rPr>
      </w:pPr>
      <w:r>
        <w:rPr>
          <w:lang w:val="sr-Cyrl-CS"/>
        </w:rPr>
        <w:t>6</w:t>
      </w:r>
      <w:r w:rsidRPr="00B62D42">
        <w:rPr>
          <w:lang w:val="sr-Cyrl-CS"/>
        </w:rPr>
        <w:t xml:space="preserve">. </w:t>
      </w:r>
      <w:r w:rsidR="008608B1">
        <w:t xml:space="preserve">Образац структуре цене </w:t>
      </w:r>
      <w:r w:rsidR="00992777" w:rsidRPr="00513375">
        <w:rPr>
          <w:rFonts w:eastAsia="Times New Roman"/>
          <w:color w:val="auto"/>
          <w:kern w:val="0"/>
          <w:lang w:eastAsia="sr-Latn-CS"/>
        </w:rPr>
        <w:t xml:space="preserve">са </w:t>
      </w:r>
      <w:r w:rsidR="008608B1">
        <w:rPr>
          <w:rFonts w:eastAsia="Times New Roman"/>
          <w:color w:val="auto"/>
          <w:kern w:val="0"/>
          <w:lang w:eastAsia="sr-Latn-CS"/>
        </w:rPr>
        <w:t>карактеристикама предмета набавке</w:t>
      </w:r>
    </w:p>
    <w:p w14:paraId="043861CC" w14:textId="77777777" w:rsidR="009753DB" w:rsidRPr="00513375" w:rsidRDefault="009753DB" w:rsidP="00E44679">
      <w:pPr>
        <w:numPr>
          <w:ilvl w:val="0"/>
          <w:numId w:val="13"/>
        </w:numPr>
        <w:tabs>
          <w:tab w:val="num" w:pos="630"/>
        </w:tabs>
        <w:suppressAutoHyphens w:val="0"/>
        <w:spacing w:line="240" w:lineRule="auto"/>
        <w:rPr>
          <w:rFonts w:eastAsia="Times New Roman"/>
          <w:lang w:val="ru-RU"/>
        </w:rPr>
      </w:pPr>
      <w:r w:rsidRPr="00513375">
        <w:rPr>
          <w:rFonts w:eastAsia="Times New Roman"/>
          <w:lang w:val="ru-RU"/>
        </w:rPr>
        <w:t>Образац трошкова припреме понуде, ако понуђач захтева надокнаду трошкова у складу са чл.88 Закона</w:t>
      </w:r>
    </w:p>
    <w:p w14:paraId="020C8630" w14:textId="77777777" w:rsidR="009753DB" w:rsidRPr="00513375" w:rsidRDefault="009753DB" w:rsidP="00E44679">
      <w:pPr>
        <w:numPr>
          <w:ilvl w:val="0"/>
          <w:numId w:val="13"/>
        </w:numPr>
        <w:tabs>
          <w:tab w:val="num" w:pos="630"/>
        </w:tabs>
        <w:suppressAutoHyphens w:val="0"/>
        <w:spacing w:line="240" w:lineRule="auto"/>
        <w:rPr>
          <w:rFonts w:eastAsia="Times New Roman"/>
          <w:lang w:val="ru-RU"/>
        </w:rPr>
      </w:pPr>
      <w:r w:rsidRPr="00513375">
        <w:rPr>
          <w:rFonts w:eastAsia="Times New Roman"/>
          <w:lang w:val="ru-RU"/>
        </w:rPr>
        <w:t xml:space="preserve">Образац изјаве о независној понуди </w:t>
      </w:r>
    </w:p>
    <w:p w14:paraId="35847FF5" w14:textId="77777777" w:rsidR="009753DB" w:rsidRDefault="009753DB" w:rsidP="00E44679">
      <w:pPr>
        <w:numPr>
          <w:ilvl w:val="0"/>
          <w:numId w:val="13"/>
        </w:numPr>
        <w:tabs>
          <w:tab w:val="num" w:pos="630"/>
        </w:tabs>
        <w:suppressAutoHyphens w:val="0"/>
        <w:spacing w:line="240" w:lineRule="auto"/>
        <w:rPr>
          <w:rFonts w:eastAsia="Times New Roman"/>
          <w:lang w:val="ru-RU"/>
        </w:rPr>
      </w:pPr>
      <w:r w:rsidRPr="00513375">
        <w:rPr>
          <w:rFonts w:eastAsia="Times New Roman"/>
          <w:lang w:val="ru-RU"/>
        </w:rPr>
        <w:t xml:space="preserve">Образац изјаве у складу са чланом 75. став 2. Закона </w:t>
      </w:r>
    </w:p>
    <w:p w14:paraId="2021C6B6" w14:textId="2D3E7CA6" w:rsidR="00431ED3" w:rsidRPr="00513375" w:rsidRDefault="00431ED3" w:rsidP="00E44679">
      <w:pPr>
        <w:numPr>
          <w:ilvl w:val="0"/>
          <w:numId w:val="13"/>
        </w:numPr>
        <w:tabs>
          <w:tab w:val="num" w:pos="630"/>
        </w:tabs>
        <w:suppressAutoHyphens w:val="0"/>
        <w:spacing w:line="240" w:lineRule="auto"/>
        <w:rPr>
          <w:rFonts w:eastAsia="Times New Roman"/>
          <w:lang w:val="ru-RU"/>
        </w:rPr>
      </w:pPr>
      <w:r>
        <w:rPr>
          <w:rFonts w:eastAsia="Times New Roman"/>
          <w:lang w:val="ru-RU"/>
        </w:rPr>
        <w:t xml:space="preserve">Образац изјаве о достављању средства финансијског обезбеђење за отклањање недостатака у гарантном року </w:t>
      </w:r>
    </w:p>
    <w:p w14:paraId="372DAD67" w14:textId="77777777" w:rsidR="009753DB" w:rsidRPr="00513375" w:rsidRDefault="009753DB" w:rsidP="00E44679">
      <w:pPr>
        <w:numPr>
          <w:ilvl w:val="0"/>
          <w:numId w:val="13"/>
        </w:numPr>
        <w:tabs>
          <w:tab w:val="num" w:pos="630"/>
        </w:tabs>
        <w:suppressAutoHyphens w:val="0"/>
        <w:spacing w:line="240" w:lineRule="auto"/>
        <w:jc w:val="both"/>
        <w:rPr>
          <w:rFonts w:eastAsia="Times New Roman"/>
          <w:lang w:val="ru-RU"/>
        </w:rPr>
      </w:pPr>
      <w:r w:rsidRPr="00513375">
        <w:rPr>
          <w:rFonts w:eastAsia="Times New Roman"/>
          <w:lang w:val="ru-RU"/>
        </w:rPr>
        <w:t>Обрасц</w:t>
      </w:r>
      <w:r w:rsidRPr="00513375">
        <w:rPr>
          <w:rFonts w:eastAsia="Times New Roman"/>
          <w:lang w:val="sr-Cyrl-CS"/>
        </w:rPr>
        <w:t>и</w:t>
      </w:r>
      <w:r w:rsidRPr="00513375">
        <w:rPr>
          <w:rFonts w:eastAsia="Times New Roman"/>
          <w:lang w:val="ru-RU"/>
        </w:rPr>
        <w:t>, изјаве и доказ</w:t>
      </w:r>
      <w:r w:rsidRPr="00513375">
        <w:rPr>
          <w:rFonts w:eastAsia="Times New Roman"/>
          <w:lang w:val="sr-Cyrl-CS"/>
        </w:rPr>
        <w:t>и</w:t>
      </w:r>
      <w:r w:rsidRPr="00513375">
        <w:rPr>
          <w:rFonts w:eastAsia="Times New Roman"/>
          <w:lang w:val="ru-RU"/>
        </w:rPr>
        <w:t xml:space="preserve"> одређене тачком </w:t>
      </w:r>
      <w:r w:rsidRPr="00513375">
        <w:rPr>
          <w:rFonts w:eastAsia="Times New Roman"/>
        </w:rPr>
        <w:t>5</w:t>
      </w:r>
      <w:r w:rsidRPr="00513375">
        <w:rPr>
          <w:rFonts w:eastAsia="Times New Roman"/>
          <w:lang w:val="ru-RU"/>
        </w:rPr>
        <w:t>.</w:t>
      </w:r>
      <w:r w:rsidRPr="00513375">
        <w:rPr>
          <w:rFonts w:eastAsia="Times New Roman"/>
          <w:lang w:val="sr-Cyrl-CS"/>
        </w:rPr>
        <w:t>9</w:t>
      </w:r>
      <w:r w:rsidRPr="00513375">
        <w:rPr>
          <w:rFonts w:eastAsia="Times New Roman"/>
          <w:lang w:val="ru-RU"/>
        </w:rPr>
        <w:t xml:space="preserve"> или </w:t>
      </w:r>
      <w:r w:rsidRPr="00513375">
        <w:rPr>
          <w:rFonts w:eastAsia="Times New Roman"/>
        </w:rPr>
        <w:t>5</w:t>
      </w:r>
      <w:r w:rsidRPr="00513375">
        <w:rPr>
          <w:rFonts w:eastAsia="Times New Roman"/>
          <w:lang w:val="ru-RU"/>
        </w:rPr>
        <w:t>.1</w:t>
      </w:r>
      <w:r w:rsidRPr="00513375">
        <w:rPr>
          <w:rFonts w:eastAsia="Times New Roman"/>
          <w:lang w:val="sr-Cyrl-CS"/>
        </w:rPr>
        <w:t>0</w:t>
      </w:r>
      <w:r w:rsidRPr="00513375">
        <w:rPr>
          <w:rFonts w:eastAsia="Times New Roman"/>
          <w:lang w:val="ru-RU"/>
        </w:rPr>
        <w:t xml:space="preserve"> овог упутства у случају да понуђач подноси понуду са подизвођачем или заједничку понуду подноси група понуђача</w:t>
      </w:r>
    </w:p>
    <w:p w14:paraId="6E621943" w14:textId="77777777" w:rsidR="0051467A" w:rsidRPr="00513375" w:rsidRDefault="0051467A" w:rsidP="00E44679">
      <w:pPr>
        <w:pStyle w:val="ListParagraph"/>
        <w:widowControl w:val="0"/>
        <w:numPr>
          <w:ilvl w:val="0"/>
          <w:numId w:val="15"/>
        </w:numPr>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lang w:val="ru-RU"/>
        </w:rPr>
        <w:t xml:space="preserve">    О</w:t>
      </w:r>
      <w:r w:rsidR="009753DB" w:rsidRPr="00513375">
        <w:rPr>
          <w:rFonts w:eastAsia="Times New Roman"/>
          <w:lang w:val="ru-RU"/>
        </w:rPr>
        <w:t xml:space="preserve">бразац „Модел уговора“ </w:t>
      </w:r>
      <w:r w:rsidR="009753DB" w:rsidRPr="00513375">
        <w:rPr>
          <w:rFonts w:eastAsia="Times New Roman"/>
        </w:rPr>
        <w:t>(пожељно је да буде попуњен)</w:t>
      </w:r>
      <w:r w:rsidRPr="00513375">
        <w:rPr>
          <w:rFonts w:eastAsia="Times New Roman"/>
          <w:color w:val="auto"/>
          <w:kern w:val="0"/>
          <w:lang w:eastAsia="sr-Latn-CS"/>
        </w:rPr>
        <w:t xml:space="preserve"> Овлашћено лице понуђача који наступа самостално дужно је да попуни модел уговора и потпише, чиме потврђује да прихвата све елементе уговора.</w:t>
      </w:r>
      <w:r w:rsidRPr="00513375">
        <w:rPr>
          <w:i/>
          <w:lang w:val="sr-Cyrl-CS"/>
        </w:rPr>
        <w:t xml:space="preserve"> </w:t>
      </w:r>
      <w:r w:rsidRPr="00513375">
        <w:rPr>
          <w:lang w:val="sr-Cyrl-CS"/>
        </w:rPr>
        <w:t xml:space="preserve">Понуђач попуњава модел уговора тако што уписује само своје податке. </w:t>
      </w:r>
    </w:p>
    <w:p w14:paraId="44701F2B" w14:textId="77777777" w:rsidR="0051467A" w:rsidRPr="00513375" w:rsidRDefault="0051467A" w:rsidP="0051467A">
      <w:pPr>
        <w:widowControl w:val="0"/>
        <w:suppressAutoHyphens w:val="0"/>
        <w:autoSpaceDE w:val="0"/>
        <w:autoSpaceDN w:val="0"/>
        <w:adjustRightInd w:val="0"/>
        <w:spacing w:after="120" w:line="240" w:lineRule="auto"/>
        <w:jc w:val="both"/>
        <w:rPr>
          <w:rFonts w:eastAsia="Times New Roman"/>
          <w:b/>
          <w:color w:val="auto"/>
          <w:kern w:val="0"/>
          <w:lang w:eastAsia="sr-Latn-CS"/>
        </w:rPr>
      </w:pPr>
      <w:r w:rsidRPr="00513375">
        <w:rPr>
          <w:rFonts w:eastAsia="Times New Roman"/>
          <w:color w:val="auto"/>
          <w:kern w:val="0"/>
          <w:lang w:eastAsia="sr-Latn-CS"/>
        </w:rPr>
        <w:t>У случају ангажовања подизвођача горе наведене радње у вези са моделом уговора врши понуђач, а када се ради о групи понуђача овлашћени члан групе понуђача.</w:t>
      </w:r>
      <w:r w:rsidRPr="00513375">
        <w:rPr>
          <w:rFonts w:eastAsia="Times New Roman"/>
          <w:b/>
          <w:color w:val="auto"/>
          <w:kern w:val="0"/>
          <w:lang w:eastAsia="sr-Latn-CS"/>
        </w:rPr>
        <w:t xml:space="preserve"> </w:t>
      </w:r>
    </w:p>
    <w:p w14:paraId="1C6889F8" w14:textId="77777777" w:rsidR="009753DB" w:rsidRDefault="009753DB" w:rsidP="00E44679">
      <w:pPr>
        <w:numPr>
          <w:ilvl w:val="0"/>
          <w:numId w:val="13"/>
        </w:numPr>
        <w:tabs>
          <w:tab w:val="num" w:pos="630"/>
        </w:tabs>
        <w:suppressAutoHyphens w:val="0"/>
        <w:spacing w:line="240" w:lineRule="auto"/>
        <w:jc w:val="both"/>
        <w:rPr>
          <w:rFonts w:eastAsia="Times New Roman"/>
          <w:lang w:val="ru-RU"/>
        </w:rPr>
      </w:pPr>
      <w:r w:rsidRPr="00513375">
        <w:rPr>
          <w:rFonts w:eastAsia="Times New Roman"/>
          <w:lang w:val="ru-RU"/>
        </w:rPr>
        <w:t xml:space="preserve">докази о испуњености услова </w:t>
      </w:r>
      <w:r w:rsidRPr="00513375">
        <w:rPr>
          <w:rFonts w:eastAsia="Times New Roman"/>
          <w:lang w:val="ru-RU" w:bidi="en-US"/>
        </w:rPr>
        <w:t>из чл. 76.</w:t>
      </w:r>
      <w:r w:rsidRPr="00513375">
        <w:rPr>
          <w:rFonts w:eastAsia="Times New Roman"/>
          <w:lang w:val="ru-RU"/>
        </w:rPr>
        <w:t xml:space="preserve"> Закона у складу са чланом 77. Закон</w:t>
      </w:r>
      <w:r w:rsidRPr="00513375">
        <w:rPr>
          <w:rFonts w:eastAsia="Times New Roman"/>
        </w:rPr>
        <w:t>а</w:t>
      </w:r>
      <w:r w:rsidRPr="00513375">
        <w:rPr>
          <w:rFonts w:eastAsia="Times New Roman"/>
          <w:lang w:val="ru-RU"/>
        </w:rPr>
        <w:t xml:space="preserve"> и Одељком 4. конкурсне документације </w:t>
      </w:r>
    </w:p>
    <w:p w14:paraId="71819E4C" w14:textId="77777777" w:rsidR="009753DB" w:rsidRPr="00513375" w:rsidRDefault="009753DB" w:rsidP="009753DB">
      <w:pPr>
        <w:tabs>
          <w:tab w:val="left" w:pos="567"/>
        </w:tabs>
        <w:spacing w:line="240" w:lineRule="auto"/>
        <w:jc w:val="both"/>
        <w:rPr>
          <w:rFonts w:eastAsia="Times New Roman"/>
          <w:lang w:val="ru-RU"/>
        </w:rPr>
      </w:pPr>
      <w:r w:rsidRPr="0051337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14:paraId="14A2B416" w14:textId="77777777" w:rsidR="009753DB" w:rsidRPr="00513375" w:rsidRDefault="009753DB" w:rsidP="009753DB">
      <w:pPr>
        <w:tabs>
          <w:tab w:val="left" w:pos="567"/>
        </w:tabs>
        <w:spacing w:line="240" w:lineRule="auto"/>
        <w:jc w:val="both"/>
        <w:rPr>
          <w:rFonts w:eastAsia="Times New Roman"/>
          <w:lang w:val="ru-RU"/>
        </w:rPr>
      </w:pPr>
      <w:r w:rsidRPr="0051337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14:paraId="40E367D0" w14:textId="77777777" w:rsidR="009753DB" w:rsidRPr="00513375" w:rsidRDefault="009753DB" w:rsidP="009753DB">
      <w:pPr>
        <w:tabs>
          <w:tab w:val="left" w:pos="567"/>
        </w:tabs>
        <w:spacing w:line="240" w:lineRule="auto"/>
        <w:jc w:val="both"/>
        <w:rPr>
          <w:rFonts w:eastAsia="Times New Roman"/>
          <w:lang w:val="ru-RU"/>
        </w:rPr>
      </w:pPr>
    </w:p>
    <w:p w14:paraId="6F127CC3" w14:textId="77777777" w:rsidR="009753DB" w:rsidRPr="00513375" w:rsidRDefault="009753DB" w:rsidP="00E44679">
      <w:pPr>
        <w:keepNext/>
        <w:numPr>
          <w:ilvl w:val="1"/>
          <w:numId w:val="12"/>
        </w:numPr>
        <w:tabs>
          <w:tab w:val="left" w:pos="567"/>
        </w:tabs>
        <w:suppressAutoHyphens w:val="0"/>
        <w:spacing w:line="240" w:lineRule="auto"/>
        <w:jc w:val="both"/>
        <w:outlineLvl w:val="1"/>
        <w:rPr>
          <w:rFonts w:eastAsia="Times New Roman"/>
          <w:b/>
        </w:rPr>
      </w:pPr>
      <w:r w:rsidRPr="00513375">
        <w:rPr>
          <w:rFonts w:eastAsia="Times New Roman"/>
          <w:b/>
        </w:rPr>
        <w:t>ПОДНОШЕЊЕ И ОТВАРАЊЕ ПОНУДА</w:t>
      </w:r>
    </w:p>
    <w:p w14:paraId="33493BC1" w14:textId="77777777" w:rsidR="009753DB" w:rsidRPr="00513375" w:rsidRDefault="009753DB" w:rsidP="009753DB">
      <w:pPr>
        <w:spacing w:line="240" w:lineRule="auto"/>
        <w:rPr>
          <w:rFonts w:eastAsia="Times New Roman"/>
        </w:rPr>
      </w:pPr>
    </w:p>
    <w:p w14:paraId="1B8618C8" w14:textId="77777777" w:rsidR="009753DB" w:rsidRPr="00513375" w:rsidRDefault="009753DB" w:rsidP="009753DB">
      <w:pPr>
        <w:tabs>
          <w:tab w:val="left" w:pos="567"/>
        </w:tabs>
        <w:spacing w:line="240" w:lineRule="auto"/>
        <w:jc w:val="both"/>
        <w:rPr>
          <w:rFonts w:eastAsia="Times New Roman"/>
          <w:lang w:val="sr-Cyrl-CS"/>
        </w:rPr>
      </w:pPr>
      <w:r w:rsidRPr="0051337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513375">
        <w:rPr>
          <w:rFonts w:eastAsia="Times New Roman"/>
          <w:lang w:val="sr-Cyrl-CS"/>
        </w:rPr>
        <w:t>.</w:t>
      </w:r>
    </w:p>
    <w:p w14:paraId="027176F1" w14:textId="77777777" w:rsidR="009753DB" w:rsidRPr="00513375" w:rsidRDefault="009753DB" w:rsidP="009753DB">
      <w:pPr>
        <w:tabs>
          <w:tab w:val="left" w:pos="567"/>
        </w:tabs>
        <w:spacing w:line="240" w:lineRule="auto"/>
        <w:jc w:val="both"/>
        <w:rPr>
          <w:rFonts w:eastAsia="Times New Roman"/>
          <w:lang w:val="sr-Cyrl-CS"/>
        </w:rPr>
      </w:pPr>
      <w:r w:rsidRPr="0051337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14:paraId="55ECBD90" w14:textId="77777777" w:rsidR="009753DB" w:rsidRPr="00513375" w:rsidRDefault="009753DB" w:rsidP="009753DB">
      <w:pPr>
        <w:tabs>
          <w:tab w:val="left" w:pos="567"/>
        </w:tabs>
        <w:spacing w:line="240" w:lineRule="auto"/>
        <w:jc w:val="both"/>
        <w:rPr>
          <w:rFonts w:eastAsia="Times New Roman"/>
          <w:lang w:val="ru-RU"/>
        </w:rPr>
      </w:pPr>
      <w:r w:rsidRPr="0051337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513375">
        <w:rPr>
          <w:rFonts w:eastAsia="Times New Roman"/>
          <w:lang w:val="sr-Cyrl-CS"/>
        </w:rPr>
        <w:t>Специјалн</w:t>
      </w:r>
      <w:r w:rsidRPr="00513375">
        <w:rPr>
          <w:rFonts w:eastAsia="Times New Roman"/>
        </w:rPr>
        <w:t>e</w:t>
      </w:r>
      <w:r w:rsidRPr="00513375">
        <w:rPr>
          <w:rFonts w:eastAsia="Times New Roman"/>
          <w:lang w:val="sr-Cyrl-CS"/>
        </w:rPr>
        <w:t xml:space="preserve"> болница за рехабилитацију „Буковичка бања“</w:t>
      </w:r>
      <w:r w:rsidRPr="00513375">
        <w:rPr>
          <w:rFonts w:eastAsia="Times New Roman"/>
        </w:rPr>
        <w:t xml:space="preserve"> Аранђеловац</w:t>
      </w:r>
      <w:r w:rsidRPr="00513375">
        <w:rPr>
          <w:rFonts w:eastAsia="Times New Roman"/>
          <w:lang w:val="ru-RU"/>
        </w:rPr>
        <w:t xml:space="preserve">, адреса </w:t>
      </w:r>
      <w:r w:rsidRPr="00513375">
        <w:rPr>
          <w:rFonts w:eastAsia="Times New Roman"/>
          <w:lang w:val="sr-Cyrl-CS"/>
        </w:rPr>
        <w:t>ул. Мишарска бб, 34300 Аранђеловац</w:t>
      </w:r>
      <w:r w:rsidRPr="00513375">
        <w:rPr>
          <w:rFonts w:eastAsia="Times New Roman"/>
          <w:lang w:val="ru-RU"/>
        </w:rPr>
        <w:t>.</w:t>
      </w:r>
    </w:p>
    <w:p w14:paraId="76311820" w14:textId="77777777" w:rsidR="009753DB" w:rsidRPr="002D7691" w:rsidRDefault="009753DB" w:rsidP="009753DB">
      <w:pPr>
        <w:tabs>
          <w:tab w:val="left" w:pos="567"/>
        </w:tabs>
        <w:spacing w:line="240" w:lineRule="auto"/>
        <w:jc w:val="both"/>
        <w:rPr>
          <w:rFonts w:eastAsia="Times New Roman"/>
        </w:rPr>
      </w:pPr>
      <w:r w:rsidRPr="0051337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w:t>
      </w:r>
      <w:r w:rsidRPr="002D7691">
        <w:rPr>
          <w:rFonts w:eastAsia="Times New Roman"/>
        </w:rPr>
        <w:t xml:space="preserve"> учествовање у овом поступку, (пожељно је да буде издато на меморандуму понуђача), заведено и потписом законског </w:t>
      </w:r>
      <w:r w:rsidRPr="002D7691">
        <w:rPr>
          <w:rFonts w:eastAsia="Times New Roman"/>
        </w:rPr>
        <w:lastRenderedPageBreak/>
        <w:t>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14:paraId="54777A29"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Комисија за јавну набавку води записник о отварању понуда у који се уносе подаци у складу са Законом.</w:t>
      </w:r>
    </w:p>
    <w:p w14:paraId="06965E86"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14:paraId="51B4F62C"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14:paraId="2654D85E" w14:textId="77777777" w:rsidR="009753DB" w:rsidRPr="002D7691" w:rsidRDefault="009753DB" w:rsidP="009753DB">
      <w:pPr>
        <w:tabs>
          <w:tab w:val="left" w:pos="567"/>
        </w:tabs>
        <w:spacing w:line="240" w:lineRule="auto"/>
        <w:jc w:val="both"/>
        <w:rPr>
          <w:rFonts w:eastAsia="Times New Roman"/>
        </w:rPr>
      </w:pPr>
    </w:p>
    <w:p w14:paraId="1FFD5495" w14:textId="77777777" w:rsidR="009753DB" w:rsidRPr="002D7691" w:rsidRDefault="009753DB" w:rsidP="00E44679">
      <w:pPr>
        <w:keepNext/>
        <w:numPr>
          <w:ilvl w:val="1"/>
          <w:numId w:val="7"/>
        </w:numPr>
        <w:tabs>
          <w:tab w:val="left" w:pos="567"/>
        </w:tabs>
        <w:suppressAutoHyphens w:val="0"/>
        <w:spacing w:line="240" w:lineRule="auto"/>
        <w:jc w:val="both"/>
        <w:outlineLvl w:val="1"/>
        <w:rPr>
          <w:rFonts w:eastAsia="Times New Roman"/>
          <w:b/>
        </w:rPr>
      </w:pPr>
      <w:r w:rsidRPr="002D7691">
        <w:rPr>
          <w:rFonts w:eastAsia="Times New Roman"/>
          <w:b/>
        </w:rPr>
        <w:t>НАЧИН ПОДНОШЕЊА ПОНУДА</w:t>
      </w:r>
    </w:p>
    <w:p w14:paraId="54A2A814" w14:textId="77777777" w:rsidR="009753DB" w:rsidRPr="002D7691" w:rsidRDefault="009753DB" w:rsidP="009753DB">
      <w:pPr>
        <w:spacing w:line="240" w:lineRule="auto"/>
        <w:rPr>
          <w:rFonts w:eastAsia="Times New Roman"/>
        </w:rPr>
      </w:pPr>
    </w:p>
    <w:p w14:paraId="7F16D9D5" w14:textId="77777777" w:rsidR="009753DB" w:rsidRPr="0010214D" w:rsidRDefault="009753DB" w:rsidP="009753DB">
      <w:pPr>
        <w:tabs>
          <w:tab w:val="left" w:pos="567"/>
        </w:tabs>
        <w:spacing w:line="20" w:lineRule="atLeast"/>
        <w:jc w:val="both"/>
        <w:rPr>
          <w:rFonts w:eastAsia="Times New Roman"/>
        </w:rPr>
      </w:pPr>
      <w:r w:rsidRPr="002D7691">
        <w:rPr>
          <w:rFonts w:eastAsia="Times New Roman"/>
          <w:lang w:val="ru-RU"/>
        </w:rPr>
        <w:t>Понуђач може поднети само једну понуду.</w:t>
      </w:r>
      <w:r w:rsidRPr="0010214D">
        <w:rPr>
          <w:rFonts w:eastAsia="Times New Roman"/>
          <w:lang w:val="ru-RU"/>
        </w:rPr>
        <w:t xml:space="preserve"> Приликом сачињавања понуде употреба печата није обавезн</w:t>
      </w:r>
      <w:r w:rsidRPr="0010214D">
        <w:rPr>
          <w:rFonts w:eastAsia="Times New Roman"/>
        </w:rPr>
        <w:t>a</w:t>
      </w:r>
      <w:r>
        <w:rPr>
          <w:rFonts w:eastAsia="Times New Roman"/>
        </w:rPr>
        <w:t>.</w:t>
      </w:r>
    </w:p>
    <w:p w14:paraId="2AAFC707" w14:textId="77777777" w:rsidR="009753DB" w:rsidRPr="002D7691" w:rsidRDefault="009753DB" w:rsidP="009753DB">
      <w:pPr>
        <w:tabs>
          <w:tab w:val="left" w:pos="567"/>
        </w:tabs>
        <w:spacing w:line="20" w:lineRule="atLeast"/>
        <w:jc w:val="both"/>
        <w:rPr>
          <w:rFonts w:eastAsia="Times New Roman"/>
          <w:lang w:val="ru-RU"/>
        </w:rPr>
      </w:pPr>
      <w:r w:rsidRPr="002D7691">
        <w:rPr>
          <w:rFonts w:eastAsia="Times New Roman"/>
          <w:lang w:val="ru-RU"/>
        </w:rPr>
        <w:t>Понуду може поднети понуђач самостално, група понуђача, као и понуђач са подизвођачем.</w:t>
      </w:r>
    </w:p>
    <w:p w14:paraId="34731AC1"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14:paraId="3ED63555"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14:paraId="3AC8C1D7" w14:textId="77777777" w:rsidR="009753DB" w:rsidRPr="00D576EF" w:rsidRDefault="009753DB" w:rsidP="009753DB">
      <w:pPr>
        <w:tabs>
          <w:tab w:val="left" w:pos="567"/>
        </w:tabs>
        <w:spacing w:line="240" w:lineRule="auto"/>
        <w:jc w:val="both"/>
        <w:rPr>
          <w:rFonts w:eastAsia="Times New Roman"/>
        </w:rPr>
      </w:pPr>
      <w:r w:rsidRPr="002D7691">
        <w:rPr>
          <w:rFonts w:eastAsia="Times New Roman"/>
        </w:rPr>
        <w:t>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w:t>
      </w:r>
      <w:r>
        <w:rPr>
          <w:rFonts w:eastAsia="Times New Roman"/>
        </w:rPr>
        <w:t xml:space="preserve">на. </w:t>
      </w:r>
    </w:p>
    <w:p w14:paraId="42C12547" w14:textId="77777777" w:rsidR="009753DB" w:rsidRPr="002D7691" w:rsidRDefault="009753DB" w:rsidP="009753DB">
      <w:pPr>
        <w:tabs>
          <w:tab w:val="left" w:pos="567"/>
        </w:tabs>
        <w:spacing w:line="240" w:lineRule="auto"/>
        <w:jc w:val="both"/>
        <w:rPr>
          <w:rFonts w:eastAsia="Times New Roman"/>
        </w:rPr>
      </w:pPr>
    </w:p>
    <w:p w14:paraId="06BFFC46" w14:textId="77777777" w:rsidR="009753DB" w:rsidRPr="002D7691" w:rsidRDefault="009753DB" w:rsidP="00E44679">
      <w:pPr>
        <w:numPr>
          <w:ilvl w:val="1"/>
          <w:numId w:val="7"/>
        </w:numPr>
        <w:suppressAutoHyphens w:val="0"/>
        <w:autoSpaceDE w:val="0"/>
        <w:autoSpaceDN w:val="0"/>
        <w:adjustRightInd w:val="0"/>
        <w:spacing w:after="120" w:line="240" w:lineRule="auto"/>
        <w:rPr>
          <w:rFonts w:eastAsia="Times New Roman"/>
          <w:b/>
          <w:lang w:val="ru-RU"/>
        </w:rPr>
      </w:pPr>
      <w:r w:rsidRPr="002D7691">
        <w:rPr>
          <w:rFonts w:eastAsia="Times New Roman"/>
          <w:b/>
          <w:lang w:val="ru-RU"/>
        </w:rPr>
        <w:t xml:space="preserve"> НАЧИН ИЗМЕНЕ, ДОПУНЕ И ОПОЗИВА ПОНУДЕ</w:t>
      </w:r>
    </w:p>
    <w:p w14:paraId="0E3DB6FD"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14:paraId="70A1CC2B" w14:textId="77777777" w:rsidR="009753DB" w:rsidRPr="002D7691" w:rsidRDefault="009753DB" w:rsidP="009753DB">
      <w:pPr>
        <w:spacing w:line="240" w:lineRule="auto"/>
        <w:jc w:val="both"/>
        <w:rPr>
          <w:rFonts w:eastAsia="Times New Roman"/>
          <w:lang w:val="ru-RU"/>
        </w:rPr>
      </w:pPr>
    </w:p>
    <w:p w14:paraId="0A2279AC"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По истеку рока за подношење понуда, понуђач не може изменити, допунити, ни опозвати поднету понуду.</w:t>
      </w:r>
    </w:p>
    <w:p w14:paraId="67A26C43"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Понуђач  је  дужан  да  јасно  назначи  који  део  понуде  мења  односно  која документа накнадно доставља.</w:t>
      </w:r>
    </w:p>
    <w:p w14:paraId="5D2029B1" w14:textId="77777777" w:rsidR="009753DB" w:rsidRPr="002D7691" w:rsidRDefault="009753DB" w:rsidP="009753DB">
      <w:pPr>
        <w:spacing w:line="240" w:lineRule="auto"/>
        <w:rPr>
          <w:rFonts w:eastAsia="Times New Roman"/>
          <w:lang w:val="ru-RU"/>
        </w:rPr>
      </w:pPr>
      <w:r w:rsidRPr="002D7691">
        <w:rPr>
          <w:rFonts w:eastAsia="Times New Roman"/>
          <w:lang w:val="ru-RU"/>
        </w:rPr>
        <w:t xml:space="preserve">Измену, допуну или опозив понуде треба доставити на адресу: </w:t>
      </w:r>
    </w:p>
    <w:p w14:paraId="35EC65F6" w14:textId="77777777" w:rsidR="009753DB" w:rsidRPr="002D7691" w:rsidRDefault="009753DB" w:rsidP="009753DB">
      <w:pPr>
        <w:spacing w:line="240" w:lineRule="auto"/>
        <w:rPr>
          <w:rFonts w:eastAsia="Times New Roman"/>
          <w:lang w:val="ru-RU"/>
        </w:rPr>
      </w:pPr>
      <w:r w:rsidRPr="002D7691">
        <w:rPr>
          <w:rFonts w:eastAsia="Times New Roman"/>
          <w:lang w:val="ru-RU"/>
        </w:rPr>
        <w:t>Специјална болница "Буковичка бања", Мишарска бб, 34300 Аранђеловац, са назнаком:</w:t>
      </w:r>
    </w:p>
    <w:p w14:paraId="49104F1B" w14:textId="64B4F148" w:rsidR="009753DB" w:rsidRPr="002D7691" w:rsidRDefault="009753DB" w:rsidP="009753DB">
      <w:pPr>
        <w:spacing w:line="240" w:lineRule="auto"/>
        <w:jc w:val="both"/>
        <w:rPr>
          <w:bCs/>
          <w:lang w:val="sr-Cyrl-CS"/>
        </w:rPr>
      </w:pPr>
      <w:r w:rsidRPr="002D7691">
        <w:rPr>
          <w:rFonts w:eastAsia="Times New Roman"/>
          <w:lang w:val="ru-RU"/>
        </w:rPr>
        <w:t>„Изм</w:t>
      </w:r>
      <w:r w:rsidR="005A2D69">
        <w:rPr>
          <w:rFonts w:eastAsia="Times New Roman"/>
          <w:lang w:val="ru-RU"/>
        </w:rPr>
        <w:t>ена  понуде  за  јавну набавку добара</w:t>
      </w:r>
      <w:r w:rsidRPr="002D7691">
        <w:rPr>
          <w:rFonts w:eastAsia="Times New Roman"/>
          <w:lang w:val="ru-RU"/>
        </w:rPr>
        <w:t xml:space="preserve"> бр.1.</w:t>
      </w:r>
      <w:r w:rsidR="001C1438">
        <w:rPr>
          <w:rFonts w:eastAsia="Times New Roman"/>
          <w:lang w:val="ru-RU"/>
        </w:rPr>
        <w:t>1.11</w:t>
      </w:r>
      <w:r w:rsidRPr="002D7691">
        <w:rPr>
          <w:rFonts w:eastAsia="Times New Roman"/>
          <w:lang w:val="ru-RU"/>
        </w:rPr>
        <w:t xml:space="preserve">– </w:t>
      </w:r>
      <w:r w:rsidR="001C1438">
        <w:rPr>
          <w:lang w:val="sr-Cyrl-RS"/>
        </w:rPr>
        <w:t>Аутоматска клизна врата</w:t>
      </w:r>
      <w:r w:rsidRPr="002D7691">
        <w:rPr>
          <w:rFonts w:eastAsia="Times New Roman"/>
          <w:lang w:val="ru-RU"/>
        </w:rPr>
        <w:t>, - НЕ  ОТВАРАТИ”.</w:t>
      </w:r>
    </w:p>
    <w:p w14:paraId="11B79641" w14:textId="249449FE" w:rsidR="009753DB" w:rsidRPr="002D7691" w:rsidRDefault="009753DB" w:rsidP="009753DB">
      <w:pPr>
        <w:spacing w:line="240" w:lineRule="auto"/>
        <w:jc w:val="both"/>
        <w:rPr>
          <w:bCs/>
          <w:lang w:val="sr-Cyrl-CS"/>
        </w:rPr>
      </w:pPr>
      <w:r w:rsidRPr="002D7691">
        <w:rPr>
          <w:rFonts w:eastAsia="Times New Roman"/>
          <w:lang w:val="ru-RU"/>
        </w:rPr>
        <w:t xml:space="preserve">„Допуна  понуде  за  јавну </w:t>
      </w:r>
      <w:r w:rsidR="005A2D69">
        <w:rPr>
          <w:rFonts w:eastAsia="Times New Roman"/>
          <w:lang w:val="ru-RU"/>
        </w:rPr>
        <w:t>добара</w:t>
      </w:r>
      <w:r w:rsidR="005A2D69" w:rsidRPr="002D7691">
        <w:rPr>
          <w:rFonts w:eastAsia="Times New Roman"/>
          <w:lang w:val="ru-RU"/>
        </w:rPr>
        <w:t xml:space="preserve"> бр.1.</w:t>
      </w:r>
      <w:r w:rsidR="005A2D69">
        <w:rPr>
          <w:rFonts w:eastAsia="Times New Roman"/>
          <w:lang w:val="ru-RU"/>
        </w:rPr>
        <w:t>1.</w:t>
      </w:r>
      <w:r w:rsidR="001C1438">
        <w:rPr>
          <w:rFonts w:eastAsia="Times New Roman"/>
          <w:lang w:val="ru-RU"/>
        </w:rPr>
        <w:t>11</w:t>
      </w:r>
      <w:r w:rsidR="005A2D69" w:rsidRPr="002D7691">
        <w:rPr>
          <w:rFonts w:eastAsia="Times New Roman"/>
          <w:lang w:val="ru-RU"/>
        </w:rPr>
        <w:t xml:space="preserve">– </w:t>
      </w:r>
      <w:r w:rsidR="001C1438">
        <w:rPr>
          <w:lang w:val="sr-Cyrl-RS"/>
        </w:rPr>
        <w:t>Аутоматска клизна врата</w:t>
      </w:r>
      <w:r w:rsidR="005A2D69" w:rsidRPr="002D7691">
        <w:rPr>
          <w:rFonts w:eastAsia="Times New Roman"/>
          <w:lang w:val="ru-RU"/>
        </w:rPr>
        <w:t>, - НЕ  ОТВАРАТИ”.</w:t>
      </w:r>
    </w:p>
    <w:p w14:paraId="4B0BEE1D" w14:textId="1BFB4D62" w:rsidR="005A2D69" w:rsidRPr="002D7691" w:rsidRDefault="009753DB" w:rsidP="005A2D69">
      <w:pPr>
        <w:spacing w:line="240" w:lineRule="auto"/>
        <w:jc w:val="both"/>
        <w:rPr>
          <w:bCs/>
          <w:lang w:val="sr-Cyrl-CS"/>
        </w:rPr>
      </w:pPr>
      <w:r w:rsidRPr="002D7691">
        <w:rPr>
          <w:rFonts w:eastAsia="Times New Roman"/>
          <w:lang w:val="ru-RU"/>
        </w:rPr>
        <w:t xml:space="preserve">„Опозив  понуде  за  јавну набавку </w:t>
      </w:r>
      <w:r w:rsidR="005A2D69">
        <w:rPr>
          <w:rFonts w:eastAsia="Times New Roman"/>
          <w:lang w:val="ru-RU"/>
        </w:rPr>
        <w:t>добара</w:t>
      </w:r>
      <w:r w:rsidR="005A2D69" w:rsidRPr="002D7691">
        <w:rPr>
          <w:rFonts w:eastAsia="Times New Roman"/>
          <w:lang w:val="ru-RU"/>
        </w:rPr>
        <w:t xml:space="preserve"> бр.1.</w:t>
      </w:r>
      <w:r w:rsidR="005A2D69">
        <w:rPr>
          <w:rFonts w:eastAsia="Times New Roman"/>
          <w:lang w:val="ru-RU"/>
        </w:rPr>
        <w:t>1.</w:t>
      </w:r>
      <w:r w:rsidR="001C1438">
        <w:rPr>
          <w:rFonts w:eastAsia="Times New Roman"/>
          <w:lang w:val="ru-RU"/>
        </w:rPr>
        <w:t>11</w:t>
      </w:r>
      <w:r w:rsidR="005A2D69" w:rsidRPr="002D7691">
        <w:rPr>
          <w:rFonts w:eastAsia="Times New Roman"/>
          <w:lang w:val="ru-RU"/>
        </w:rPr>
        <w:t xml:space="preserve">– </w:t>
      </w:r>
      <w:r w:rsidR="001C1438">
        <w:rPr>
          <w:lang w:val="sr-Cyrl-RS"/>
        </w:rPr>
        <w:t>Аутоматска клизна врата</w:t>
      </w:r>
      <w:r w:rsidR="005A2D69" w:rsidRPr="002D7691">
        <w:rPr>
          <w:rFonts w:eastAsia="Times New Roman"/>
          <w:lang w:val="ru-RU"/>
        </w:rPr>
        <w:t>, - НЕ  ОТВАРАТИ”.</w:t>
      </w:r>
    </w:p>
    <w:p w14:paraId="23BAB8B6" w14:textId="4EA1D3A7" w:rsidR="009753DB" w:rsidRPr="005A2D69" w:rsidRDefault="009753DB" w:rsidP="005A2D69">
      <w:pPr>
        <w:spacing w:line="240" w:lineRule="auto"/>
        <w:jc w:val="both"/>
        <w:rPr>
          <w:bCs/>
          <w:lang w:val="sr-Cyrl-CS"/>
        </w:rPr>
      </w:pPr>
      <w:r w:rsidRPr="002D7691">
        <w:rPr>
          <w:rFonts w:eastAsia="Times New Roman"/>
          <w:lang w:val="ru-RU"/>
        </w:rPr>
        <w:t xml:space="preserve">„Измена и допуна понуде за јавну набавку </w:t>
      </w:r>
      <w:r w:rsidR="005A2D69">
        <w:rPr>
          <w:rFonts w:eastAsia="Times New Roman"/>
          <w:lang w:val="ru-RU"/>
        </w:rPr>
        <w:t>добара</w:t>
      </w:r>
      <w:r w:rsidR="005A2D69" w:rsidRPr="002D7691">
        <w:rPr>
          <w:rFonts w:eastAsia="Times New Roman"/>
          <w:lang w:val="ru-RU"/>
        </w:rPr>
        <w:t xml:space="preserve"> бр.1.</w:t>
      </w:r>
      <w:r w:rsidR="001C1438">
        <w:rPr>
          <w:rFonts w:eastAsia="Times New Roman"/>
          <w:lang w:val="ru-RU"/>
        </w:rPr>
        <w:t>1.11</w:t>
      </w:r>
      <w:r w:rsidR="005A2D69" w:rsidRPr="002D7691">
        <w:rPr>
          <w:rFonts w:eastAsia="Times New Roman"/>
          <w:lang w:val="ru-RU"/>
        </w:rPr>
        <w:t xml:space="preserve">– </w:t>
      </w:r>
      <w:r w:rsidR="001C1438">
        <w:rPr>
          <w:lang w:val="sr-Cyrl-RS"/>
        </w:rPr>
        <w:t>Аутоматска клизна врата</w:t>
      </w:r>
      <w:r w:rsidR="005A2D69" w:rsidRPr="002D7691">
        <w:rPr>
          <w:rFonts w:eastAsia="Times New Roman"/>
          <w:lang w:val="ru-RU"/>
        </w:rPr>
        <w:t>, - НЕ  ОТВАРАТИ”.</w:t>
      </w:r>
    </w:p>
    <w:p w14:paraId="4D4CE05A"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14:paraId="1947CC6B"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По истеку рока за подношење понуда понуђач не може да повуче нити да мења своју понуду.</w:t>
      </w:r>
    </w:p>
    <w:p w14:paraId="7279D1AD" w14:textId="77777777" w:rsidR="009753DB" w:rsidRPr="002D7691" w:rsidRDefault="009753DB" w:rsidP="009753DB">
      <w:pPr>
        <w:spacing w:line="240" w:lineRule="auto"/>
        <w:rPr>
          <w:rFonts w:eastAsia="Times New Roman"/>
          <w:lang w:val="ru-RU"/>
        </w:rPr>
      </w:pPr>
    </w:p>
    <w:p w14:paraId="466DCB84" w14:textId="77777777" w:rsidR="009753DB" w:rsidRPr="002D7691" w:rsidRDefault="009753DB" w:rsidP="00807508">
      <w:pPr>
        <w:autoSpaceDE w:val="0"/>
        <w:autoSpaceDN w:val="0"/>
        <w:adjustRightInd w:val="0"/>
        <w:spacing w:after="120" w:line="240" w:lineRule="auto"/>
        <w:jc w:val="both"/>
        <w:rPr>
          <w:rFonts w:eastAsia="Times New Roman"/>
        </w:rPr>
      </w:pPr>
      <w:r w:rsidRPr="002D7691">
        <w:rPr>
          <w:rFonts w:eastAsia="Times New Roman"/>
          <w:lang w:val="ru-RU"/>
        </w:rPr>
        <w:t>Понуђач може да опозове већ поднету понуду, уз писани захтев за опозив, до истека</w:t>
      </w:r>
      <w:r w:rsidRPr="002D7691">
        <w:rPr>
          <w:rFonts w:eastAsia="Times New Roman"/>
        </w:rPr>
        <w:t xml:space="preserve"> </w:t>
      </w:r>
      <w:r w:rsidRPr="002D7691">
        <w:rPr>
          <w:rFonts w:eastAsia="Times New Roman"/>
          <w:lang w:val="ru-RU"/>
        </w:rPr>
        <w:t>рока за подношење понуда. Ако то уради после истека рока за подношење понуда</w:t>
      </w:r>
      <w:r w:rsidRPr="002D7691">
        <w:rPr>
          <w:rFonts w:eastAsia="Times New Roman"/>
        </w:rPr>
        <w:t xml:space="preserve"> </w:t>
      </w:r>
      <w:r w:rsidRPr="002D7691">
        <w:rPr>
          <w:rFonts w:eastAsia="Times New Roman"/>
          <w:lang w:val="ru-RU"/>
        </w:rPr>
        <w:t>наручилац је</w:t>
      </w:r>
      <w:r w:rsidRPr="002D7691">
        <w:rPr>
          <w:rFonts w:eastAsia="Times New Roman"/>
        </w:rPr>
        <w:t xml:space="preserve"> </w:t>
      </w:r>
      <w:r w:rsidRPr="002D7691">
        <w:rPr>
          <w:rFonts w:eastAsia="Times New Roman"/>
          <w:lang w:val="ru-RU"/>
        </w:rPr>
        <w:t>овлашћен да уновчи средство финансијског обезбеђења за озбиљност</w:t>
      </w:r>
      <w:r w:rsidRPr="002D7691">
        <w:rPr>
          <w:rFonts w:eastAsia="Times New Roman"/>
        </w:rPr>
        <w:t xml:space="preserve"> </w:t>
      </w:r>
      <w:r w:rsidRPr="002D7691">
        <w:rPr>
          <w:rFonts w:eastAsia="Times New Roman"/>
          <w:lang w:val="ru-RU"/>
        </w:rPr>
        <w:t>понуде.</w:t>
      </w:r>
    </w:p>
    <w:p w14:paraId="7D254F8E" w14:textId="77777777" w:rsidR="009753DB" w:rsidRPr="002D7691" w:rsidRDefault="009753DB" w:rsidP="009753DB">
      <w:pPr>
        <w:autoSpaceDE w:val="0"/>
        <w:autoSpaceDN w:val="0"/>
        <w:adjustRightInd w:val="0"/>
        <w:spacing w:after="120" w:line="240" w:lineRule="auto"/>
        <w:rPr>
          <w:rFonts w:eastAsia="Times New Roman"/>
          <w:b/>
          <w:bCs/>
        </w:rPr>
      </w:pPr>
      <w:r w:rsidRPr="002D7691">
        <w:rPr>
          <w:rFonts w:eastAsia="Times New Roman"/>
          <w:b/>
          <w:bCs/>
          <w:lang w:val="ru-RU"/>
        </w:rPr>
        <w:t xml:space="preserve">5.7. </w:t>
      </w:r>
      <w:r w:rsidRPr="002D7691">
        <w:rPr>
          <w:rFonts w:eastAsia="Times New Roman"/>
          <w:b/>
          <w:bCs/>
        </w:rPr>
        <w:t>ПОДНОШЕЊЕ ПОНУДЕ ЗА ЈЕДНУ ИЛИ ВИШЕ ПАРТИЈА</w:t>
      </w:r>
    </w:p>
    <w:p w14:paraId="1B69FB2A" w14:textId="77777777" w:rsidR="009753DB" w:rsidRPr="00992777" w:rsidRDefault="009753DB" w:rsidP="00992777">
      <w:pPr>
        <w:autoSpaceDE w:val="0"/>
        <w:autoSpaceDN w:val="0"/>
        <w:adjustRightInd w:val="0"/>
        <w:spacing w:after="120" w:line="240" w:lineRule="auto"/>
        <w:jc w:val="both"/>
        <w:rPr>
          <w:rFonts w:eastAsia="Times New Roman"/>
          <w:lang w:eastAsia="sr-Latn-CS"/>
        </w:rPr>
      </w:pPr>
      <w:r w:rsidRPr="002D7691">
        <w:rPr>
          <w:rFonts w:eastAsia="Times New Roman"/>
          <w:lang w:val="sr-Cyrl-BA" w:eastAsia="sr-Latn-CS"/>
        </w:rPr>
        <w:t>Набавка није обликована по партијама.</w:t>
      </w:r>
    </w:p>
    <w:p w14:paraId="4BD54868" w14:textId="77777777" w:rsidR="009753DB" w:rsidRPr="002D7691" w:rsidRDefault="009753DB" w:rsidP="009753DB">
      <w:pPr>
        <w:autoSpaceDE w:val="0"/>
        <w:autoSpaceDN w:val="0"/>
        <w:adjustRightInd w:val="0"/>
        <w:spacing w:after="120" w:line="240" w:lineRule="auto"/>
        <w:rPr>
          <w:rFonts w:eastAsia="Times New Roman"/>
          <w:b/>
          <w:bCs/>
          <w:lang w:val="ru-RU"/>
        </w:rPr>
      </w:pPr>
      <w:r w:rsidRPr="002D7691">
        <w:rPr>
          <w:rFonts w:eastAsia="Times New Roman"/>
          <w:b/>
          <w:bCs/>
          <w:lang w:val="ru-RU"/>
        </w:rPr>
        <w:t>5.</w:t>
      </w:r>
      <w:r w:rsidRPr="002D7691">
        <w:rPr>
          <w:rFonts w:eastAsia="Times New Roman"/>
          <w:b/>
          <w:bCs/>
        </w:rPr>
        <w:t>8</w:t>
      </w:r>
      <w:r w:rsidRPr="002D7691">
        <w:rPr>
          <w:rFonts w:eastAsia="Times New Roman"/>
          <w:b/>
          <w:bCs/>
          <w:lang w:val="ru-RU"/>
        </w:rPr>
        <w:t>. ПОНУДА СА ВАРИЈАНТАМА</w:t>
      </w:r>
    </w:p>
    <w:p w14:paraId="5047A8EE" w14:textId="77777777" w:rsidR="009753DB" w:rsidRDefault="009753DB" w:rsidP="00992777">
      <w:pPr>
        <w:autoSpaceDE w:val="0"/>
        <w:autoSpaceDN w:val="0"/>
        <w:adjustRightInd w:val="0"/>
        <w:spacing w:after="120" w:line="240" w:lineRule="auto"/>
        <w:rPr>
          <w:rFonts w:eastAsia="Times New Roman"/>
          <w:lang w:val="ru-RU"/>
        </w:rPr>
      </w:pPr>
      <w:r w:rsidRPr="002D7691">
        <w:rPr>
          <w:rFonts w:eastAsia="Times New Roman"/>
          <w:lang w:val="ru-RU"/>
        </w:rPr>
        <w:t>Понуде са варијантама нису дозвољене.</w:t>
      </w:r>
    </w:p>
    <w:p w14:paraId="6828828F" w14:textId="77777777" w:rsidR="00B57A1F" w:rsidRPr="00992777" w:rsidRDefault="00B57A1F" w:rsidP="00992777">
      <w:pPr>
        <w:autoSpaceDE w:val="0"/>
        <w:autoSpaceDN w:val="0"/>
        <w:adjustRightInd w:val="0"/>
        <w:spacing w:after="120" w:line="240" w:lineRule="auto"/>
        <w:rPr>
          <w:rFonts w:eastAsia="Times New Roman"/>
        </w:rPr>
      </w:pPr>
    </w:p>
    <w:p w14:paraId="75258874" w14:textId="77777777" w:rsidR="009753DB" w:rsidRPr="002D7691" w:rsidRDefault="009753DB" w:rsidP="00E44679">
      <w:pPr>
        <w:keepNext/>
        <w:numPr>
          <w:ilvl w:val="1"/>
          <w:numId w:val="8"/>
        </w:numPr>
        <w:tabs>
          <w:tab w:val="left" w:pos="567"/>
        </w:tabs>
        <w:suppressAutoHyphens w:val="0"/>
        <w:spacing w:line="240" w:lineRule="auto"/>
        <w:jc w:val="both"/>
        <w:outlineLvl w:val="1"/>
        <w:rPr>
          <w:rFonts w:eastAsia="Times New Roman"/>
          <w:b/>
        </w:rPr>
      </w:pPr>
      <w:r w:rsidRPr="002D7691">
        <w:rPr>
          <w:rFonts w:eastAsia="Times New Roman"/>
          <w:b/>
        </w:rPr>
        <w:t>ПОДНОШЕЊЕ ПОНУДЕ СА ПОДИЗВОЂАЧИМА</w:t>
      </w:r>
    </w:p>
    <w:p w14:paraId="3BF0C88C" w14:textId="77777777" w:rsidR="009753DB" w:rsidRPr="002D7691" w:rsidRDefault="009753DB" w:rsidP="009753DB">
      <w:pPr>
        <w:spacing w:line="240" w:lineRule="auto"/>
        <w:rPr>
          <w:rFonts w:eastAsia="Times New Roman"/>
        </w:rPr>
      </w:pPr>
    </w:p>
    <w:p w14:paraId="1F4A66D2"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14:paraId="04575677"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назив подизвођача, а уколико уговор између наручиоца и понуђача буде закључен, тај подизвођач ће бити наведен у уговору;</w:t>
      </w:r>
    </w:p>
    <w:p w14:paraId="259CD458"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14:paraId="0C8B07E4"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14:paraId="4CBA7A16"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14:paraId="28EA8A0A" w14:textId="77777777" w:rsidR="009753DB" w:rsidRPr="002D7691" w:rsidRDefault="009753DB" w:rsidP="009753DB">
      <w:pPr>
        <w:tabs>
          <w:tab w:val="left" w:pos="567"/>
        </w:tabs>
        <w:spacing w:line="240" w:lineRule="auto"/>
        <w:jc w:val="both"/>
        <w:rPr>
          <w:rFonts w:eastAsia="Times New Roman"/>
          <w:color w:val="00B0F0"/>
        </w:rPr>
      </w:pPr>
      <w:r w:rsidRPr="002D7691">
        <w:rPr>
          <w:rFonts w:eastAsia="Times New Roman"/>
        </w:rPr>
        <w:t>Додатне услове понуђач испуњава самостално, без обзира на агажовање подизвођача.</w:t>
      </w:r>
    </w:p>
    <w:p w14:paraId="48BE78A0"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14:paraId="4E26678B"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14:paraId="325F1C09"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w:t>
      </w:r>
      <w:r>
        <w:rPr>
          <w:rFonts w:eastAsia="Times New Roman"/>
        </w:rPr>
        <w:t xml:space="preserve">дизвођача. Пре доношења одлуке </w:t>
      </w:r>
      <w:r w:rsidRPr="002D7691">
        <w:rPr>
          <w:rFonts w:eastAsia="Times New Roman"/>
        </w:rPr>
        <w:t>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14:paraId="05C34543" w14:textId="77777777" w:rsidR="009753DB" w:rsidRPr="002D7691" w:rsidRDefault="009753DB" w:rsidP="009753DB">
      <w:pPr>
        <w:tabs>
          <w:tab w:val="left" w:pos="567"/>
        </w:tabs>
        <w:spacing w:line="240" w:lineRule="auto"/>
        <w:jc w:val="both"/>
        <w:rPr>
          <w:rFonts w:eastAsia="Times New Roman"/>
        </w:rPr>
      </w:pPr>
    </w:p>
    <w:p w14:paraId="2F44D376" w14:textId="77777777" w:rsidR="009753DB" w:rsidRPr="002D7691" w:rsidRDefault="009753DB" w:rsidP="009753DB">
      <w:pPr>
        <w:keepNext/>
        <w:tabs>
          <w:tab w:val="left" w:pos="567"/>
        </w:tabs>
        <w:spacing w:line="240" w:lineRule="auto"/>
        <w:jc w:val="both"/>
        <w:outlineLvl w:val="1"/>
        <w:rPr>
          <w:rFonts w:eastAsia="Times New Roman"/>
          <w:b/>
        </w:rPr>
      </w:pPr>
      <w:r w:rsidRPr="002D7691">
        <w:rPr>
          <w:rFonts w:eastAsia="Times New Roman"/>
          <w:b/>
        </w:rPr>
        <w:t>5.10.ПОДНОШЕЊЕ ЗАЈЕДНИЧКЕ ПОНУДЕ</w:t>
      </w:r>
    </w:p>
    <w:p w14:paraId="7E713193" w14:textId="77777777" w:rsidR="009753DB" w:rsidRPr="002D7691" w:rsidRDefault="009753DB" w:rsidP="009753DB">
      <w:pPr>
        <w:spacing w:line="240" w:lineRule="auto"/>
        <w:rPr>
          <w:rFonts w:eastAsia="Times New Roman"/>
        </w:rPr>
      </w:pPr>
    </w:p>
    <w:p w14:paraId="5787E131"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14:paraId="12D6FA55" w14:textId="77777777" w:rsidR="009753DB" w:rsidRPr="00E3246F" w:rsidRDefault="009753DB" w:rsidP="00E44679">
      <w:pPr>
        <w:numPr>
          <w:ilvl w:val="0"/>
          <w:numId w:val="14"/>
        </w:numPr>
        <w:tabs>
          <w:tab w:val="num" w:pos="630"/>
        </w:tabs>
        <w:suppressAutoHyphens w:val="0"/>
        <w:spacing w:line="240" w:lineRule="auto"/>
        <w:jc w:val="both"/>
        <w:rPr>
          <w:rFonts w:eastAsia="Times New Roman"/>
          <w:lang w:val="ru-RU"/>
        </w:rPr>
      </w:pPr>
      <w:r w:rsidRPr="002D7691">
        <w:rPr>
          <w:rFonts w:eastAsia="Times New Roman"/>
          <w:lang w:val="sr-Cyrl-CS"/>
        </w:rPr>
        <w:t xml:space="preserve">податке о </w:t>
      </w:r>
      <w:r w:rsidRPr="002D7691">
        <w:rPr>
          <w:rFonts w:eastAsia="Times New Roman"/>
          <w:lang w:val="ru-RU"/>
        </w:rPr>
        <w:t xml:space="preserve">члану групе који ће бити </w:t>
      </w:r>
      <w:r w:rsidRPr="002D7691">
        <w:rPr>
          <w:rFonts w:eastAsia="Times New Roman"/>
          <w:lang w:val="sr-Cyrl-CS"/>
        </w:rPr>
        <w:t>Н</w:t>
      </w:r>
      <w:r w:rsidRPr="002D7691">
        <w:rPr>
          <w:rFonts w:eastAsia="Times New Roman"/>
          <w:lang w:val="ru-RU"/>
        </w:rPr>
        <w:t>осилац посла, односно који ће поднети понуду и који ће</w:t>
      </w:r>
      <w:r>
        <w:rPr>
          <w:rFonts w:eastAsia="Times New Roman"/>
          <w:lang w:val="ru-RU"/>
        </w:rPr>
        <w:t xml:space="preserve"> </w:t>
      </w:r>
      <w:r w:rsidRPr="00E3246F">
        <w:rPr>
          <w:rFonts w:eastAsia="Times New Roman"/>
          <w:lang w:val="ru-RU"/>
        </w:rPr>
        <w:t xml:space="preserve">заступати групу понуђача пред </w:t>
      </w:r>
      <w:r w:rsidRPr="00E3246F">
        <w:rPr>
          <w:rFonts w:eastAsia="Times New Roman"/>
          <w:lang w:val="sr-Cyrl-CS"/>
        </w:rPr>
        <w:t>Н</w:t>
      </w:r>
      <w:r w:rsidRPr="00E3246F">
        <w:rPr>
          <w:rFonts w:eastAsia="Times New Roman"/>
          <w:lang w:val="ru-RU"/>
        </w:rPr>
        <w:t>аручиоцем;</w:t>
      </w:r>
    </w:p>
    <w:p w14:paraId="5C4E4713" w14:textId="77777777" w:rsidR="009753DB" w:rsidRPr="00E3246F" w:rsidRDefault="009753DB" w:rsidP="00E44679">
      <w:pPr>
        <w:numPr>
          <w:ilvl w:val="0"/>
          <w:numId w:val="14"/>
        </w:numPr>
        <w:tabs>
          <w:tab w:val="num" w:pos="630"/>
        </w:tabs>
        <w:suppressAutoHyphens w:val="0"/>
        <w:spacing w:line="240" w:lineRule="auto"/>
        <w:jc w:val="both"/>
        <w:rPr>
          <w:rFonts w:eastAsia="Times New Roman"/>
          <w:lang w:val="ru-RU"/>
        </w:rPr>
      </w:pPr>
      <w:r w:rsidRPr="00E3246F">
        <w:rPr>
          <w:rFonts w:eastAsia="Times New Roman"/>
          <w:lang w:val="ru-RU"/>
        </w:rPr>
        <w:t>опис послова сваког од понуђача из групе понуђача у извршењу уговора.</w:t>
      </w:r>
    </w:p>
    <w:p w14:paraId="42098695" w14:textId="77777777" w:rsidR="009753DB" w:rsidRPr="002D7691" w:rsidRDefault="009753DB" w:rsidP="009753DB">
      <w:pPr>
        <w:tabs>
          <w:tab w:val="left" w:pos="567"/>
        </w:tabs>
        <w:spacing w:line="240" w:lineRule="auto"/>
        <w:jc w:val="both"/>
        <w:rPr>
          <w:rFonts w:eastAsia="Times New Roman"/>
        </w:rPr>
      </w:pPr>
      <w:r w:rsidRPr="002D7691">
        <w:rPr>
          <w:rFonts w:eastAsia="Times New Roman"/>
          <w:lang w:val="ru-RU"/>
        </w:rPr>
        <w:t>Сваки понуђач из групе понуђача  која подноси заједничку понуду мора да испуњава обавезне услове</w:t>
      </w:r>
      <w:r w:rsidRPr="002D7691">
        <w:rPr>
          <w:rFonts w:eastAsia="Times New Roman"/>
        </w:rPr>
        <w:t>, наведене у одељку Услови за учешће из члана 75. и 76. Закона и Упутство како се доказује испуњеност тих услова.</w:t>
      </w:r>
    </w:p>
    <w:p w14:paraId="027CE470" w14:textId="77777777" w:rsidR="000B2FE3" w:rsidRDefault="009753DB" w:rsidP="009753DB">
      <w:pPr>
        <w:tabs>
          <w:tab w:val="left" w:pos="567"/>
        </w:tabs>
        <w:spacing w:line="240" w:lineRule="auto"/>
        <w:jc w:val="both"/>
        <w:rPr>
          <w:rFonts w:eastAsia="Times New Roman"/>
          <w:lang w:bidi="en-US"/>
        </w:rPr>
      </w:pPr>
      <w:r w:rsidRPr="002D7691">
        <w:rPr>
          <w:rFonts w:eastAsia="Times New Roman"/>
          <w:lang w:bidi="en-US"/>
        </w:rPr>
        <w:t xml:space="preserve">У случају заједничке понуде групе понуђача </w:t>
      </w:r>
      <w:r w:rsidRPr="002D7691">
        <w:rPr>
          <w:rFonts w:eastAsia="Times New Roman"/>
          <w:lang w:val="sr-Cyrl-CS" w:bidi="en-US"/>
        </w:rPr>
        <w:t xml:space="preserve">обрасце под пуном материјалном и кривичном одговорношћу </w:t>
      </w:r>
      <w:r w:rsidRPr="002D7691">
        <w:rPr>
          <w:rFonts w:eastAsia="Times New Roman"/>
          <w:lang w:bidi="en-US"/>
        </w:rPr>
        <w:t>попуњава, потписује и оверава сваки члан групе понуђача у своје име.</w:t>
      </w:r>
    </w:p>
    <w:p w14:paraId="0C545C28" w14:textId="77777777" w:rsidR="009753DB" w:rsidRPr="002D7691" w:rsidRDefault="000B2FE3" w:rsidP="009753DB">
      <w:pPr>
        <w:tabs>
          <w:tab w:val="left" w:pos="567"/>
        </w:tabs>
        <w:spacing w:line="240" w:lineRule="auto"/>
        <w:jc w:val="both"/>
        <w:rPr>
          <w:rFonts w:eastAsia="Times New Roman"/>
          <w:color w:val="00B0F0"/>
          <w:lang w:bidi="en-US"/>
        </w:rPr>
      </w:pPr>
      <w:r>
        <w:rPr>
          <w:rFonts w:eastAsia="Times New Roman"/>
          <w:lang w:bidi="en-US"/>
        </w:rPr>
        <w:t>(</w:t>
      </w:r>
      <w:r w:rsidR="009753DB" w:rsidRPr="002D7691">
        <w:rPr>
          <w:rFonts w:eastAsia="Times New Roman"/>
          <w:lang w:bidi="en-US"/>
        </w:rPr>
        <w:t>Образац Изјаве о независној понуди и Образац изјаве у складу са чланом 75. став 2. Закона)</w:t>
      </w:r>
    </w:p>
    <w:p w14:paraId="1B60183E" w14:textId="77777777" w:rsidR="009753DB" w:rsidRPr="002D7691" w:rsidRDefault="009753DB" w:rsidP="009753DB">
      <w:pPr>
        <w:autoSpaceDE w:val="0"/>
        <w:autoSpaceDN w:val="0"/>
        <w:adjustRightInd w:val="0"/>
        <w:spacing w:after="120" w:line="240" w:lineRule="auto"/>
        <w:rPr>
          <w:rFonts w:eastAsia="Times New Roman"/>
          <w:lang w:val="ru-RU"/>
        </w:rPr>
      </w:pPr>
      <w:r w:rsidRPr="002D7691">
        <w:rPr>
          <w:rFonts w:eastAsia="Times New Roman"/>
          <w:lang w:bidi="en-US"/>
        </w:rPr>
        <w:t>Понуђачи из групе понуђача одговорају неограничено солидарно према наручиоцу</w:t>
      </w:r>
      <w:r w:rsidRPr="002D7691">
        <w:rPr>
          <w:rFonts w:eastAsia="Times New Roman"/>
          <w:lang w:val="ru-RU"/>
        </w:rPr>
        <w:t>.</w:t>
      </w:r>
    </w:p>
    <w:p w14:paraId="508EC559" w14:textId="77777777" w:rsidR="009753DB" w:rsidRPr="002D7691" w:rsidRDefault="009753DB" w:rsidP="009753DB">
      <w:pPr>
        <w:autoSpaceDE w:val="0"/>
        <w:autoSpaceDN w:val="0"/>
        <w:adjustRightInd w:val="0"/>
        <w:spacing w:after="120" w:line="240" w:lineRule="auto"/>
        <w:rPr>
          <w:rFonts w:eastAsia="Times New Roman"/>
          <w:b/>
          <w:bCs/>
        </w:rPr>
      </w:pPr>
      <w:r w:rsidRPr="002D7691">
        <w:rPr>
          <w:rFonts w:eastAsia="Times New Roman"/>
          <w:b/>
          <w:bCs/>
          <w:lang w:val="ru-RU"/>
        </w:rPr>
        <w:t>5.</w:t>
      </w:r>
      <w:r w:rsidRPr="002D7691">
        <w:rPr>
          <w:rFonts w:eastAsia="Times New Roman"/>
          <w:b/>
          <w:bCs/>
        </w:rPr>
        <w:t>11</w:t>
      </w:r>
      <w:r w:rsidRPr="002D7691">
        <w:rPr>
          <w:rFonts w:eastAsia="Times New Roman"/>
          <w:b/>
          <w:bCs/>
          <w:lang w:val="ru-RU"/>
        </w:rPr>
        <w:t xml:space="preserve">. </w:t>
      </w:r>
      <w:r w:rsidRPr="002D7691">
        <w:rPr>
          <w:rFonts w:eastAsia="Times New Roman"/>
          <w:b/>
          <w:bCs/>
        </w:rPr>
        <w:t>НАЧИН, УСЛОВИ ПЛАЋАЊА И ГАРАНТНИ РОК, КАО И ДРУГЕ ОКОЛНОСТИ ОД КОЈИХ ЗАВИСИ ПРИХВАТЉИВОСТ ПОНУДЕ</w:t>
      </w:r>
    </w:p>
    <w:p w14:paraId="1035D930" w14:textId="77777777" w:rsidR="009753DB" w:rsidRPr="002D7691" w:rsidRDefault="009753DB" w:rsidP="009753DB">
      <w:pPr>
        <w:jc w:val="both"/>
      </w:pPr>
      <w:r w:rsidRPr="002D7691">
        <w:t xml:space="preserve">Захтеви у погледу начина и услова плаћања, као и евентуалних специфичних захтева дефинисани су </w:t>
      </w:r>
      <w:r w:rsidR="00807508">
        <w:t xml:space="preserve">Обрасцем понуде </w:t>
      </w:r>
      <w:r w:rsidR="00807508" w:rsidRPr="00807508">
        <w:t>и</w:t>
      </w:r>
      <w:r w:rsidRPr="00807508">
        <w:t xml:space="preserve"> понуђеним моделом уговора</w:t>
      </w:r>
      <w:r w:rsidR="003A7137">
        <w:t>.</w:t>
      </w:r>
      <w:r w:rsidR="003A7137">
        <w:rPr>
          <w:lang w:val="sr-Cyrl-RS"/>
        </w:rPr>
        <w:t xml:space="preserve"> </w:t>
      </w:r>
      <w:r w:rsidRPr="00807508">
        <w:t>Понуђачу није дозвољено да захтева аванс.</w:t>
      </w:r>
    </w:p>
    <w:p w14:paraId="7CD9CD2B"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 xml:space="preserve">Рок важења понуде је мин </w:t>
      </w:r>
      <w:r w:rsidRPr="002D7691">
        <w:rPr>
          <w:rFonts w:eastAsia="Times New Roman"/>
        </w:rPr>
        <w:t>90</w:t>
      </w:r>
      <w:r w:rsidRPr="002D7691">
        <w:rPr>
          <w:rFonts w:eastAsia="Times New Roman"/>
          <w:lang w:val="ru-RU"/>
        </w:rPr>
        <w:t xml:space="preserve"> дана од дана отварања понуда.</w:t>
      </w:r>
    </w:p>
    <w:p w14:paraId="4AA0D671"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lastRenderedPageBreak/>
        <w:t>У случају истека рока важења понуде, наручилац је дужан да у писаном облику затражи од понуђача продужење рока важења понуде.</w:t>
      </w:r>
    </w:p>
    <w:p w14:paraId="174F9594" w14:textId="77777777" w:rsidR="009753DB" w:rsidRPr="002D7691" w:rsidRDefault="009753DB" w:rsidP="009753DB">
      <w:pPr>
        <w:autoSpaceDE w:val="0"/>
        <w:autoSpaceDN w:val="0"/>
        <w:adjustRightInd w:val="0"/>
        <w:spacing w:after="120" w:line="240" w:lineRule="auto"/>
        <w:jc w:val="both"/>
        <w:rPr>
          <w:rFonts w:eastAsia="Times New Roman"/>
          <w:lang w:val="ru-RU"/>
        </w:rPr>
      </w:pPr>
      <w:r w:rsidRPr="002D7691">
        <w:rPr>
          <w:rFonts w:eastAsia="Times New Roman"/>
          <w:lang w:val="ru-RU"/>
        </w:rPr>
        <w:t>Пон</w:t>
      </w:r>
      <w:r w:rsidR="00807508">
        <w:rPr>
          <w:rFonts w:eastAsia="Times New Roman"/>
          <w:lang w:val="ru-RU"/>
        </w:rPr>
        <w:t xml:space="preserve">уђач који прихвати захтев за  </w:t>
      </w:r>
      <w:r w:rsidRPr="002D7691">
        <w:rPr>
          <w:rFonts w:eastAsia="Times New Roman"/>
          <w:lang w:val="ru-RU"/>
        </w:rPr>
        <w:t>продужење рока важења понуде на може мењати понуду.</w:t>
      </w:r>
    </w:p>
    <w:p w14:paraId="632A1126" w14:textId="77777777" w:rsidR="009753DB" w:rsidRPr="00513375" w:rsidRDefault="009753DB" w:rsidP="009753DB">
      <w:pPr>
        <w:autoSpaceDE w:val="0"/>
        <w:autoSpaceDN w:val="0"/>
        <w:adjustRightInd w:val="0"/>
        <w:spacing w:after="120" w:line="240" w:lineRule="auto"/>
        <w:rPr>
          <w:rFonts w:eastAsia="Times New Roman"/>
          <w:b/>
          <w:bCs/>
          <w:lang w:val="ru-RU"/>
        </w:rPr>
      </w:pPr>
      <w:r w:rsidRPr="002D7691">
        <w:rPr>
          <w:rFonts w:eastAsia="Times New Roman"/>
          <w:b/>
          <w:bCs/>
          <w:lang w:val="ru-RU"/>
        </w:rPr>
        <w:t>5.</w:t>
      </w:r>
      <w:r w:rsidRPr="002D7691">
        <w:rPr>
          <w:rFonts w:eastAsia="Times New Roman"/>
          <w:b/>
          <w:bCs/>
        </w:rPr>
        <w:t>12</w:t>
      </w:r>
      <w:r w:rsidRPr="002D7691">
        <w:rPr>
          <w:rFonts w:eastAsia="Times New Roman"/>
          <w:b/>
          <w:bCs/>
          <w:lang w:val="ru-RU"/>
        </w:rPr>
        <w:t>. ВАЛУТА И НАЧИН НА КОЈИ МОРА БИТИ НАВЕДЕНА ИЗРАЖЕНА</w:t>
      </w:r>
      <w:r w:rsidRPr="002D7691">
        <w:rPr>
          <w:rFonts w:eastAsia="Times New Roman"/>
          <w:b/>
          <w:bCs/>
        </w:rPr>
        <w:t xml:space="preserve"> </w:t>
      </w:r>
      <w:r w:rsidRPr="002D7691">
        <w:rPr>
          <w:rFonts w:eastAsia="Times New Roman"/>
          <w:b/>
          <w:bCs/>
          <w:lang w:val="ru-RU"/>
        </w:rPr>
        <w:t xml:space="preserve">ЦЕНА У </w:t>
      </w:r>
      <w:r w:rsidRPr="00513375">
        <w:rPr>
          <w:rFonts w:eastAsia="Times New Roman"/>
          <w:b/>
          <w:bCs/>
          <w:lang w:val="ru-RU"/>
        </w:rPr>
        <w:t>ПОНУДИ</w:t>
      </w:r>
    </w:p>
    <w:p w14:paraId="5FE0DC75" w14:textId="77777777" w:rsidR="009753DB" w:rsidRPr="00513375" w:rsidRDefault="009753DB" w:rsidP="009753DB">
      <w:pPr>
        <w:widowControl w:val="0"/>
        <w:shd w:val="clear" w:color="auto" w:fill="FFFFFF"/>
        <w:suppressAutoHyphens w:val="0"/>
        <w:spacing w:line="240" w:lineRule="auto"/>
        <w:jc w:val="both"/>
      </w:pPr>
      <w:r w:rsidRPr="00513375">
        <w:t>Цене у понуди морају бити исказане у динарима са и без ПДВ-а и са посебно исказаном стопом ПДВ-а у колони која је за то предвиђена, као и са урачунатим свим трошковима које понуђач има у реализацији предметне набавке.</w:t>
      </w:r>
    </w:p>
    <w:p w14:paraId="507665CB" w14:textId="77777777" w:rsidR="009753DB" w:rsidRPr="00513375" w:rsidRDefault="009753DB" w:rsidP="009753DB">
      <w:pPr>
        <w:widowControl w:val="0"/>
        <w:suppressAutoHyphens w:val="0"/>
        <w:spacing w:line="240" w:lineRule="auto"/>
        <w:jc w:val="both"/>
        <w:rPr>
          <w:iCs/>
        </w:rPr>
      </w:pPr>
      <w:r w:rsidRPr="00513375">
        <w:t>Ако је у понуди исказана неуобичајено ниска цена, наручилац ће поступити у складу са чланом 92. Закона.</w:t>
      </w:r>
    </w:p>
    <w:p w14:paraId="692C0F29" w14:textId="77777777" w:rsidR="009753DB" w:rsidRPr="00513375" w:rsidRDefault="009753DB" w:rsidP="00992777">
      <w:pPr>
        <w:pStyle w:val="Default"/>
        <w:widowControl w:val="0"/>
        <w:spacing w:after="120"/>
        <w:jc w:val="both"/>
      </w:pPr>
      <w:r w:rsidRPr="00513375">
        <w:t xml:space="preserve">Образац структуре цена сaдржaн у oбрaсцу пoнудe понуђачи попуњавају у складу са упутством датим у конкурсној документацији. У понуђену цену мора бити урачуната укупна вредност </w:t>
      </w:r>
      <w:r w:rsidR="00C652C2" w:rsidRPr="00513375">
        <w:t>добара</w:t>
      </w:r>
      <w:r w:rsidRPr="00513375">
        <w:t xml:space="preserve"> са свим, додатним порезима и доприносима и др. </w:t>
      </w:r>
    </w:p>
    <w:p w14:paraId="108792CA" w14:textId="150014F6" w:rsidR="009753DB" w:rsidRDefault="009753DB" w:rsidP="009753DB">
      <w:pPr>
        <w:autoSpaceDE w:val="0"/>
        <w:autoSpaceDN w:val="0"/>
        <w:adjustRightInd w:val="0"/>
        <w:spacing w:line="240" w:lineRule="auto"/>
        <w:rPr>
          <w:rFonts w:eastAsia="Times New Roman"/>
          <w:b/>
          <w:bCs/>
          <w:lang w:val="ru-RU"/>
        </w:rPr>
      </w:pPr>
      <w:r w:rsidRPr="002D7691">
        <w:rPr>
          <w:rFonts w:eastAsia="Times New Roman"/>
          <w:b/>
          <w:bCs/>
          <w:lang w:val="ru-RU"/>
        </w:rPr>
        <w:t>5.</w:t>
      </w:r>
      <w:r w:rsidRPr="002D7691">
        <w:rPr>
          <w:rFonts w:eastAsia="Times New Roman"/>
          <w:b/>
          <w:bCs/>
        </w:rPr>
        <w:t>13</w:t>
      </w:r>
      <w:r w:rsidRPr="002D7691">
        <w:rPr>
          <w:rFonts w:eastAsia="Times New Roman"/>
          <w:b/>
          <w:bCs/>
          <w:lang w:val="ru-RU"/>
        </w:rPr>
        <w:t>. ВРСТА, САДРЖИНА, Н</w:t>
      </w:r>
      <w:r w:rsidR="00A2068E">
        <w:rPr>
          <w:rFonts w:eastAsia="Times New Roman"/>
          <w:b/>
          <w:bCs/>
          <w:lang w:val="ru-RU"/>
        </w:rPr>
        <w:t xml:space="preserve">АЧИН ПОДНОШЕЊА, ВИСИНА И РОКОВИ </w:t>
      </w:r>
      <w:r w:rsidRPr="002D7691">
        <w:rPr>
          <w:rFonts w:eastAsia="Times New Roman"/>
          <w:b/>
          <w:bCs/>
          <w:lang w:val="ru-RU"/>
        </w:rPr>
        <w:t>ОБЕЗБЕЂЕЊА</w:t>
      </w:r>
    </w:p>
    <w:p w14:paraId="4DA2FE3B" w14:textId="77777777" w:rsidR="00431ED3" w:rsidRDefault="00431ED3" w:rsidP="009753DB">
      <w:pPr>
        <w:autoSpaceDE w:val="0"/>
        <w:autoSpaceDN w:val="0"/>
        <w:adjustRightInd w:val="0"/>
        <w:spacing w:line="240" w:lineRule="auto"/>
        <w:rPr>
          <w:rFonts w:eastAsia="Times New Roman"/>
          <w:b/>
          <w:bCs/>
          <w:lang w:val="ru-RU"/>
        </w:rPr>
      </w:pPr>
    </w:p>
    <w:p w14:paraId="7BC59398" w14:textId="133E0719" w:rsidR="00431ED3" w:rsidRPr="00431ED3" w:rsidRDefault="00431ED3" w:rsidP="00431ED3">
      <w:pPr>
        <w:autoSpaceDE w:val="0"/>
        <w:autoSpaceDN w:val="0"/>
        <w:adjustRightInd w:val="0"/>
        <w:spacing w:line="240" w:lineRule="auto"/>
        <w:jc w:val="both"/>
        <w:rPr>
          <w:rFonts w:eastAsia="Times New Roman"/>
          <w:lang w:val="ru-RU"/>
        </w:rPr>
      </w:pPr>
      <w:r w:rsidRPr="00431ED3">
        <w:rPr>
          <w:rFonts w:eastAsia="Times New Roman"/>
          <w:lang w:val="ru-RU"/>
        </w:rPr>
        <w:t>Понуђач је у обавези да достави и следеће средство финансијског</w:t>
      </w:r>
      <w:r w:rsidRPr="00431ED3">
        <w:rPr>
          <w:rFonts w:eastAsia="Times New Roman"/>
          <w:lang w:val="sr-Cyrl-RS"/>
        </w:rPr>
        <w:t xml:space="preserve"> </w:t>
      </w:r>
      <w:r w:rsidRPr="00431ED3">
        <w:rPr>
          <w:rFonts w:eastAsia="Times New Roman"/>
          <w:lang w:val="ru-RU"/>
        </w:rPr>
        <w:t xml:space="preserve">обезбеђења: </w:t>
      </w:r>
    </w:p>
    <w:p w14:paraId="55952B16" w14:textId="1A829F30" w:rsidR="00431ED3" w:rsidRPr="00431ED3" w:rsidRDefault="00431ED3" w:rsidP="00431ED3">
      <w:pPr>
        <w:pStyle w:val="Heading3"/>
        <w:spacing w:before="120" w:after="0" w:line="240" w:lineRule="auto"/>
        <w:jc w:val="both"/>
        <w:rPr>
          <w:rFonts w:ascii="Times New Roman" w:eastAsia="Calibri" w:hAnsi="Times New Roman"/>
          <w:sz w:val="24"/>
          <w:szCs w:val="24"/>
          <w:lang w:val="sr-Cyrl-CS"/>
        </w:rPr>
      </w:pPr>
      <w:r w:rsidRPr="00431ED3">
        <w:rPr>
          <w:rFonts w:ascii="Times New Roman" w:eastAsia="Calibri" w:hAnsi="Times New Roman"/>
          <w:sz w:val="24"/>
          <w:szCs w:val="24"/>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14:paraId="56A2D5D7" w14:textId="77777777" w:rsidR="00431ED3" w:rsidRPr="00431ED3" w:rsidRDefault="00431ED3" w:rsidP="00431ED3">
      <w:pPr>
        <w:numPr>
          <w:ilvl w:val="0"/>
          <w:numId w:val="27"/>
        </w:numPr>
        <w:suppressAutoHyphens w:val="0"/>
        <w:spacing w:before="120" w:line="240" w:lineRule="auto"/>
        <w:jc w:val="both"/>
        <w:rPr>
          <w:noProof/>
          <w:lang w:val="sr-Cyrl-CS"/>
        </w:rPr>
      </w:pPr>
      <w:r w:rsidRPr="00431ED3">
        <w:rPr>
          <w:rFonts w:eastAsia="TimesNewRomanPSMT"/>
          <w:b/>
          <w:bCs/>
          <w:iCs/>
          <w:lang w:val="sr-Cyrl-CS"/>
        </w:rPr>
        <w:t xml:space="preserve">Бланко соло </w:t>
      </w:r>
      <w:r w:rsidRPr="00431ED3">
        <w:rPr>
          <w:rFonts w:eastAsia="TimesNewRomanPSMT"/>
          <w:b/>
          <w:bCs/>
          <w:iCs/>
          <w:lang w:val="sr-Cyrl-RS"/>
        </w:rPr>
        <w:t>меницу</w:t>
      </w:r>
      <w:r w:rsidRPr="00431ED3">
        <w:rPr>
          <w:rFonts w:eastAsia="TimesNewRomanPSMT"/>
          <w:bCs/>
          <w:iCs/>
          <w:lang w:val="sr-Cyrl-CS"/>
        </w:rPr>
        <w:t xml:space="preserve"> која мора бити евидентирана у Регистру меница и овлашћења</w:t>
      </w:r>
      <w:r w:rsidRPr="00431ED3">
        <w:rPr>
          <w:rFonts w:eastAsia="TimesNewRomanPSMT"/>
          <w:bCs/>
          <w:i/>
          <w:iCs/>
          <w:lang w:val="sr-Cyrl-CS"/>
        </w:rPr>
        <w:t xml:space="preserve"> </w:t>
      </w:r>
      <w:r w:rsidRPr="00431ED3">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431ED3">
        <w:rPr>
          <w:iCs/>
        </w:rPr>
        <w:t xml:space="preserve">, </w:t>
      </w:r>
      <w:r w:rsidRPr="00431ED3">
        <w:rPr>
          <w:rFonts w:eastAsia="TimesNewRomanPSMT"/>
          <w:bCs/>
          <w:iCs/>
          <w:u w:val="single"/>
          <w:lang w:val="sr-Cyrl-CS"/>
        </w:rPr>
        <w:t>од укупне вредности понуде без ПДВ-а</w:t>
      </w:r>
      <w:r w:rsidRPr="00431ED3">
        <w:rPr>
          <w:rFonts w:eastAsia="TimesNewRomanPSMT"/>
          <w:bCs/>
          <w:iCs/>
          <w:lang w:val="sr-Cyrl-CS"/>
        </w:rPr>
        <w:t xml:space="preserve">. </w:t>
      </w:r>
      <w:r w:rsidRPr="00431ED3">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431ED3">
        <w:t>)</w:t>
      </w:r>
      <w:r w:rsidRPr="00431ED3">
        <w:rPr>
          <w:rFonts w:eastAsia="TimesNewRomanPSMT"/>
          <w:bCs/>
          <w:iCs/>
          <w:lang w:val="sr-Cyrl-CS"/>
        </w:rPr>
        <w:t xml:space="preserve">. </w:t>
      </w:r>
    </w:p>
    <w:p w14:paraId="3FF273B2" w14:textId="77777777" w:rsidR="00431ED3" w:rsidRPr="00431ED3" w:rsidRDefault="00431ED3" w:rsidP="00431ED3">
      <w:pPr>
        <w:numPr>
          <w:ilvl w:val="0"/>
          <w:numId w:val="27"/>
        </w:numPr>
        <w:suppressAutoHyphens w:val="0"/>
        <w:spacing w:before="120" w:line="240" w:lineRule="auto"/>
        <w:ind w:hanging="357"/>
        <w:jc w:val="both"/>
        <w:rPr>
          <w:noProof/>
          <w:lang w:val="sr-Cyrl-CS"/>
        </w:rPr>
      </w:pPr>
      <w:r w:rsidRPr="00431ED3">
        <w:rPr>
          <w:noProof/>
          <w:lang w:val="sr-Cyrl-CS"/>
        </w:rPr>
        <w:t xml:space="preserve">Менично писмо – овлашћење којим понуђач овлашћује Наручиоца да може безусловно, неопозиво, без протеста, </w:t>
      </w:r>
      <w:r w:rsidRPr="00431ED3">
        <w:rPr>
          <w:noProof/>
        </w:rPr>
        <w:t>трошкова,</w:t>
      </w:r>
      <w:r w:rsidRPr="00431ED3">
        <w:rPr>
          <w:noProof/>
          <w:lang w:val="sr-Cyrl-RS"/>
        </w:rPr>
        <w:t xml:space="preserve"> </w:t>
      </w:r>
      <w:r w:rsidRPr="00431ED3">
        <w:rPr>
          <w:noProof/>
        </w:rPr>
        <w:t xml:space="preserve">вансудски </w:t>
      </w:r>
      <w:r w:rsidRPr="00431ED3">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14:paraId="555B99CA" w14:textId="0CABD295" w:rsidR="00431ED3" w:rsidRPr="00435CDD" w:rsidRDefault="00431ED3" w:rsidP="00435CDD">
      <w:pPr>
        <w:numPr>
          <w:ilvl w:val="0"/>
          <w:numId w:val="27"/>
        </w:numPr>
        <w:suppressAutoHyphens w:val="0"/>
        <w:spacing w:before="120" w:line="240" w:lineRule="auto"/>
        <w:ind w:hanging="357"/>
        <w:jc w:val="both"/>
        <w:rPr>
          <w:noProof/>
          <w:lang w:val="sr-Cyrl-CS"/>
        </w:rPr>
      </w:pPr>
      <w:r w:rsidRPr="00431ED3">
        <w:rPr>
          <w:noProof/>
          <w:lang w:val="sr-Cyrl-CS"/>
        </w:rPr>
        <w:t>Меница не може бити регистрована пре датума доношења Одлуке о додели уговора.</w:t>
      </w:r>
    </w:p>
    <w:p w14:paraId="3627AC5B" w14:textId="77777777" w:rsidR="00431ED3" w:rsidRPr="00431ED3" w:rsidRDefault="00431ED3" w:rsidP="00431ED3">
      <w:pPr>
        <w:tabs>
          <w:tab w:val="left" w:pos="1786"/>
        </w:tabs>
        <w:ind w:right="-6"/>
        <w:rPr>
          <w:rFonts w:eastAsia="Times New Roman"/>
        </w:rPr>
      </w:pPr>
      <w:r w:rsidRPr="00431ED3">
        <w:rPr>
          <w:rFonts w:eastAsia="Times New Roman"/>
        </w:rPr>
        <w:t xml:space="preserve">Меница може бити наплаћена у случају да изабрани понуђач не отклони недостатке у гарантном року. </w:t>
      </w:r>
    </w:p>
    <w:p w14:paraId="2126AE03" w14:textId="77777777" w:rsidR="00431ED3" w:rsidRPr="002D7691" w:rsidRDefault="00431ED3" w:rsidP="009753DB">
      <w:pPr>
        <w:autoSpaceDE w:val="0"/>
        <w:autoSpaceDN w:val="0"/>
        <w:adjustRightInd w:val="0"/>
        <w:spacing w:line="240" w:lineRule="auto"/>
        <w:rPr>
          <w:rFonts w:eastAsia="Times New Roman"/>
          <w:b/>
          <w:bCs/>
          <w:lang w:val="ru-RU"/>
        </w:rPr>
      </w:pPr>
    </w:p>
    <w:p w14:paraId="5942EA30" w14:textId="77777777" w:rsidR="009753DB" w:rsidRDefault="009753DB" w:rsidP="00992777">
      <w:pPr>
        <w:keepNext/>
        <w:tabs>
          <w:tab w:val="left" w:pos="567"/>
        </w:tabs>
        <w:spacing w:line="240" w:lineRule="auto"/>
        <w:jc w:val="both"/>
        <w:outlineLvl w:val="1"/>
        <w:rPr>
          <w:rFonts w:eastAsia="Times New Roman"/>
          <w:b/>
          <w:bCs/>
          <w:iCs/>
          <w:lang w:val="ru-RU"/>
        </w:rPr>
      </w:pPr>
      <w:r w:rsidRPr="002D7691">
        <w:rPr>
          <w:rFonts w:eastAsia="Times New Roman"/>
          <w:b/>
          <w:bCs/>
          <w:iCs/>
          <w:lang w:val="ru-RU"/>
        </w:rPr>
        <w:t>5.14.</w:t>
      </w:r>
      <w:r w:rsidRPr="002D7691">
        <w:rPr>
          <w:rFonts w:eastAsia="Times New Roman"/>
          <w:bCs/>
          <w:iCs/>
          <w:lang w:val="ru-RU"/>
        </w:rPr>
        <w:t xml:space="preserve"> </w:t>
      </w:r>
      <w:r w:rsidRPr="002D7691">
        <w:rPr>
          <w:rFonts w:eastAsia="Times New Roman"/>
          <w:b/>
          <w:bCs/>
          <w:iCs/>
          <w:lang w:val="ru-RU"/>
        </w:rPr>
        <w:t>НАЧИН ОЗНАЧАВАЊА ПОВЕРЉИВИХ ПОДАТАКА У ПОНУДИ</w:t>
      </w:r>
    </w:p>
    <w:p w14:paraId="36BA53EE" w14:textId="77777777" w:rsidR="00435CDD" w:rsidRPr="00992777" w:rsidRDefault="00435CDD" w:rsidP="00992777">
      <w:pPr>
        <w:keepNext/>
        <w:tabs>
          <w:tab w:val="left" w:pos="567"/>
        </w:tabs>
        <w:spacing w:line="240" w:lineRule="auto"/>
        <w:jc w:val="both"/>
        <w:outlineLvl w:val="1"/>
        <w:rPr>
          <w:rFonts w:eastAsia="Times New Roman"/>
          <w:b/>
        </w:rPr>
      </w:pPr>
    </w:p>
    <w:p w14:paraId="771F1F2E"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14:paraId="7FFC2F8D"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14:paraId="08B94091"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14:paraId="45EEB665"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ће као поверљива третирати она документа која у десном горњем углу великим словима имају исписано „ПОВЕРЉИВО“.</w:t>
      </w:r>
    </w:p>
    <w:p w14:paraId="71D8119C"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не одговара за поверљивост података који нису означени на горе наведени начин.</w:t>
      </w:r>
    </w:p>
    <w:p w14:paraId="09289479"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14:paraId="74D490BD" w14:textId="77777777" w:rsidR="009753DB" w:rsidRPr="002D7691" w:rsidRDefault="009753DB" w:rsidP="009753DB">
      <w:pPr>
        <w:tabs>
          <w:tab w:val="left" w:pos="567"/>
        </w:tabs>
        <w:spacing w:line="240" w:lineRule="auto"/>
        <w:jc w:val="both"/>
        <w:rPr>
          <w:rFonts w:eastAsia="Times New Roman"/>
          <w:lang w:val="ru-RU"/>
        </w:rPr>
      </w:pPr>
      <w:r w:rsidRPr="002D7691">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14:paraId="19C19800"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lastRenderedPageBreak/>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14:paraId="32F0FCDC" w14:textId="77777777" w:rsidR="009753DB" w:rsidRPr="00784B4B" w:rsidRDefault="009753DB" w:rsidP="009753DB">
      <w:pPr>
        <w:tabs>
          <w:tab w:val="left" w:pos="567"/>
        </w:tabs>
        <w:spacing w:line="240" w:lineRule="auto"/>
        <w:jc w:val="both"/>
        <w:rPr>
          <w:rFonts w:eastAsia="Times New Roman"/>
        </w:rPr>
      </w:pPr>
      <w:r w:rsidRPr="002D7691">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2D7691">
        <w:rPr>
          <w:rFonts w:eastAsia="Times New Roman"/>
          <w:lang w:val="sr-Cyrl-CS"/>
        </w:rPr>
        <w:t xml:space="preserve">(елемената) </w:t>
      </w:r>
      <w:r w:rsidRPr="002D7691">
        <w:rPr>
          <w:rFonts w:eastAsia="Times New Roman"/>
        </w:rPr>
        <w:t>к</w:t>
      </w:r>
      <w:r>
        <w:rPr>
          <w:rFonts w:eastAsia="Times New Roman"/>
        </w:rPr>
        <w:t xml:space="preserve">ритеријума и рангирање понуде. </w:t>
      </w:r>
    </w:p>
    <w:p w14:paraId="62215AFD"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rPr>
        <w:t xml:space="preserve"> </w:t>
      </w:r>
    </w:p>
    <w:p w14:paraId="34AC784C" w14:textId="77777777" w:rsidR="009753DB" w:rsidRPr="002D7691" w:rsidRDefault="009753DB" w:rsidP="00E44679">
      <w:pPr>
        <w:keepNext/>
        <w:numPr>
          <w:ilvl w:val="1"/>
          <w:numId w:val="9"/>
        </w:numPr>
        <w:tabs>
          <w:tab w:val="left" w:pos="567"/>
        </w:tabs>
        <w:suppressAutoHyphens w:val="0"/>
        <w:spacing w:line="240" w:lineRule="auto"/>
        <w:jc w:val="both"/>
        <w:outlineLvl w:val="1"/>
        <w:rPr>
          <w:rFonts w:eastAsia="Times New Roman"/>
          <w:b/>
        </w:rPr>
      </w:pPr>
      <w:r w:rsidRPr="002D7691">
        <w:rPr>
          <w:rFonts w:eastAsia="Times New Roman"/>
          <w:b/>
        </w:rPr>
        <w:t>ДОДАТНЕ ИНФОРМАЦИЈЕ И ОБЈАШЊЕЊА</w:t>
      </w:r>
    </w:p>
    <w:p w14:paraId="578FD406" w14:textId="77777777" w:rsidR="009753DB" w:rsidRPr="002D7691" w:rsidRDefault="009753DB" w:rsidP="009753DB">
      <w:pPr>
        <w:spacing w:line="240" w:lineRule="auto"/>
        <w:rPr>
          <w:rFonts w:eastAsia="Times New Roman"/>
        </w:rPr>
      </w:pPr>
    </w:p>
    <w:p w14:paraId="43C5D0E8" w14:textId="70D3E0CD" w:rsidR="009753DB" w:rsidRPr="005A2D69" w:rsidRDefault="009753DB" w:rsidP="005A2D69">
      <w:pPr>
        <w:widowControl w:val="0"/>
        <w:spacing w:line="240" w:lineRule="auto"/>
        <w:jc w:val="both"/>
        <w:rPr>
          <w:rFonts w:eastAsia="Times New Roman"/>
          <w:color w:val="0000FF"/>
          <w:u w:val="single"/>
          <w:lang w:val="ru-RU"/>
        </w:rPr>
      </w:pPr>
      <w:r w:rsidRPr="002D7691">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2D7691">
        <w:rPr>
          <w:rFonts w:eastAsia="Times New Roman"/>
        </w:rPr>
        <w:t xml:space="preserve"> </w:t>
      </w:r>
      <w:r w:rsidRPr="002D7691">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w:t>
      </w:r>
      <w:r w:rsidR="006B7565">
        <w:rPr>
          <w:rFonts w:eastAsia="Times New Roman"/>
          <w:lang w:val="ru-RU"/>
        </w:rPr>
        <w:t>1.11</w:t>
      </w:r>
      <w:r w:rsidRPr="002D7691">
        <w:rPr>
          <w:rFonts w:eastAsia="Times New Roman"/>
          <w:lang w:val="ru-RU"/>
        </w:rPr>
        <w:t>.“ или електронским путем на е-</w:t>
      </w:r>
      <w:r w:rsidRPr="002D7691">
        <w:rPr>
          <w:rFonts w:eastAsia="Times New Roman"/>
        </w:rPr>
        <w:t>mail</w:t>
      </w:r>
      <w:r w:rsidRPr="002D7691">
        <w:rPr>
          <w:rFonts w:eastAsia="Times New Roman"/>
          <w:lang w:val="ru-RU"/>
        </w:rPr>
        <w:t xml:space="preserve"> адресу </w:t>
      </w:r>
      <w:hyperlink r:id="rId13" w:history="1">
        <w:r w:rsidR="00C652C2" w:rsidRPr="001E7314">
          <w:rPr>
            <w:rStyle w:val="Hyperlink"/>
            <w:rFonts w:eastAsia="Times New Roman"/>
          </w:rPr>
          <w:t>nabavke</w:t>
        </w:r>
        <w:r w:rsidR="00C652C2" w:rsidRPr="001E7314">
          <w:rPr>
            <w:rStyle w:val="Hyperlink"/>
            <w:rFonts w:eastAsia="Times New Roman"/>
            <w:lang w:val="ru-RU"/>
          </w:rPr>
          <w:t>@bukovickabanja.co.r</w:t>
        </w:r>
        <w:r w:rsidR="00C652C2" w:rsidRPr="001E7314">
          <w:rPr>
            <w:rStyle w:val="Hyperlink"/>
            <w:rFonts w:eastAsia="Times New Roman"/>
          </w:rPr>
          <w:t>s</w:t>
        </w:r>
      </w:hyperlink>
      <w:r w:rsidRPr="002D7691">
        <w:rPr>
          <w:rFonts w:eastAsia="Times New Roman"/>
        </w:rPr>
        <w:t xml:space="preserve">, </w:t>
      </w:r>
      <w:r w:rsidRPr="002D7691">
        <w:rPr>
          <w:rFonts w:eastAsia="Times New Roman"/>
          <w:lang w:val="ru-RU"/>
        </w:rPr>
        <w:t xml:space="preserve">радним данима (понедељак – петак) у времену од </w:t>
      </w:r>
      <w:r w:rsidRPr="002D7691">
        <w:rPr>
          <w:rFonts w:eastAsia="Times New Roman"/>
        </w:rPr>
        <w:t>7.30.</w:t>
      </w:r>
      <w:r w:rsidRPr="002D7691">
        <w:rPr>
          <w:rFonts w:eastAsia="Times New Roman"/>
          <w:lang w:val="ru-RU"/>
        </w:rPr>
        <w:t xml:space="preserve"> до 14</w:t>
      </w:r>
      <w:r w:rsidRPr="002D7691">
        <w:rPr>
          <w:rFonts w:eastAsia="Times New Roman"/>
        </w:rPr>
        <w:t>.30</w:t>
      </w:r>
      <w:r w:rsidRPr="002D7691">
        <w:rPr>
          <w:rFonts w:eastAsia="Times New Roman"/>
          <w:lang w:val="ru-RU"/>
        </w:rPr>
        <w:t xml:space="preserve"> часова. </w:t>
      </w:r>
      <w:r w:rsidRPr="002D7691">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14:paraId="16EC2F3F" w14:textId="77777777" w:rsidR="009753DB" w:rsidRPr="002D7691" w:rsidRDefault="009753DB" w:rsidP="009753DB">
      <w:pPr>
        <w:widowControl w:val="0"/>
        <w:spacing w:line="240" w:lineRule="auto"/>
        <w:jc w:val="both"/>
        <w:rPr>
          <w:rFonts w:eastAsia="Times New Roman"/>
        </w:rPr>
      </w:pPr>
      <w:r w:rsidRPr="002D7691">
        <w:rPr>
          <w:rFonts w:eastAsia="Times New Roman"/>
        </w:rPr>
        <w:t>Заинтересовано лице је дужнo да појашњења тражи на меморандуму са подацима своје фирме.</w:t>
      </w:r>
    </w:p>
    <w:p w14:paraId="7DDD4AFD"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 xml:space="preserve">Наручилац ће у року од три дана по пријему захтева објавити </w:t>
      </w:r>
      <w:r w:rsidRPr="002D7691">
        <w:rPr>
          <w:rFonts w:eastAsia="Times New Roman"/>
        </w:rPr>
        <w:t>Одговор на захтев</w:t>
      </w:r>
      <w:r w:rsidRPr="002D7691">
        <w:rPr>
          <w:rFonts w:eastAsia="Times New Roman"/>
          <w:lang w:val="ru-RU"/>
        </w:rPr>
        <w:t xml:space="preserve"> на Порталу јавних набавки и својој интернет страници.</w:t>
      </w:r>
    </w:p>
    <w:p w14:paraId="2D92DA93" w14:textId="77777777" w:rsidR="009753DB" w:rsidRPr="002D7691" w:rsidRDefault="009753DB" w:rsidP="009753DB">
      <w:pPr>
        <w:autoSpaceDE w:val="0"/>
        <w:autoSpaceDN w:val="0"/>
        <w:adjustRightInd w:val="0"/>
        <w:spacing w:line="240" w:lineRule="auto"/>
        <w:jc w:val="both"/>
        <w:rPr>
          <w:rFonts w:eastAsia="Times New Roman"/>
          <w:lang w:eastAsia="sr-Latn-CS"/>
        </w:rPr>
      </w:pPr>
      <w:r w:rsidRPr="002D7691">
        <w:rPr>
          <w:rFonts w:eastAsia="Times New Roman"/>
          <w:lang w:eastAsia="sr-Latn-CS"/>
        </w:rPr>
        <w:t>Тражење додатних информација и појашњења телефоном није дозвољено.</w:t>
      </w:r>
    </w:p>
    <w:p w14:paraId="75D80D3F"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14:paraId="7C810D8A"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14:paraId="7DF15772"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14:paraId="2EB4BB68"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14:paraId="66865C85" w14:textId="77777777" w:rsidR="009753DB" w:rsidRPr="002D7691" w:rsidRDefault="009753DB" w:rsidP="009753DB">
      <w:pPr>
        <w:autoSpaceDE w:val="0"/>
        <w:autoSpaceDN w:val="0"/>
        <w:adjustRightInd w:val="0"/>
        <w:spacing w:line="240" w:lineRule="auto"/>
        <w:jc w:val="both"/>
        <w:rPr>
          <w:rFonts w:eastAsia="Times New Roman"/>
          <w:lang w:val="sr-Cyrl-CS" w:eastAsia="sr-Latn-CS"/>
        </w:rPr>
      </w:pPr>
      <w:r w:rsidRPr="002D7691">
        <w:rPr>
          <w:rFonts w:eastAsia="Times New Roman"/>
          <w:lang w:eastAsia="sr-Latn-CS"/>
        </w:rPr>
        <w:t>Комуникација у поступку јавне набавке се врши на начин одређен чланом 20. Закона.</w:t>
      </w:r>
    </w:p>
    <w:p w14:paraId="4B984F0E" w14:textId="77777777" w:rsidR="009753DB" w:rsidRDefault="009753DB" w:rsidP="009753DB">
      <w:pPr>
        <w:tabs>
          <w:tab w:val="left" w:pos="567"/>
        </w:tabs>
        <w:spacing w:line="240" w:lineRule="auto"/>
        <w:jc w:val="both"/>
        <w:rPr>
          <w:rFonts w:eastAsia="Times New Roman"/>
        </w:rPr>
      </w:pPr>
      <w:r w:rsidRPr="002D7691">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r w:rsidRPr="002D7691">
        <w:rPr>
          <w:rFonts w:eastAsia="Times New Roman"/>
          <w:color w:val="0000FF"/>
          <w:u w:val="single"/>
          <w:lang w:val="ru-RU"/>
        </w:rPr>
        <w:t>www.kjn.</w:t>
      </w:r>
      <w:r>
        <w:rPr>
          <w:rFonts w:eastAsia="Times New Roman"/>
          <w:color w:val="0000FF"/>
          <w:u w:val="single"/>
          <w:lang w:val="ru-RU"/>
        </w:rPr>
        <w:t>gov.rs</w:t>
      </w:r>
      <w:r>
        <w:rPr>
          <w:rFonts w:eastAsia="Times New Roman"/>
        </w:rPr>
        <w:t xml:space="preserve"> ).</w:t>
      </w:r>
    </w:p>
    <w:p w14:paraId="2D1DA5C7" w14:textId="77777777" w:rsidR="009753DB" w:rsidRPr="00D576EF" w:rsidRDefault="009753DB" w:rsidP="009753DB">
      <w:pPr>
        <w:tabs>
          <w:tab w:val="left" w:pos="567"/>
        </w:tabs>
        <w:spacing w:line="240" w:lineRule="auto"/>
        <w:jc w:val="both"/>
        <w:rPr>
          <w:rFonts w:eastAsia="Times New Roman"/>
        </w:rPr>
      </w:pPr>
    </w:p>
    <w:p w14:paraId="656D8707" w14:textId="77777777" w:rsidR="009753DB" w:rsidRPr="002D7691" w:rsidRDefault="009753DB" w:rsidP="009753DB">
      <w:pPr>
        <w:autoSpaceDE w:val="0"/>
        <w:autoSpaceDN w:val="0"/>
        <w:adjustRightInd w:val="0"/>
        <w:spacing w:line="240" w:lineRule="auto"/>
        <w:rPr>
          <w:rFonts w:eastAsia="Times New Roman"/>
          <w:b/>
          <w:bCs/>
        </w:rPr>
      </w:pPr>
      <w:r w:rsidRPr="002D7691">
        <w:rPr>
          <w:rFonts w:eastAsia="Times New Roman"/>
          <w:b/>
          <w:bCs/>
        </w:rPr>
        <w:t>5.16. ЗАХТЕВАЊЕ ДОДАТНИХ ПОЈАШЊЕЊА ОД ПОНУЂАЧА:</w:t>
      </w:r>
    </w:p>
    <w:p w14:paraId="35E1F92D" w14:textId="77777777" w:rsidR="009753DB" w:rsidRPr="002D7691" w:rsidRDefault="009753DB" w:rsidP="009753DB">
      <w:pPr>
        <w:autoSpaceDE w:val="0"/>
        <w:autoSpaceDN w:val="0"/>
        <w:adjustRightInd w:val="0"/>
        <w:spacing w:line="240" w:lineRule="auto"/>
        <w:rPr>
          <w:rFonts w:eastAsia="Times New Roman"/>
          <w:b/>
          <w:bCs/>
        </w:rPr>
      </w:pPr>
    </w:p>
    <w:p w14:paraId="392100D3" w14:textId="77777777" w:rsidR="009753DB" w:rsidRPr="002D7691" w:rsidRDefault="009753DB" w:rsidP="009753DB">
      <w:pPr>
        <w:autoSpaceDE w:val="0"/>
        <w:autoSpaceDN w:val="0"/>
        <w:adjustRightInd w:val="0"/>
        <w:spacing w:line="240" w:lineRule="auto"/>
        <w:jc w:val="both"/>
        <w:rPr>
          <w:rFonts w:eastAsia="Times New Roman"/>
          <w:b/>
          <w:bCs/>
        </w:rPr>
      </w:pPr>
      <w:r w:rsidRPr="002D7691">
        <w:rPr>
          <w:rFonts w:eastAsia="Times New Roman"/>
          <w:lang w:val="ru-RU"/>
        </w:rPr>
        <w:t>У циљу прегледа, вредновања и упоређивања понуда Наручилац може од понуђача, у</w:t>
      </w:r>
      <w:r w:rsidRPr="002D7691">
        <w:rPr>
          <w:rFonts w:eastAsia="Times New Roman"/>
        </w:rPr>
        <w:t xml:space="preserve"> </w:t>
      </w:r>
      <w:r w:rsidRPr="002D7691">
        <w:rPr>
          <w:rFonts w:eastAsia="Times New Roman"/>
          <w:lang w:val="ru-RU"/>
        </w:rPr>
        <w:t>писменој форми, тражити додатна објашњења одређених елемената понуде. Понуђач је</w:t>
      </w:r>
      <w:r w:rsidRPr="002D7691">
        <w:rPr>
          <w:rFonts w:eastAsia="Times New Roman"/>
        </w:rPr>
        <w:t xml:space="preserve"> </w:t>
      </w:r>
      <w:r w:rsidRPr="002D7691">
        <w:rPr>
          <w:rFonts w:eastAsia="Times New Roman"/>
          <w:lang w:val="ru-RU"/>
        </w:rPr>
        <w:t>обавезан да у року од 2 (два) радна дана од дана пријема захтева за објашњења понуде,</w:t>
      </w:r>
      <w:r w:rsidRPr="002D7691">
        <w:rPr>
          <w:rFonts w:eastAsia="Times New Roman"/>
        </w:rPr>
        <w:t xml:space="preserve"> </w:t>
      </w:r>
      <w:r w:rsidRPr="002D7691">
        <w:rPr>
          <w:rFonts w:eastAsia="Times New Roman"/>
          <w:lang w:val="ru-RU"/>
        </w:rPr>
        <w:t xml:space="preserve">достави одговор, у супротном ће његова понуда бити одбијена, као </w:t>
      </w:r>
      <w:r w:rsidRPr="002D7691">
        <w:rPr>
          <w:rFonts w:eastAsia="Times New Roman"/>
          <w:b/>
          <w:bCs/>
          <w:lang w:val="ru-RU"/>
        </w:rPr>
        <w:t>неприхватљива.</w:t>
      </w:r>
    </w:p>
    <w:p w14:paraId="42297173"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Уколико наручилац оцени да је потребно извршити</w:t>
      </w:r>
      <w:r w:rsidRPr="002D7691">
        <w:rPr>
          <w:rFonts w:eastAsia="Times New Roman"/>
        </w:rPr>
        <w:t xml:space="preserve"> </w:t>
      </w:r>
      <w:r w:rsidRPr="002D7691">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14:paraId="4AF2179A"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14:paraId="44804C15"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У случају разлике између јединичне и укупне цене, меродавна је јединична цена.</w:t>
      </w:r>
    </w:p>
    <w:p w14:paraId="08F39301" w14:textId="77777777" w:rsidR="009753DB" w:rsidRPr="002D7691" w:rsidRDefault="009753DB" w:rsidP="009753DB">
      <w:pPr>
        <w:autoSpaceDE w:val="0"/>
        <w:autoSpaceDN w:val="0"/>
        <w:adjustRightInd w:val="0"/>
        <w:spacing w:line="240" w:lineRule="auto"/>
        <w:jc w:val="both"/>
        <w:rPr>
          <w:rFonts w:eastAsia="Times New Roman"/>
          <w:lang w:val="ru-RU"/>
        </w:rPr>
      </w:pPr>
    </w:p>
    <w:p w14:paraId="035B4AE2" w14:textId="77777777" w:rsidR="009753DB" w:rsidRPr="002D7691" w:rsidRDefault="009753DB" w:rsidP="00E44679">
      <w:pPr>
        <w:keepNext/>
        <w:numPr>
          <w:ilvl w:val="2"/>
          <w:numId w:val="10"/>
        </w:numPr>
        <w:tabs>
          <w:tab w:val="left" w:pos="567"/>
        </w:tabs>
        <w:suppressAutoHyphens w:val="0"/>
        <w:spacing w:line="240" w:lineRule="auto"/>
        <w:jc w:val="both"/>
        <w:outlineLvl w:val="1"/>
        <w:rPr>
          <w:rFonts w:eastAsia="Times New Roman"/>
          <w:b/>
        </w:rPr>
      </w:pPr>
      <w:r w:rsidRPr="002D7691">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2D7691">
        <w:rPr>
          <w:rFonts w:eastAsia="Times New Roman"/>
          <w:b/>
        </w:rPr>
        <w:t xml:space="preserve"> Разлози за одбијање понуде</w:t>
      </w:r>
      <w:bookmarkEnd w:id="21"/>
      <w:r w:rsidRPr="002D7691">
        <w:rPr>
          <w:rFonts w:eastAsia="Times New Roman"/>
          <w:b/>
        </w:rPr>
        <w:t xml:space="preserve"> </w:t>
      </w:r>
      <w:bookmarkEnd w:id="22"/>
    </w:p>
    <w:p w14:paraId="60547872" w14:textId="77777777" w:rsidR="009753DB" w:rsidRPr="002D7691" w:rsidRDefault="009753DB" w:rsidP="009753DB">
      <w:pPr>
        <w:autoSpaceDE w:val="0"/>
        <w:autoSpaceDN w:val="0"/>
        <w:adjustRightInd w:val="0"/>
        <w:spacing w:line="240" w:lineRule="auto"/>
        <w:rPr>
          <w:rFonts w:eastAsia="TimesNewRomanPSMT"/>
          <w:bCs/>
          <w:iCs/>
          <w:lang w:val="ru-RU"/>
        </w:rPr>
      </w:pPr>
      <w:r w:rsidRPr="002D7691">
        <w:rPr>
          <w:rFonts w:eastAsia="TimesNewRomanPSMT"/>
          <w:bCs/>
          <w:iCs/>
        </w:rPr>
        <w:t>Понуда ће бити одбијена ако:</w:t>
      </w:r>
    </w:p>
    <w:p w14:paraId="239D9E09" w14:textId="77777777" w:rsidR="009753DB" w:rsidRPr="002D7691" w:rsidRDefault="009753DB" w:rsidP="00E44679">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је неблаговремена, неприхватљива или неодговарајућа;</w:t>
      </w:r>
    </w:p>
    <w:p w14:paraId="70C472F8" w14:textId="77777777" w:rsidR="009753DB" w:rsidRPr="002D7691" w:rsidRDefault="009753DB" w:rsidP="00E44679">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ако се понуђач не сагласи са исправком рачунских грешака;</w:t>
      </w:r>
    </w:p>
    <w:p w14:paraId="3B7B7AAC" w14:textId="77777777" w:rsidR="009753DB" w:rsidRPr="002D7691" w:rsidRDefault="009753DB" w:rsidP="00E44679">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lastRenderedPageBreak/>
        <w:t>ако има битне недостатке сходно члану 106. ЗЈН</w:t>
      </w:r>
    </w:p>
    <w:p w14:paraId="0B1DE597" w14:textId="77777777" w:rsidR="009753DB" w:rsidRPr="002D7691" w:rsidRDefault="009753DB" w:rsidP="009753DB">
      <w:pPr>
        <w:tabs>
          <w:tab w:val="left" w:pos="1920"/>
        </w:tabs>
        <w:autoSpaceDE w:val="0"/>
        <w:autoSpaceDN w:val="0"/>
        <w:adjustRightInd w:val="0"/>
        <w:spacing w:line="240" w:lineRule="auto"/>
        <w:rPr>
          <w:rFonts w:eastAsia="TimesNewRomanPSMT"/>
          <w:bCs/>
          <w:iCs/>
        </w:rPr>
      </w:pPr>
      <w:r w:rsidRPr="002D7691">
        <w:rPr>
          <w:rFonts w:eastAsia="TimesNewRomanPSMT"/>
          <w:bCs/>
          <w:iCs/>
        </w:rPr>
        <w:t>односно ако:</w:t>
      </w:r>
      <w:r w:rsidRPr="002D7691">
        <w:rPr>
          <w:rFonts w:eastAsia="TimesNewRomanPSMT"/>
          <w:bCs/>
          <w:iCs/>
        </w:rPr>
        <w:tab/>
      </w:r>
    </w:p>
    <w:p w14:paraId="14FD81D0" w14:textId="77777777" w:rsidR="009753DB" w:rsidRPr="002D7691"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 New Roman"/>
          <w:lang w:val="ru-RU"/>
        </w:rPr>
        <w:t xml:space="preserve">Понуђач не докаже да </w:t>
      </w:r>
      <w:r w:rsidRPr="002D7691">
        <w:rPr>
          <w:rFonts w:eastAsia="TimesNewRomanPSMT"/>
          <w:bCs/>
          <w:iCs/>
          <w:lang w:val="ru-RU"/>
        </w:rPr>
        <w:t>испуњава обавезне услове за учешће;</w:t>
      </w:r>
    </w:p>
    <w:p w14:paraId="5C69C5A1" w14:textId="77777777" w:rsidR="009753DB" w:rsidRPr="002D7691"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понуђач не докаже да испуњава додатне услове;</w:t>
      </w:r>
    </w:p>
    <w:p w14:paraId="60CF8CC0" w14:textId="77777777" w:rsidR="009753DB" w:rsidRPr="002D7691"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понуђач није доставио тражено средство обезбеђења;</w:t>
      </w:r>
    </w:p>
    <w:p w14:paraId="155784BC" w14:textId="77777777" w:rsidR="009753DB" w:rsidRPr="002D7691" w:rsidRDefault="009753DB" w:rsidP="00E44679">
      <w:pPr>
        <w:numPr>
          <w:ilvl w:val="0"/>
          <w:numId w:val="6"/>
        </w:numPr>
        <w:suppressAutoHyphens w:val="0"/>
        <w:spacing w:line="240" w:lineRule="auto"/>
        <w:ind w:left="714" w:hanging="357"/>
        <w:jc w:val="both"/>
        <w:rPr>
          <w:rFonts w:eastAsia="TimesNewRomanPSMT"/>
          <w:lang w:val="ru-RU"/>
        </w:rPr>
      </w:pPr>
      <w:r w:rsidRPr="002D7691">
        <w:rPr>
          <w:rFonts w:eastAsia="TimesNewRomanPSMT"/>
          <w:lang w:val="ru-RU"/>
        </w:rPr>
        <w:t>је понуђени рок важења понуде краћи од прописаног;</w:t>
      </w:r>
    </w:p>
    <w:p w14:paraId="598BD1C0" w14:textId="77777777" w:rsidR="009753DB" w:rsidRPr="00992777"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14:paraId="63FA8817" w14:textId="77777777" w:rsidR="009753DB" w:rsidRPr="002D7691" w:rsidRDefault="009753DB" w:rsidP="009753DB">
      <w:pPr>
        <w:spacing w:line="240" w:lineRule="auto"/>
        <w:rPr>
          <w:rFonts w:eastAsia="Times New Roman"/>
        </w:rPr>
      </w:pPr>
      <w:r w:rsidRPr="002D7691">
        <w:rPr>
          <w:rFonts w:eastAsia="Times New Roman"/>
        </w:rPr>
        <w:t>Наручилац ће донети одлуку о обустави поступка јавне набавке у складу са чланом 109. Закона.</w:t>
      </w:r>
    </w:p>
    <w:p w14:paraId="1D43D64A" w14:textId="77777777" w:rsidR="009753DB" w:rsidRPr="002D7691" w:rsidRDefault="009753DB" w:rsidP="009753DB">
      <w:pPr>
        <w:autoSpaceDE w:val="0"/>
        <w:autoSpaceDN w:val="0"/>
        <w:adjustRightInd w:val="0"/>
        <w:spacing w:line="240" w:lineRule="auto"/>
        <w:rPr>
          <w:rFonts w:eastAsia="TimesNewRomanPSMT"/>
          <w:bCs/>
          <w:iCs/>
        </w:rPr>
      </w:pPr>
    </w:p>
    <w:p w14:paraId="4E8098FE" w14:textId="77777777" w:rsidR="009753DB" w:rsidRPr="002D7691" w:rsidRDefault="009753DB" w:rsidP="00E44679">
      <w:pPr>
        <w:keepNext/>
        <w:numPr>
          <w:ilvl w:val="1"/>
          <w:numId w:val="10"/>
        </w:numPr>
        <w:tabs>
          <w:tab w:val="left" w:pos="567"/>
        </w:tabs>
        <w:suppressAutoHyphens w:val="0"/>
        <w:spacing w:line="240" w:lineRule="auto"/>
        <w:jc w:val="both"/>
        <w:outlineLvl w:val="1"/>
        <w:rPr>
          <w:rFonts w:eastAsia="Times New Roman"/>
          <w:b/>
        </w:rPr>
      </w:pPr>
      <w:r w:rsidRPr="002D7691">
        <w:rPr>
          <w:rFonts w:eastAsia="Times New Roman"/>
          <w:b/>
        </w:rPr>
        <w:t>РОК ЗА ДОНОШЕЊЕ ОДЛУКЕ О ДОДЕЛИ УГОВОРА/ОБУСТАВИ</w:t>
      </w:r>
    </w:p>
    <w:p w14:paraId="367A2662" w14:textId="77777777" w:rsidR="009753DB" w:rsidRPr="002D7691" w:rsidRDefault="009753DB" w:rsidP="009753DB">
      <w:pPr>
        <w:spacing w:line="240" w:lineRule="auto"/>
        <w:rPr>
          <w:rFonts w:eastAsia="Times New Roman"/>
        </w:rPr>
      </w:pPr>
    </w:p>
    <w:p w14:paraId="071F5CD7" w14:textId="1BA05FAF" w:rsidR="009753DB" w:rsidRPr="002D7691" w:rsidRDefault="009753DB" w:rsidP="009753DB">
      <w:pPr>
        <w:tabs>
          <w:tab w:val="left" w:pos="567"/>
        </w:tabs>
        <w:spacing w:line="240" w:lineRule="auto"/>
        <w:jc w:val="both"/>
        <w:rPr>
          <w:rFonts w:eastAsia="TimesNewRomanPSMT"/>
        </w:rPr>
      </w:pPr>
      <w:r w:rsidRPr="002D7691">
        <w:rPr>
          <w:rFonts w:eastAsia="TimesNewRomanPSMT"/>
        </w:rPr>
        <w:t xml:space="preserve">Наручилац ће одлуку о додели уговора/обустави поступка донети у року од максимално </w:t>
      </w:r>
      <w:r w:rsidR="00435CDD">
        <w:rPr>
          <w:rFonts w:eastAsia="TimesNewRomanPSMT"/>
          <w:lang w:val="sr-Cyrl-RS"/>
        </w:rPr>
        <w:t>5</w:t>
      </w:r>
      <w:r w:rsidRPr="002D7691">
        <w:rPr>
          <w:rFonts w:eastAsia="TimesNewRomanPSMT"/>
        </w:rPr>
        <w:t xml:space="preserve"> (</w:t>
      </w:r>
      <w:r w:rsidR="00435CDD">
        <w:rPr>
          <w:rFonts w:eastAsia="TimesNewRomanPSMT"/>
          <w:lang w:val="sr-Cyrl-RS"/>
        </w:rPr>
        <w:t>п</w:t>
      </w:r>
      <w:r w:rsidRPr="002D7691">
        <w:rPr>
          <w:rFonts w:eastAsia="TimesNewRomanPSMT"/>
        </w:rPr>
        <w:t>ет) дана од дана јавног отварања понуда.</w:t>
      </w:r>
    </w:p>
    <w:p w14:paraId="59395269" w14:textId="77777777" w:rsidR="009753DB" w:rsidRDefault="009753DB" w:rsidP="009753DB">
      <w:pPr>
        <w:tabs>
          <w:tab w:val="left" w:pos="567"/>
        </w:tabs>
        <w:spacing w:line="240" w:lineRule="auto"/>
        <w:jc w:val="both"/>
        <w:rPr>
          <w:rFonts w:eastAsia="TimesNewRomanPSMT"/>
        </w:rPr>
      </w:pPr>
      <w:r w:rsidRPr="002D7691">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14:paraId="28F5BB85" w14:textId="77777777" w:rsidR="00B57A1F" w:rsidRPr="002D7691" w:rsidRDefault="00B57A1F" w:rsidP="009753DB">
      <w:pPr>
        <w:tabs>
          <w:tab w:val="left" w:pos="567"/>
        </w:tabs>
        <w:spacing w:line="240" w:lineRule="auto"/>
        <w:jc w:val="both"/>
        <w:rPr>
          <w:rFonts w:eastAsia="TimesNewRomanPSMT"/>
        </w:rPr>
      </w:pPr>
    </w:p>
    <w:p w14:paraId="7627B5E1" w14:textId="77777777" w:rsidR="009753DB" w:rsidRPr="002D7691" w:rsidRDefault="009753DB" w:rsidP="00E44679">
      <w:pPr>
        <w:keepNext/>
        <w:numPr>
          <w:ilvl w:val="1"/>
          <w:numId w:val="10"/>
        </w:numPr>
        <w:tabs>
          <w:tab w:val="left" w:pos="567"/>
        </w:tabs>
        <w:suppressAutoHyphens w:val="0"/>
        <w:spacing w:line="240" w:lineRule="auto"/>
        <w:jc w:val="both"/>
        <w:outlineLvl w:val="1"/>
        <w:rPr>
          <w:rFonts w:eastAsia="Times New Roman"/>
          <w:b/>
          <w:lang w:val="ru-RU"/>
        </w:rPr>
      </w:pPr>
      <w:r w:rsidRPr="002D7691">
        <w:rPr>
          <w:rFonts w:eastAsia="Times New Roman"/>
          <w:b/>
          <w:lang w:val="ru-RU"/>
        </w:rPr>
        <w:t>НЕГАТИВНЕ РЕФЕРЕНЦЕ</w:t>
      </w:r>
    </w:p>
    <w:p w14:paraId="6C796D66" w14:textId="77777777" w:rsidR="009753DB" w:rsidRPr="002D7691" w:rsidRDefault="009753DB" w:rsidP="009753DB">
      <w:pPr>
        <w:spacing w:line="240" w:lineRule="auto"/>
        <w:rPr>
          <w:rFonts w:eastAsia="Times New Roman"/>
          <w:lang w:val="ru-RU"/>
        </w:rPr>
      </w:pPr>
    </w:p>
    <w:p w14:paraId="0966DB38" w14:textId="77777777" w:rsidR="009753DB" w:rsidRPr="002D7691" w:rsidRDefault="009753DB" w:rsidP="009753DB">
      <w:pPr>
        <w:spacing w:line="240" w:lineRule="auto"/>
        <w:rPr>
          <w:rFonts w:eastAsia="Times New Roman"/>
          <w:lang w:val="ru-RU"/>
        </w:rPr>
      </w:pPr>
      <w:r w:rsidRPr="002D7691">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14:paraId="49F49BE1"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поступао супротно забрани из чл. 23. и 25. Закона;</w:t>
      </w:r>
    </w:p>
    <w:p w14:paraId="480CEAD8"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учинио повреду конкуренције;</w:t>
      </w:r>
    </w:p>
    <w:p w14:paraId="329A2DB9"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14:paraId="5FD8D019"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одбио да достави доказе и средства обезбеђења на шта се у понуди обавезао.</w:t>
      </w:r>
    </w:p>
    <w:p w14:paraId="1BB42A46" w14:textId="77777777" w:rsidR="009753DB" w:rsidRPr="002D7691" w:rsidRDefault="009753DB" w:rsidP="009753DB">
      <w:pPr>
        <w:tabs>
          <w:tab w:val="left" w:pos="567"/>
        </w:tabs>
        <w:spacing w:line="240" w:lineRule="auto"/>
        <w:jc w:val="both"/>
        <w:rPr>
          <w:rFonts w:eastAsia="Times New Roman"/>
          <w:lang w:val="ru-RU"/>
        </w:rPr>
      </w:pPr>
      <w:r w:rsidRPr="002D7691">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14:paraId="69C67513" w14:textId="77777777" w:rsidR="009753DB" w:rsidRPr="002D7691" w:rsidRDefault="009753DB" w:rsidP="009753DB">
      <w:pPr>
        <w:tabs>
          <w:tab w:val="left" w:pos="567"/>
        </w:tabs>
        <w:spacing w:line="240" w:lineRule="auto"/>
        <w:jc w:val="both"/>
        <w:rPr>
          <w:rFonts w:eastAsia="Times New Roman"/>
        </w:rPr>
      </w:pPr>
      <w:r w:rsidRPr="002D7691">
        <w:rPr>
          <w:rFonts w:eastAsia="Times New Roman"/>
        </w:rPr>
        <w:t>Доказ наведеног може бити:</w:t>
      </w:r>
    </w:p>
    <w:p w14:paraId="7D865C33"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правоснажна судска одлука или коначна одлука другог надлежног органа;</w:t>
      </w:r>
    </w:p>
    <w:p w14:paraId="268C0BDC"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14:paraId="65AFD029"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исправа о наплаћеној уговорној казни;</w:t>
      </w:r>
    </w:p>
    <w:p w14:paraId="24D19B8C"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рекламације потрошача, односно корисника, ако нису отклоњене у уговореном року;</w:t>
      </w:r>
    </w:p>
    <w:p w14:paraId="18491DDB"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14:paraId="480B25C9"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14:paraId="6EB577F1" w14:textId="77777777"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14:paraId="42C75648" w14:textId="77777777" w:rsidR="009753DB" w:rsidRPr="002D7691" w:rsidRDefault="009753DB" w:rsidP="009753DB">
      <w:pPr>
        <w:tabs>
          <w:tab w:val="left" w:pos="567"/>
        </w:tabs>
        <w:spacing w:line="240" w:lineRule="auto"/>
        <w:jc w:val="both"/>
        <w:rPr>
          <w:rFonts w:eastAsia="Times New Roman"/>
        </w:rPr>
      </w:pPr>
      <w:r w:rsidRPr="002D7691">
        <w:rPr>
          <w:rFonts w:eastAsia="Times New Roman"/>
          <w:lang w:val="ru-RU"/>
        </w:rPr>
        <w:t xml:space="preserve">Наручилац може одбити понуду ако поседује доказ из става 3. тачка 1) члана 82. </w:t>
      </w:r>
      <w:r w:rsidRPr="002D7691">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14:paraId="7445DA33" w14:textId="77777777" w:rsidR="009753DB" w:rsidRDefault="009753DB" w:rsidP="009753DB">
      <w:pPr>
        <w:tabs>
          <w:tab w:val="left" w:pos="567"/>
        </w:tabs>
        <w:spacing w:line="240" w:lineRule="auto"/>
        <w:jc w:val="both"/>
        <w:rPr>
          <w:rFonts w:eastAsia="Times New Roman"/>
          <w:lang w:bidi="en-US"/>
        </w:rPr>
      </w:pPr>
      <w:r w:rsidRPr="002D7691">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14:paraId="36D0D2C2" w14:textId="77777777" w:rsidR="00513375" w:rsidRPr="00992777" w:rsidRDefault="00513375" w:rsidP="009753DB">
      <w:pPr>
        <w:tabs>
          <w:tab w:val="left" w:pos="567"/>
        </w:tabs>
        <w:spacing w:line="240" w:lineRule="auto"/>
        <w:jc w:val="both"/>
        <w:rPr>
          <w:rFonts w:eastAsia="Times New Roman"/>
          <w:lang w:bidi="en-US"/>
        </w:rPr>
      </w:pPr>
    </w:p>
    <w:p w14:paraId="04323C9D" w14:textId="77777777" w:rsidR="009753DB" w:rsidRPr="002D7691" w:rsidRDefault="009753DB" w:rsidP="00E44679">
      <w:pPr>
        <w:keepNext/>
        <w:numPr>
          <w:ilvl w:val="1"/>
          <w:numId w:val="10"/>
        </w:numPr>
        <w:tabs>
          <w:tab w:val="left" w:pos="567"/>
        </w:tabs>
        <w:suppressAutoHyphens w:val="0"/>
        <w:spacing w:line="240" w:lineRule="auto"/>
        <w:jc w:val="both"/>
        <w:outlineLvl w:val="1"/>
        <w:rPr>
          <w:rFonts w:eastAsia="Times New Roman"/>
          <w:b/>
        </w:rPr>
      </w:pPr>
      <w:r w:rsidRPr="002D7691">
        <w:rPr>
          <w:rFonts w:eastAsia="Times New Roman"/>
          <w:b/>
        </w:rPr>
        <w:t>УВИД У ДОКУМЕНТАЦИЈУ</w:t>
      </w:r>
    </w:p>
    <w:p w14:paraId="164C083D" w14:textId="77777777" w:rsidR="009753DB" w:rsidRPr="002D7691" w:rsidRDefault="009753DB" w:rsidP="009753DB">
      <w:pPr>
        <w:spacing w:line="240" w:lineRule="auto"/>
        <w:rPr>
          <w:rFonts w:eastAsia="Times New Roman"/>
        </w:rPr>
      </w:pPr>
    </w:p>
    <w:p w14:paraId="7DE4BE49" w14:textId="77777777" w:rsidR="009753DB" w:rsidRPr="002D7691" w:rsidRDefault="009753DB" w:rsidP="009753DB">
      <w:pPr>
        <w:tabs>
          <w:tab w:val="left" w:pos="567"/>
        </w:tabs>
        <w:spacing w:line="240" w:lineRule="auto"/>
        <w:jc w:val="both"/>
        <w:rPr>
          <w:rFonts w:eastAsia="Times New Roman"/>
          <w:lang w:bidi="en-US"/>
        </w:rPr>
      </w:pPr>
      <w:r w:rsidRPr="002D7691">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14:paraId="4B64E437" w14:textId="77777777" w:rsidR="009753DB" w:rsidRDefault="009753DB" w:rsidP="00992777">
      <w:pPr>
        <w:tabs>
          <w:tab w:val="left" w:pos="567"/>
        </w:tabs>
        <w:spacing w:line="240" w:lineRule="auto"/>
        <w:jc w:val="both"/>
        <w:rPr>
          <w:rFonts w:eastAsia="Times New Roman"/>
          <w:lang w:bidi="en-US"/>
        </w:rPr>
      </w:pPr>
      <w:r w:rsidRPr="002D7691">
        <w:rPr>
          <w:rFonts w:eastAsia="Times New Roman"/>
          <w:lang w:bidi="en-US"/>
        </w:rPr>
        <w:lastRenderedPageBreak/>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14:paraId="7893E8D2" w14:textId="77777777" w:rsidR="00513375" w:rsidRPr="00992777" w:rsidRDefault="00513375" w:rsidP="00992777">
      <w:pPr>
        <w:tabs>
          <w:tab w:val="left" w:pos="567"/>
        </w:tabs>
        <w:spacing w:line="240" w:lineRule="auto"/>
        <w:jc w:val="both"/>
        <w:rPr>
          <w:rFonts w:eastAsia="Times New Roman"/>
          <w:lang w:bidi="en-US"/>
        </w:rPr>
      </w:pPr>
    </w:p>
    <w:p w14:paraId="5D57AE22" w14:textId="77777777" w:rsidR="009753DB" w:rsidRPr="002D7691" w:rsidRDefault="009753DB" w:rsidP="009753DB">
      <w:pPr>
        <w:autoSpaceDE w:val="0"/>
        <w:autoSpaceDN w:val="0"/>
        <w:adjustRightInd w:val="0"/>
        <w:spacing w:after="120" w:line="240" w:lineRule="auto"/>
        <w:jc w:val="both"/>
        <w:rPr>
          <w:rFonts w:eastAsia="Times New Roman"/>
          <w:bCs/>
        </w:rPr>
      </w:pPr>
      <w:r w:rsidRPr="002D7691">
        <w:rPr>
          <w:rFonts w:eastAsia="Times New Roman"/>
          <w:b/>
          <w:bCs/>
          <w:lang w:val="ru-RU"/>
        </w:rPr>
        <w:t>5.20</w:t>
      </w:r>
      <w:r w:rsidRPr="002D7691">
        <w:rPr>
          <w:rFonts w:eastAsia="Times New Roman"/>
          <w:bCs/>
          <w:lang w:val="ru-RU"/>
        </w:rPr>
        <w:t>.</w:t>
      </w:r>
      <w:r w:rsidRPr="002D7691">
        <w:rPr>
          <w:rFonts w:eastAsia="Times New Roman"/>
          <w:bCs/>
        </w:rPr>
        <w:t xml:space="preserve"> </w:t>
      </w:r>
      <w:r w:rsidRPr="002D7691">
        <w:rPr>
          <w:rFonts w:eastAsia="Times New Roman"/>
          <w:b/>
          <w:bCs/>
          <w:lang w:val="ru-RU"/>
        </w:rPr>
        <w:t>КОРИШЋЕЊЕ ПАТЕНТА И ОДГОВОРНОСТ ЗА ПОВРЕДУ ЗАШТИЋЕНИХ ПРАВА ИНТЕЛЕКТУАЛНЕ СВОЈИНЕ ТРЕЋИХ ЛИЦА</w:t>
      </w:r>
    </w:p>
    <w:p w14:paraId="07C03349" w14:textId="77777777" w:rsidR="009753DB" w:rsidRPr="002D7691" w:rsidRDefault="009753DB" w:rsidP="009753DB">
      <w:pPr>
        <w:autoSpaceDE w:val="0"/>
        <w:autoSpaceDN w:val="0"/>
        <w:adjustRightInd w:val="0"/>
        <w:spacing w:after="120" w:line="240" w:lineRule="auto"/>
        <w:jc w:val="both"/>
        <w:rPr>
          <w:rFonts w:eastAsia="Times New Roman"/>
          <w:bCs/>
          <w:lang w:val="ru-RU"/>
        </w:rPr>
      </w:pPr>
      <w:r w:rsidRPr="002D7691">
        <w:rPr>
          <w:rFonts w:eastAsia="Times New Roman"/>
          <w:bCs/>
          <w:lang w:val="ru-RU"/>
        </w:rPr>
        <w:t xml:space="preserve"> Накнада за коришћење патената, као и одговорност за повреду заштићених</w:t>
      </w:r>
      <w:r w:rsidRPr="002D7691">
        <w:rPr>
          <w:rFonts w:eastAsia="Times New Roman"/>
          <w:bCs/>
        </w:rPr>
        <w:t xml:space="preserve"> </w:t>
      </w:r>
      <w:r w:rsidRPr="002D7691">
        <w:rPr>
          <w:rFonts w:eastAsia="Times New Roman"/>
          <w:bCs/>
          <w:lang w:val="ru-RU"/>
        </w:rPr>
        <w:t>права интелектуалне својине трећих лица сноси понуђач.</w:t>
      </w:r>
    </w:p>
    <w:p w14:paraId="737C1E54" w14:textId="77777777" w:rsidR="009753DB" w:rsidRPr="002D7691" w:rsidRDefault="009753DB" w:rsidP="00E44679">
      <w:pPr>
        <w:numPr>
          <w:ilvl w:val="1"/>
          <w:numId w:val="11"/>
        </w:numPr>
        <w:suppressAutoHyphens w:val="0"/>
        <w:autoSpaceDE w:val="0"/>
        <w:autoSpaceDN w:val="0"/>
        <w:adjustRightInd w:val="0"/>
        <w:spacing w:after="120" w:line="240" w:lineRule="auto"/>
        <w:jc w:val="both"/>
        <w:rPr>
          <w:rFonts w:eastAsia="Times New Roman"/>
          <w:b/>
          <w:bCs/>
          <w:lang w:val="ru-RU"/>
        </w:rPr>
      </w:pPr>
      <w:r w:rsidRPr="002D7691">
        <w:rPr>
          <w:rFonts w:eastAsia="Times New Roman"/>
          <w:b/>
          <w:bCs/>
          <w:lang w:val="ru-RU"/>
        </w:rPr>
        <w:t xml:space="preserve"> НАЧИН И РОК ЗА ПОДНОШЕЊЕ ЗАХТЕВА ЗА ЗАШТИТУ ПРАВА ПОНУЂАЧА</w:t>
      </w:r>
    </w:p>
    <w:p w14:paraId="7BA48029"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14:paraId="70D5AAA4"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Захтев за заштиту права подноси се Републичкој комисији, а предаје Наручиоцу</w:t>
      </w:r>
      <w:r w:rsidRPr="002D7691">
        <w:rPr>
          <w:rFonts w:eastAsia="Times New Roman"/>
        </w:rPr>
        <w:t xml:space="preserve"> </w:t>
      </w:r>
      <w:r w:rsidRPr="002D7691">
        <w:rPr>
          <w:rFonts w:eastAsia="Times New Roman"/>
          <w:lang w:val="ru-RU"/>
        </w:rPr>
        <w:t>непосредно</w:t>
      </w:r>
      <w:r w:rsidRPr="002D7691">
        <w:rPr>
          <w:rFonts w:eastAsia="Times New Roman"/>
        </w:rPr>
        <w:t xml:space="preserve">, електронском поштом на контакт маил </w:t>
      </w:r>
      <w:r w:rsidRPr="002D7691">
        <w:rPr>
          <w:rFonts w:eastAsia="Times New Roman"/>
          <w:lang w:val="ru-RU"/>
        </w:rPr>
        <w:t>или поштом, препоручено са повратницом, а може се поднети у току целог</w:t>
      </w:r>
      <w:r w:rsidRPr="002D7691">
        <w:rPr>
          <w:rFonts w:eastAsia="Times New Roman"/>
        </w:rPr>
        <w:t xml:space="preserve"> </w:t>
      </w:r>
      <w:r w:rsidRPr="002D7691">
        <w:rPr>
          <w:rFonts w:eastAsia="Times New Roman"/>
          <w:lang w:val="ru-RU"/>
        </w:rPr>
        <w:t>поступка јавне</w:t>
      </w:r>
      <w:r w:rsidRPr="002D7691">
        <w:rPr>
          <w:rFonts w:eastAsia="Times New Roman"/>
        </w:rPr>
        <w:t xml:space="preserve"> </w:t>
      </w:r>
      <w:r w:rsidRPr="002D7691">
        <w:rPr>
          <w:rFonts w:eastAsia="Times New Roman"/>
          <w:lang w:val="ru-RU"/>
        </w:rPr>
        <w:t xml:space="preserve">набавке, против сваке радње Наручиоца. Захтев за заштиту права подноси се </w:t>
      </w:r>
      <w:r w:rsidRPr="002D7691">
        <w:rPr>
          <w:rFonts w:eastAsia="Times New Roman"/>
        </w:rPr>
        <w:t xml:space="preserve">у току радног времена наручиоца. </w:t>
      </w:r>
      <w:r w:rsidRPr="002D7691">
        <w:rPr>
          <w:rFonts w:eastAsia="Times New Roman"/>
          <w:lang w:val="ru-RU"/>
        </w:rPr>
        <w:t>Примерак захтева за заштиту</w:t>
      </w:r>
      <w:r w:rsidRPr="002D7691">
        <w:rPr>
          <w:rFonts w:eastAsia="Times New Roman"/>
        </w:rPr>
        <w:t xml:space="preserve"> </w:t>
      </w:r>
      <w:r w:rsidRPr="002D7691">
        <w:rPr>
          <w:rFonts w:eastAsia="Times New Roman"/>
          <w:lang w:val="ru-RU"/>
        </w:rPr>
        <w:t>права подносилац истовремено доставља Републичкој комисији за заштиту права у</w:t>
      </w:r>
      <w:r w:rsidRPr="002D7691">
        <w:rPr>
          <w:rFonts w:eastAsia="Times New Roman"/>
        </w:rPr>
        <w:t xml:space="preserve"> </w:t>
      </w:r>
      <w:r w:rsidRPr="002D7691">
        <w:rPr>
          <w:rFonts w:eastAsia="Times New Roman"/>
          <w:lang w:val="ru-RU"/>
        </w:rPr>
        <w:t>поступцима јавних набавки, на адресу Немањина 22-26, 11000 Београд.</w:t>
      </w:r>
    </w:p>
    <w:p w14:paraId="50003842"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14:paraId="337B1E5C"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14:paraId="154875DB"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w:t>
      </w:r>
      <w:r w:rsidR="00992777">
        <w:rPr>
          <w:rFonts w:eastAsia="Times New Roman"/>
          <w:lang w:val="ru-RU"/>
        </w:rPr>
        <w:t xml:space="preserve">од стране наручиоца најкасније </w:t>
      </w:r>
      <w:r w:rsidRPr="002D7691">
        <w:rPr>
          <w:rFonts w:eastAsia="Times New Roman"/>
          <w:lang w:val="ru-RU"/>
        </w:rPr>
        <w:t>7 (седам) дана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14:paraId="17DE2283"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14:paraId="3FDEA7CC"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Као доказ о уплати таксе, у смислу члана 151. став 1. тачка 6) ЗЈН, прихватиће се:</w:t>
      </w:r>
      <w:r w:rsidRPr="002D7691">
        <w:rPr>
          <w:rFonts w:eastAsia="Times New Roman"/>
        </w:rPr>
        <w:t> </w:t>
      </w:r>
    </w:p>
    <w:p w14:paraId="5BD81D64"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1) Потврда о извршеној уплати таксе из члана 156. ЗЈН која садржи следеће елементе:</w:t>
      </w:r>
    </w:p>
    <w:p w14:paraId="0CEC6ED5"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(1)</w:t>
      </w:r>
      <w:r w:rsidRPr="002D7691">
        <w:rPr>
          <w:rFonts w:eastAsia="Times New Roman"/>
        </w:rPr>
        <w:t> </w:t>
      </w:r>
      <w:r w:rsidRPr="002D7691">
        <w:rPr>
          <w:rFonts w:eastAsia="Times New Roman"/>
          <w:lang w:val="ru-RU"/>
        </w:rPr>
        <w:t xml:space="preserve"> да буде издата од стране банке;</w:t>
      </w:r>
    </w:p>
    <w:p w14:paraId="65648B43"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(2)</w:t>
      </w:r>
      <w:r w:rsidRPr="002D7691">
        <w:rPr>
          <w:rFonts w:eastAsia="Times New Roman"/>
        </w:rPr>
        <w:t> </w:t>
      </w:r>
      <w:r w:rsidRPr="002D7691">
        <w:rPr>
          <w:rFonts w:eastAsia="Times New Roman"/>
          <w:lang w:val="ru-RU"/>
        </w:rPr>
        <w:t xml:space="preserve"> да представља доказ</w:t>
      </w:r>
      <w:r w:rsidRPr="002D7691">
        <w:rPr>
          <w:rFonts w:eastAsia="Times New Roman"/>
        </w:rPr>
        <w:t> </w:t>
      </w:r>
      <w:r w:rsidRPr="002D7691">
        <w:rPr>
          <w:rFonts w:eastAsia="Times New Roman"/>
          <w:lang w:val="ru-RU"/>
        </w:rPr>
        <w:t>о извршеној</w:t>
      </w:r>
      <w:r w:rsidRPr="002D7691">
        <w:rPr>
          <w:rFonts w:eastAsia="Times New Roman"/>
        </w:rPr>
        <w:t> </w:t>
      </w:r>
      <w:r w:rsidRPr="002D7691">
        <w:rPr>
          <w:rFonts w:eastAsia="Times New Roman"/>
          <w:lang w:val="ru-RU"/>
        </w:rPr>
        <w:t>уплати</w:t>
      </w:r>
      <w:r w:rsidRPr="002D7691">
        <w:rPr>
          <w:rFonts w:eastAsia="Times New Roman"/>
        </w:rPr>
        <w:t> </w:t>
      </w:r>
      <w:r w:rsidRPr="002D7691">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14:paraId="5D3F77C8"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(3)</w:t>
      </w:r>
      <w:r w:rsidRPr="002D7691">
        <w:rPr>
          <w:rFonts w:eastAsia="Times New Roman"/>
        </w:rPr>
        <w:t> </w:t>
      </w:r>
      <w:r w:rsidRPr="002D7691">
        <w:rPr>
          <w:rFonts w:eastAsia="Times New Roman"/>
          <w:lang w:val="ru-RU"/>
        </w:rPr>
        <w:t xml:space="preserve"> износ таксе из члана 156. ЗЈН чија се уплата врши;</w:t>
      </w:r>
    </w:p>
    <w:p w14:paraId="66E329D1"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(4)</w:t>
      </w:r>
      <w:r w:rsidRPr="002D7691">
        <w:rPr>
          <w:rFonts w:eastAsia="Times New Roman"/>
        </w:rPr>
        <w:t> </w:t>
      </w:r>
      <w:r w:rsidRPr="002D7691">
        <w:rPr>
          <w:rFonts w:eastAsia="Times New Roman"/>
          <w:lang w:val="ru-RU"/>
        </w:rPr>
        <w:t xml:space="preserve"> број рачуна буџета: 840-30678845-06;</w:t>
      </w:r>
    </w:p>
    <w:p w14:paraId="33C821ED"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(5)</w:t>
      </w:r>
      <w:r w:rsidRPr="002D7691">
        <w:rPr>
          <w:rFonts w:eastAsia="Times New Roman"/>
        </w:rPr>
        <w:t> </w:t>
      </w:r>
      <w:r w:rsidRPr="002D7691">
        <w:rPr>
          <w:rFonts w:eastAsia="Times New Roman"/>
          <w:lang w:val="ru-RU"/>
        </w:rPr>
        <w:t xml:space="preserve"> шифру плаћања: 153 или 253;</w:t>
      </w:r>
    </w:p>
    <w:p w14:paraId="1FCA4343"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(6)</w:t>
      </w:r>
      <w:r w:rsidRPr="002D7691">
        <w:rPr>
          <w:rFonts w:eastAsia="Times New Roman"/>
        </w:rPr>
        <w:t> </w:t>
      </w:r>
      <w:r w:rsidRPr="002D7691">
        <w:rPr>
          <w:rFonts w:eastAsia="Times New Roman"/>
          <w:lang w:val="ru-RU"/>
        </w:rPr>
        <w:t xml:space="preserve"> позив на број: подаци о броју или ознаци јавне</w:t>
      </w:r>
    </w:p>
    <w:p w14:paraId="2D8323BA"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 xml:space="preserve"> набавке поводом које се подноси захтев за заштиту права;</w:t>
      </w:r>
    </w:p>
    <w:p w14:paraId="1AFE6DDD"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(7)</w:t>
      </w:r>
      <w:r w:rsidRPr="002D7691">
        <w:rPr>
          <w:rFonts w:eastAsia="Times New Roman"/>
        </w:rPr>
        <w:t> </w:t>
      </w:r>
      <w:r w:rsidRPr="002D7691">
        <w:rPr>
          <w:rFonts w:eastAsia="Times New Roman"/>
          <w:lang w:val="ru-RU"/>
        </w:rPr>
        <w:t xml:space="preserve"> сврха: ЗЗП; назив наручиоца;</w:t>
      </w:r>
      <w:r w:rsidRPr="002D7691">
        <w:rPr>
          <w:rFonts w:eastAsia="Times New Roman"/>
        </w:rPr>
        <w:t> </w:t>
      </w:r>
      <w:r w:rsidRPr="002D7691">
        <w:rPr>
          <w:rFonts w:eastAsia="Times New Roman"/>
          <w:lang w:val="ru-RU"/>
        </w:rPr>
        <w:t xml:space="preserve"> број или</w:t>
      </w:r>
      <w:r w:rsidRPr="002D7691">
        <w:rPr>
          <w:rFonts w:eastAsia="Times New Roman"/>
        </w:rPr>
        <w:t> </w:t>
      </w:r>
      <w:r w:rsidRPr="002D7691">
        <w:rPr>
          <w:rFonts w:eastAsia="Times New Roman"/>
          <w:lang w:val="ru-RU"/>
        </w:rPr>
        <w:t xml:space="preserve"> ознак</w:t>
      </w:r>
      <w:r w:rsidRPr="002D7691">
        <w:rPr>
          <w:rFonts w:eastAsia="Times New Roman"/>
        </w:rPr>
        <w:t>a</w:t>
      </w:r>
      <w:r w:rsidRPr="002D7691">
        <w:rPr>
          <w:rFonts w:eastAsia="Times New Roman"/>
          <w:lang w:val="ru-RU"/>
        </w:rPr>
        <w:t xml:space="preserve"> јавне набавке поводом које се подноси </w:t>
      </w:r>
      <w:r w:rsidRPr="002D7691">
        <w:rPr>
          <w:rFonts w:eastAsia="Times New Roman"/>
        </w:rPr>
        <w:t> </w:t>
      </w:r>
      <w:r w:rsidRPr="002D7691">
        <w:rPr>
          <w:rFonts w:eastAsia="Times New Roman"/>
          <w:lang w:val="ru-RU"/>
        </w:rPr>
        <w:t>захтев за заштиту права;</w:t>
      </w:r>
    </w:p>
    <w:p w14:paraId="2DC98237"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(8)</w:t>
      </w:r>
      <w:r w:rsidRPr="002D7691">
        <w:rPr>
          <w:rFonts w:eastAsia="Times New Roman"/>
        </w:rPr>
        <w:t> </w:t>
      </w:r>
      <w:r w:rsidRPr="002D7691">
        <w:rPr>
          <w:rFonts w:eastAsia="Times New Roman"/>
          <w:lang w:val="ru-RU"/>
        </w:rPr>
        <w:t xml:space="preserve"> корисник: буџет Републике Србије;</w:t>
      </w:r>
    </w:p>
    <w:p w14:paraId="26954409"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(9)</w:t>
      </w:r>
      <w:r w:rsidRPr="002D7691">
        <w:rPr>
          <w:rFonts w:eastAsia="Times New Roman"/>
        </w:rPr>
        <w:t> </w:t>
      </w:r>
      <w:r w:rsidRPr="002D7691">
        <w:rPr>
          <w:rFonts w:eastAsia="Times New Roman"/>
          <w:lang w:val="ru-RU"/>
        </w:rPr>
        <w:t xml:space="preserve"> назив уплатиоца, односно назив подносиоца захтева за заштиту права за којег је извршена уплата таксе;</w:t>
      </w:r>
    </w:p>
    <w:p w14:paraId="475FCEC2" w14:textId="77777777"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(10)</w:t>
      </w:r>
      <w:r w:rsidRPr="002D7691">
        <w:rPr>
          <w:rFonts w:eastAsia="Times New Roman"/>
        </w:rPr>
        <w:t> </w:t>
      </w:r>
      <w:r w:rsidRPr="002D7691">
        <w:rPr>
          <w:rFonts w:eastAsia="Times New Roman"/>
          <w:lang w:val="ru-RU"/>
        </w:rPr>
        <w:t xml:space="preserve"> потпис овлашћеног лица банке;</w:t>
      </w:r>
    </w:p>
    <w:p w14:paraId="418BB8E0" w14:textId="77777777" w:rsidR="009753DB" w:rsidRPr="002D7691" w:rsidRDefault="009753DB" w:rsidP="009753DB">
      <w:pPr>
        <w:spacing w:line="240" w:lineRule="auto"/>
        <w:jc w:val="both"/>
        <w:rPr>
          <w:rFonts w:eastAsia="Times New Roman"/>
          <w:lang w:val="ru-RU"/>
        </w:rPr>
      </w:pPr>
      <w:r w:rsidRPr="002D7691">
        <w:rPr>
          <w:rFonts w:eastAsia="Times New Roman"/>
          <w:bCs/>
          <w:lang w:val="ru-RU"/>
        </w:rPr>
        <w:t>2)</w:t>
      </w:r>
      <w:r w:rsidRPr="002D7691">
        <w:rPr>
          <w:rFonts w:eastAsia="Times New Roman"/>
          <w:lang w:val="ru-RU"/>
        </w:rPr>
        <w:t xml:space="preserve"> </w:t>
      </w:r>
      <w:r w:rsidRPr="002D7691">
        <w:rPr>
          <w:rFonts w:eastAsia="Times New Roman"/>
          <w:bCs/>
          <w:lang w:val="ru-RU"/>
        </w:rPr>
        <w:t>Налог за уплату</w:t>
      </w:r>
      <w:r w:rsidRPr="002D7691">
        <w:rPr>
          <w:rFonts w:eastAsia="Times New Roman"/>
          <w:lang w:val="ru-RU"/>
        </w:rPr>
        <w:t xml:space="preserve">, </w:t>
      </w:r>
      <w:r w:rsidRPr="002D7691">
        <w:rPr>
          <w:rFonts w:eastAsia="Times New Roman"/>
          <w:bCs/>
          <w:lang w:val="ru-RU"/>
        </w:rPr>
        <w:t>први примерак, оверен потписом овлашћеног лица банке или Поште</w:t>
      </w:r>
      <w:r w:rsidRPr="002D7691">
        <w:rPr>
          <w:rFonts w:eastAsia="Times New Roman"/>
          <w:lang w:val="ru-RU"/>
        </w:rPr>
        <w:t xml:space="preserve">, </w:t>
      </w:r>
      <w:r w:rsidRPr="002D7691">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2D7691">
        <w:rPr>
          <w:rFonts w:eastAsia="Times New Roman"/>
          <w:lang w:val="ru-RU"/>
        </w:rPr>
        <w:t>;</w:t>
      </w:r>
      <w:r w:rsidRPr="002D7691">
        <w:rPr>
          <w:rFonts w:eastAsia="Times New Roman"/>
          <w:bCs/>
        </w:rPr>
        <w:t> </w:t>
      </w:r>
    </w:p>
    <w:p w14:paraId="28403F65" w14:textId="77777777" w:rsidR="009753DB" w:rsidRPr="002D7691" w:rsidRDefault="009753DB" w:rsidP="009753DB">
      <w:pPr>
        <w:spacing w:line="240" w:lineRule="auto"/>
        <w:jc w:val="both"/>
        <w:rPr>
          <w:rFonts w:eastAsia="Times New Roman"/>
          <w:lang w:val="ru-RU"/>
        </w:rPr>
      </w:pPr>
      <w:r w:rsidRPr="002D7691">
        <w:rPr>
          <w:rFonts w:eastAsia="Times New Roman"/>
          <w:bCs/>
          <w:lang w:val="ru-RU"/>
        </w:rPr>
        <w:t>3) Потврда издата од стране Републике Србије, Министарства финансија, Управе за трезор,</w:t>
      </w:r>
      <w:r w:rsidRPr="002D7691">
        <w:rPr>
          <w:rFonts w:eastAsia="Times New Roman"/>
          <w:lang w:val="ru-RU"/>
        </w:rPr>
        <w:t xml:space="preserve"> </w:t>
      </w:r>
      <w:r w:rsidRPr="002D7691">
        <w:rPr>
          <w:rFonts w:eastAsia="Times New Roman"/>
          <w:bCs/>
          <w:lang w:val="ru-RU"/>
        </w:rPr>
        <w:t>која садржи све напред поменуте елементе</w:t>
      </w:r>
      <w:r w:rsidRPr="002D7691">
        <w:rPr>
          <w:rFonts w:eastAsia="Times New Roman"/>
          <w:lang w:val="ru-RU"/>
        </w:rPr>
        <w:t xml:space="preserve">, за подносиоце захтева за заштиту права (корисници буџетских </w:t>
      </w:r>
      <w:r w:rsidRPr="002D7691">
        <w:rPr>
          <w:rFonts w:eastAsia="Times New Roman"/>
          <w:lang w:val="ru-RU"/>
        </w:rPr>
        <w:lastRenderedPageBreak/>
        <w:t>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14:paraId="43CCCD3F" w14:textId="77777777" w:rsidR="009753DB" w:rsidRPr="002D7691" w:rsidRDefault="009753DB" w:rsidP="009753DB">
      <w:pPr>
        <w:spacing w:line="240" w:lineRule="auto"/>
        <w:jc w:val="both"/>
        <w:rPr>
          <w:rFonts w:eastAsia="Times New Roman"/>
          <w:lang w:val="ru-RU"/>
        </w:rPr>
      </w:pPr>
      <w:r w:rsidRPr="002D7691">
        <w:rPr>
          <w:rFonts w:eastAsia="Times New Roman"/>
          <w:bCs/>
          <w:lang w:val="ru-RU"/>
        </w:rPr>
        <w:t xml:space="preserve">4) Потврда издата од стране Народне банке Србије, која садржи све напред поменуте елементе, </w:t>
      </w:r>
      <w:r w:rsidRPr="002D7691">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14:paraId="22EAD5A3" w14:textId="77777777" w:rsidR="009753DB" w:rsidRPr="002D7691" w:rsidRDefault="009753DB" w:rsidP="009753DB">
      <w:pPr>
        <w:spacing w:line="240" w:lineRule="auto"/>
        <w:jc w:val="both"/>
        <w:rPr>
          <w:rFonts w:eastAsia="Times New Roman"/>
        </w:rPr>
      </w:pPr>
      <w:r w:rsidRPr="002D7691">
        <w:rPr>
          <w:rFonts w:eastAsia="Times New Roman"/>
          <w:lang w:val="ru-RU"/>
        </w:rPr>
        <w:t>У поступцима заштите права износи такси које је дужан да уплати подносилац захтева су:</w:t>
      </w:r>
      <w:r w:rsidRPr="002D7691">
        <w:rPr>
          <w:rFonts w:eastAsia="Times New Roman"/>
        </w:rPr>
        <w:t> </w:t>
      </w:r>
    </w:p>
    <w:p w14:paraId="26128956" w14:textId="77777777" w:rsidR="009753DB" w:rsidRPr="002D7691" w:rsidRDefault="009753DB" w:rsidP="009753DB">
      <w:pPr>
        <w:spacing w:line="240" w:lineRule="auto"/>
        <w:jc w:val="both"/>
        <w:rPr>
          <w:rFonts w:eastAsia="Times New Roman"/>
          <w:lang w:val="ru-RU"/>
        </w:rPr>
      </w:pPr>
      <w:r w:rsidRPr="002D7691">
        <w:rPr>
          <w:rFonts w:eastAsia="Times New Roman"/>
          <w:lang w:val="ru-RU"/>
        </w:rPr>
        <w:t>Подносилац захтева је дужан да уплати таксу у износу од 60.000,00 динара.</w:t>
      </w:r>
    </w:p>
    <w:p w14:paraId="302B67C8" w14:textId="77777777" w:rsidR="009753DB" w:rsidRPr="002D7691" w:rsidRDefault="009753DB" w:rsidP="009753DB">
      <w:pPr>
        <w:autoSpaceDE w:val="0"/>
        <w:autoSpaceDN w:val="0"/>
        <w:adjustRightInd w:val="0"/>
        <w:spacing w:after="120" w:line="240" w:lineRule="auto"/>
        <w:jc w:val="both"/>
        <w:rPr>
          <w:rFonts w:eastAsia="Times New Roman"/>
        </w:rPr>
      </w:pPr>
      <w:r w:rsidRPr="002D7691">
        <w:rPr>
          <w:rFonts w:eastAsia="Times New Roman"/>
          <w:lang w:val="ru-RU"/>
        </w:rPr>
        <w:t>Поступак заштите права понуђача регулисан је одредбама чл. 138. -167. Закона.</w:t>
      </w:r>
      <w:r>
        <w:rPr>
          <w:rFonts w:eastAsia="Times New Roman"/>
        </w:rPr>
        <w:t>“</w:t>
      </w:r>
    </w:p>
    <w:p w14:paraId="0C393EB3" w14:textId="77777777" w:rsidR="009753DB" w:rsidRPr="002D7691" w:rsidRDefault="009753DB" w:rsidP="00E44679">
      <w:pPr>
        <w:numPr>
          <w:ilvl w:val="1"/>
          <w:numId w:val="11"/>
        </w:numPr>
        <w:suppressAutoHyphens w:val="0"/>
        <w:autoSpaceDE w:val="0"/>
        <w:autoSpaceDN w:val="0"/>
        <w:adjustRightInd w:val="0"/>
        <w:spacing w:after="120" w:line="240" w:lineRule="auto"/>
        <w:jc w:val="both"/>
        <w:rPr>
          <w:rFonts w:eastAsia="Times New Roman"/>
          <w:bCs/>
        </w:rPr>
      </w:pPr>
      <w:r w:rsidRPr="002D7691">
        <w:rPr>
          <w:rFonts w:eastAsia="Times New Roman"/>
          <w:b/>
          <w:bCs/>
          <w:lang w:val="ru-RU"/>
        </w:rPr>
        <w:t>ПОШТОВАЊЕ ОБАВЕЗА КОЈЕ ПРОИЗИЛАЗЕ ИЗ ВАЖЕЋИХ ПРОПИСА</w:t>
      </w:r>
    </w:p>
    <w:p w14:paraId="23C8AA54" w14:textId="3215F8A0" w:rsidR="00B57A1F" w:rsidRPr="002D7691" w:rsidRDefault="009753DB" w:rsidP="009753DB">
      <w:pPr>
        <w:autoSpaceDE w:val="0"/>
        <w:autoSpaceDN w:val="0"/>
        <w:adjustRightInd w:val="0"/>
        <w:spacing w:after="120" w:line="240" w:lineRule="auto"/>
        <w:jc w:val="both"/>
        <w:rPr>
          <w:rFonts w:eastAsia="Times New Roman"/>
          <w:bCs/>
        </w:rPr>
      </w:pPr>
      <w:r w:rsidRPr="002D7691">
        <w:rPr>
          <w:rFonts w:eastAsia="Times New Roman"/>
          <w:bCs/>
          <w:lang w:val="ru-RU"/>
        </w:rPr>
        <w:t xml:space="preserve">При састављању понуде понуђач је дужан да поштује обавезе које </w:t>
      </w:r>
      <w:r w:rsidRPr="002D7691">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2D7691">
        <w:rPr>
          <w:rFonts w:eastAsia="Times New Roman"/>
          <w:bCs/>
          <w:lang w:val="ru-RU"/>
        </w:rPr>
        <w:t>, а</w:t>
      </w:r>
      <w:r w:rsidRPr="002D7691">
        <w:rPr>
          <w:rFonts w:eastAsia="Times New Roman"/>
          <w:bCs/>
        </w:rPr>
        <w:t xml:space="preserve"> </w:t>
      </w:r>
      <w:r w:rsidRPr="002D7691">
        <w:rPr>
          <w:rFonts w:eastAsia="Times New Roman"/>
          <w:bCs/>
          <w:lang w:val="ru-RU"/>
        </w:rPr>
        <w:t xml:space="preserve">што гарантује потписивањем </w:t>
      </w:r>
      <w:r w:rsidRPr="002D7691">
        <w:rPr>
          <w:rFonts w:eastAsia="Times New Roman"/>
          <w:bCs/>
        </w:rPr>
        <w:t>и</w:t>
      </w:r>
      <w:r w:rsidRPr="002D7691">
        <w:rPr>
          <w:rFonts w:eastAsia="Times New Roman"/>
          <w:bCs/>
          <w:lang w:val="ru-RU"/>
        </w:rPr>
        <w:t>зјаве</w:t>
      </w:r>
      <w:r w:rsidRPr="002D7691">
        <w:rPr>
          <w:rFonts w:eastAsia="Times New Roman"/>
          <w:bCs/>
        </w:rPr>
        <w:t xml:space="preserve"> дате у конкурс</w:t>
      </w:r>
      <w:r w:rsidR="002D62E3">
        <w:rPr>
          <w:rFonts w:eastAsia="Times New Roman"/>
          <w:bCs/>
        </w:rPr>
        <w:t>ној документацији.</w:t>
      </w:r>
    </w:p>
    <w:p w14:paraId="643B1249" w14:textId="77777777" w:rsidR="009753DB" w:rsidRPr="002D7691" w:rsidRDefault="009753DB" w:rsidP="009753DB">
      <w:pPr>
        <w:autoSpaceDE w:val="0"/>
        <w:autoSpaceDN w:val="0"/>
        <w:adjustRightInd w:val="0"/>
        <w:spacing w:line="240" w:lineRule="auto"/>
        <w:jc w:val="both"/>
        <w:rPr>
          <w:rFonts w:eastAsia="Times New Roman"/>
          <w:b/>
          <w:bCs/>
        </w:rPr>
      </w:pPr>
      <w:r w:rsidRPr="002D7691">
        <w:rPr>
          <w:rFonts w:eastAsia="Times New Roman"/>
          <w:b/>
          <w:bCs/>
        </w:rPr>
        <w:t>5.23. РОК ЗА ЗАКЉУЧЕЊЕ УГОВОРА</w:t>
      </w:r>
    </w:p>
    <w:p w14:paraId="49395615" w14:textId="77777777" w:rsidR="009753DB" w:rsidRPr="002D7691" w:rsidRDefault="009753DB" w:rsidP="009753DB">
      <w:pPr>
        <w:autoSpaceDE w:val="0"/>
        <w:autoSpaceDN w:val="0"/>
        <w:adjustRightInd w:val="0"/>
        <w:spacing w:line="240" w:lineRule="auto"/>
        <w:jc w:val="both"/>
        <w:rPr>
          <w:rFonts w:eastAsia="Times New Roman"/>
          <w:b/>
          <w:bCs/>
        </w:rPr>
      </w:pPr>
    </w:p>
    <w:p w14:paraId="37A83C1F" w14:textId="77777777"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Уговор ће бити закључен у року од 8 (осам) дана од дана када се стекну законски услови</w:t>
      </w:r>
      <w:r w:rsidRPr="002D7691">
        <w:rPr>
          <w:rFonts w:eastAsia="Times New Roman"/>
        </w:rPr>
        <w:t xml:space="preserve"> </w:t>
      </w:r>
      <w:r w:rsidRPr="002D7691">
        <w:rPr>
          <w:rFonts w:eastAsia="Times New Roman"/>
          <w:lang w:val="ru-RU"/>
        </w:rPr>
        <w:t>за закључење уговора.</w:t>
      </w:r>
    </w:p>
    <w:p w14:paraId="31E2F610" w14:textId="7F53B5E5" w:rsidR="009753DB" w:rsidRPr="002D7691" w:rsidRDefault="009753DB" w:rsidP="002D62E3">
      <w:pPr>
        <w:autoSpaceDE w:val="0"/>
        <w:autoSpaceDN w:val="0"/>
        <w:adjustRightInd w:val="0"/>
        <w:spacing w:after="120" w:line="240" w:lineRule="auto"/>
        <w:jc w:val="both"/>
        <w:rPr>
          <w:rFonts w:eastAsia="Times New Roman"/>
          <w:lang w:val="ru-RU"/>
        </w:rPr>
      </w:pPr>
      <w:r w:rsidRPr="002D7691">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2D62E3">
        <w:rPr>
          <w:rFonts w:eastAsia="Times New Roman"/>
          <w:lang w:val="ru-RU"/>
        </w:rPr>
        <w:t>м 112. став 2. тачка 5) Закона.</w:t>
      </w:r>
    </w:p>
    <w:p w14:paraId="6B068B4B" w14:textId="77777777" w:rsidR="009753DB" w:rsidRPr="00992777" w:rsidRDefault="009753DB" w:rsidP="009753DB">
      <w:pPr>
        <w:autoSpaceDE w:val="0"/>
        <w:autoSpaceDN w:val="0"/>
        <w:adjustRightInd w:val="0"/>
        <w:spacing w:line="240" w:lineRule="auto"/>
        <w:jc w:val="both"/>
        <w:rPr>
          <w:rFonts w:eastAsia="Times New Roman"/>
          <w:b/>
          <w:lang w:val="ru-RU"/>
        </w:rPr>
      </w:pPr>
      <w:r w:rsidRPr="002D7691">
        <w:rPr>
          <w:rFonts w:eastAsia="Times New Roman"/>
          <w:b/>
          <w:lang w:val="ru-RU"/>
        </w:rPr>
        <w:t>5.24. ИЗМЕНЕ ТОКОМ ТРАЈАЊА УГОВОРА</w:t>
      </w:r>
    </w:p>
    <w:p w14:paraId="751AA106" w14:textId="77777777"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14:paraId="19A048DC" w14:textId="77777777" w:rsidR="009753DB" w:rsidRPr="002D7691" w:rsidRDefault="009753DB" w:rsidP="009753DB">
      <w:pPr>
        <w:autoSpaceDE w:val="0"/>
        <w:autoSpaceDN w:val="0"/>
        <w:adjustRightInd w:val="0"/>
        <w:spacing w:line="240" w:lineRule="auto"/>
        <w:jc w:val="both"/>
        <w:rPr>
          <w:rFonts w:eastAsia="Times New Roman"/>
          <w:lang w:val="ru-RU"/>
        </w:rPr>
      </w:pPr>
    </w:p>
    <w:p w14:paraId="3517E621" w14:textId="77777777" w:rsidR="00992777" w:rsidRDefault="00992777" w:rsidP="00C652C2">
      <w:pPr>
        <w:widowControl w:val="0"/>
        <w:suppressAutoHyphens w:val="0"/>
        <w:autoSpaceDE w:val="0"/>
        <w:autoSpaceDN w:val="0"/>
        <w:adjustRightInd w:val="0"/>
        <w:spacing w:line="240" w:lineRule="auto"/>
        <w:jc w:val="both"/>
        <w:rPr>
          <w:b/>
          <w:bCs/>
          <w:iCs/>
          <w:sz w:val="22"/>
          <w:szCs w:val="22"/>
        </w:rPr>
      </w:pPr>
    </w:p>
    <w:p w14:paraId="70E46164" w14:textId="77777777" w:rsidR="00D41FBA" w:rsidRDefault="00D41FBA" w:rsidP="00C652C2">
      <w:pPr>
        <w:widowControl w:val="0"/>
        <w:suppressAutoHyphens w:val="0"/>
        <w:autoSpaceDE w:val="0"/>
        <w:autoSpaceDN w:val="0"/>
        <w:adjustRightInd w:val="0"/>
        <w:spacing w:line="240" w:lineRule="auto"/>
        <w:jc w:val="both"/>
        <w:rPr>
          <w:b/>
          <w:bCs/>
          <w:iCs/>
          <w:sz w:val="22"/>
          <w:szCs w:val="22"/>
        </w:rPr>
      </w:pPr>
    </w:p>
    <w:p w14:paraId="04793EA1" w14:textId="77777777" w:rsidR="00D41FBA" w:rsidRDefault="00D41FBA" w:rsidP="00C652C2">
      <w:pPr>
        <w:widowControl w:val="0"/>
        <w:suppressAutoHyphens w:val="0"/>
        <w:autoSpaceDE w:val="0"/>
        <w:autoSpaceDN w:val="0"/>
        <w:adjustRightInd w:val="0"/>
        <w:spacing w:line="240" w:lineRule="auto"/>
        <w:jc w:val="both"/>
        <w:rPr>
          <w:b/>
          <w:bCs/>
          <w:iCs/>
          <w:sz w:val="22"/>
          <w:szCs w:val="22"/>
        </w:rPr>
      </w:pPr>
    </w:p>
    <w:p w14:paraId="3A645F5C" w14:textId="77777777" w:rsidR="00D41FBA" w:rsidRDefault="00D41FBA" w:rsidP="00C652C2">
      <w:pPr>
        <w:widowControl w:val="0"/>
        <w:suppressAutoHyphens w:val="0"/>
        <w:autoSpaceDE w:val="0"/>
        <w:autoSpaceDN w:val="0"/>
        <w:adjustRightInd w:val="0"/>
        <w:spacing w:line="240" w:lineRule="auto"/>
        <w:jc w:val="both"/>
        <w:rPr>
          <w:b/>
          <w:bCs/>
          <w:iCs/>
          <w:sz w:val="22"/>
          <w:szCs w:val="22"/>
        </w:rPr>
      </w:pPr>
    </w:p>
    <w:p w14:paraId="37AB2117" w14:textId="77777777" w:rsidR="00D41FBA" w:rsidRDefault="00D41FBA" w:rsidP="00C652C2">
      <w:pPr>
        <w:widowControl w:val="0"/>
        <w:suppressAutoHyphens w:val="0"/>
        <w:autoSpaceDE w:val="0"/>
        <w:autoSpaceDN w:val="0"/>
        <w:adjustRightInd w:val="0"/>
        <w:spacing w:line="240" w:lineRule="auto"/>
        <w:jc w:val="both"/>
        <w:rPr>
          <w:b/>
          <w:bCs/>
          <w:iCs/>
          <w:sz w:val="22"/>
          <w:szCs w:val="22"/>
        </w:rPr>
      </w:pPr>
    </w:p>
    <w:p w14:paraId="3B2152F0" w14:textId="77777777" w:rsidR="00D41FBA" w:rsidRDefault="00D41FBA" w:rsidP="00C652C2">
      <w:pPr>
        <w:widowControl w:val="0"/>
        <w:suppressAutoHyphens w:val="0"/>
        <w:autoSpaceDE w:val="0"/>
        <w:autoSpaceDN w:val="0"/>
        <w:adjustRightInd w:val="0"/>
        <w:spacing w:line="240" w:lineRule="auto"/>
        <w:jc w:val="both"/>
        <w:rPr>
          <w:b/>
          <w:bCs/>
          <w:iCs/>
          <w:sz w:val="22"/>
          <w:szCs w:val="22"/>
        </w:rPr>
      </w:pPr>
    </w:p>
    <w:p w14:paraId="08778407" w14:textId="77777777" w:rsidR="003A7137" w:rsidRDefault="003A7137" w:rsidP="00C652C2">
      <w:pPr>
        <w:widowControl w:val="0"/>
        <w:suppressAutoHyphens w:val="0"/>
        <w:autoSpaceDE w:val="0"/>
        <w:autoSpaceDN w:val="0"/>
        <w:adjustRightInd w:val="0"/>
        <w:spacing w:line="240" w:lineRule="auto"/>
        <w:jc w:val="both"/>
        <w:rPr>
          <w:b/>
          <w:bCs/>
          <w:iCs/>
          <w:sz w:val="22"/>
          <w:szCs w:val="22"/>
        </w:rPr>
      </w:pPr>
    </w:p>
    <w:p w14:paraId="6C10B4EA"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57F973EF"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17E18CA4"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42DD29DF"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399C35FD"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38D00CEB"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208C5D54"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43E51DB5"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47B17974"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7E8D22AA"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0777D78F"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1B954FE9"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4A2751A5"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61740307"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3ED66B1F" w14:textId="77777777" w:rsidR="00B57A1F" w:rsidRDefault="00B57A1F" w:rsidP="00C652C2">
      <w:pPr>
        <w:widowControl w:val="0"/>
        <w:suppressAutoHyphens w:val="0"/>
        <w:autoSpaceDE w:val="0"/>
        <w:autoSpaceDN w:val="0"/>
        <w:adjustRightInd w:val="0"/>
        <w:spacing w:line="240" w:lineRule="auto"/>
        <w:jc w:val="both"/>
        <w:rPr>
          <w:b/>
          <w:bCs/>
          <w:iCs/>
          <w:sz w:val="22"/>
          <w:szCs w:val="22"/>
        </w:rPr>
      </w:pPr>
    </w:p>
    <w:p w14:paraId="72836F99" w14:textId="77777777" w:rsidR="00435CDD" w:rsidRDefault="00435CDD" w:rsidP="00C652C2">
      <w:pPr>
        <w:widowControl w:val="0"/>
        <w:suppressAutoHyphens w:val="0"/>
        <w:autoSpaceDE w:val="0"/>
        <w:autoSpaceDN w:val="0"/>
        <w:adjustRightInd w:val="0"/>
        <w:spacing w:line="240" w:lineRule="auto"/>
        <w:jc w:val="both"/>
        <w:rPr>
          <w:b/>
          <w:bCs/>
          <w:iCs/>
          <w:sz w:val="22"/>
          <w:szCs w:val="22"/>
        </w:rPr>
      </w:pPr>
    </w:p>
    <w:p w14:paraId="375D352C" w14:textId="77777777" w:rsidR="00435CDD" w:rsidRDefault="00435CDD" w:rsidP="00C652C2">
      <w:pPr>
        <w:widowControl w:val="0"/>
        <w:suppressAutoHyphens w:val="0"/>
        <w:autoSpaceDE w:val="0"/>
        <w:autoSpaceDN w:val="0"/>
        <w:adjustRightInd w:val="0"/>
        <w:spacing w:line="240" w:lineRule="auto"/>
        <w:jc w:val="both"/>
        <w:rPr>
          <w:b/>
          <w:bCs/>
          <w:iCs/>
          <w:sz w:val="22"/>
          <w:szCs w:val="22"/>
        </w:rPr>
      </w:pPr>
    </w:p>
    <w:p w14:paraId="0DCDA4BE" w14:textId="77777777" w:rsidR="00435CDD" w:rsidRDefault="00435CDD" w:rsidP="00C652C2">
      <w:pPr>
        <w:widowControl w:val="0"/>
        <w:suppressAutoHyphens w:val="0"/>
        <w:autoSpaceDE w:val="0"/>
        <w:autoSpaceDN w:val="0"/>
        <w:adjustRightInd w:val="0"/>
        <w:spacing w:line="240" w:lineRule="auto"/>
        <w:jc w:val="both"/>
        <w:rPr>
          <w:b/>
          <w:bCs/>
          <w:iCs/>
          <w:sz w:val="22"/>
          <w:szCs w:val="22"/>
        </w:rPr>
      </w:pPr>
    </w:p>
    <w:p w14:paraId="2535B2A4" w14:textId="77777777" w:rsidR="00435CDD" w:rsidRPr="00D41FBA" w:rsidRDefault="00435CDD" w:rsidP="00C652C2">
      <w:pPr>
        <w:widowControl w:val="0"/>
        <w:suppressAutoHyphens w:val="0"/>
        <w:autoSpaceDE w:val="0"/>
        <w:autoSpaceDN w:val="0"/>
        <w:adjustRightInd w:val="0"/>
        <w:spacing w:line="240" w:lineRule="auto"/>
        <w:jc w:val="both"/>
        <w:rPr>
          <w:b/>
          <w:bCs/>
          <w:iCs/>
          <w:sz w:val="22"/>
          <w:szCs w:val="22"/>
        </w:rPr>
      </w:pPr>
    </w:p>
    <w:p w14:paraId="42D861FF" w14:textId="77777777" w:rsidR="00C652C2" w:rsidRPr="00E44679" w:rsidRDefault="00C652C2" w:rsidP="00C652C2">
      <w:pPr>
        <w:widowControl w:val="0"/>
        <w:suppressAutoHyphens w:val="0"/>
        <w:autoSpaceDE w:val="0"/>
        <w:autoSpaceDN w:val="0"/>
        <w:adjustRightInd w:val="0"/>
        <w:spacing w:line="240" w:lineRule="auto"/>
        <w:jc w:val="both"/>
      </w:pPr>
      <w:r w:rsidRPr="00E44679">
        <w:rPr>
          <w:b/>
          <w:bCs/>
          <w:iCs/>
        </w:rPr>
        <w:lastRenderedPageBreak/>
        <w:t>OБРАЗАЦ бр. 1.</w:t>
      </w:r>
    </w:p>
    <w:p w14:paraId="02345665" w14:textId="77777777" w:rsidR="00C652C2" w:rsidRPr="00E44679" w:rsidRDefault="00C652C2" w:rsidP="00C652C2">
      <w:pPr>
        <w:widowControl w:val="0"/>
        <w:suppressAutoHyphens w:val="0"/>
        <w:autoSpaceDE w:val="0"/>
        <w:autoSpaceDN w:val="0"/>
        <w:adjustRightInd w:val="0"/>
        <w:spacing w:line="240" w:lineRule="auto"/>
        <w:jc w:val="both"/>
      </w:pPr>
    </w:p>
    <w:p w14:paraId="2CE3239B" w14:textId="77777777" w:rsidR="00C652C2" w:rsidRPr="00E44679" w:rsidRDefault="00C652C2" w:rsidP="00C652C2">
      <w:pPr>
        <w:pStyle w:val="ListParagraph"/>
        <w:widowControl w:val="0"/>
        <w:shd w:val="clear" w:color="auto" w:fill="C6D9F1"/>
        <w:suppressAutoHyphens w:val="0"/>
        <w:spacing w:line="240" w:lineRule="auto"/>
        <w:ind w:left="0"/>
        <w:jc w:val="center"/>
        <w:outlineLvl w:val="0"/>
        <w:rPr>
          <w:bCs/>
          <w:iCs/>
        </w:rPr>
      </w:pPr>
      <w:r w:rsidRPr="00E44679">
        <w:rPr>
          <w:b/>
          <w:bCs/>
          <w:iCs/>
        </w:rPr>
        <w:t>OБРАЗАЦ ИЗЈАВЕ О ИСПУЊАВАЊУ УСЛОВА ИЗ ЧЛ. 75. СТ. 1. ЗАКОНА</w:t>
      </w:r>
    </w:p>
    <w:p w14:paraId="20D9ACA8" w14:textId="77777777" w:rsidR="00C652C2" w:rsidRPr="00E44679" w:rsidRDefault="00C652C2" w:rsidP="00C652C2">
      <w:pPr>
        <w:widowControl w:val="0"/>
        <w:suppressAutoHyphens w:val="0"/>
        <w:spacing w:line="240" w:lineRule="auto"/>
        <w:jc w:val="center"/>
        <w:rPr>
          <w:b/>
          <w:bCs/>
        </w:rPr>
      </w:pPr>
    </w:p>
    <w:p w14:paraId="59C16E1D" w14:textId="77777777" w:rsidR="00C652C2" w:rsidRPr="00E44679" w:rsidRDefault="00C652C2" w:rsidP="00C652C2">
      <w:pPr>
        <w:widowControl w:val="0"/>
        <w:suppressAutoHyphens w:val="0"/>
        <w:spacing w:line="240" w:lineRule="auto"/>
        <w:jc w:val="center"/>
        <w:rPr>
          <w:b/>
          <w:bCs/>
        </w:rPr>
      </w:pPr>
    </w:p>
    <w:p w14:paraId="6CAA3A81" w14:textId="77777777" w:rsidR="00C652C2" w:rsidRPr="00E44679" w:rsidRDefault="00C652C2" w:rsidP="00C652C2">
      <w:pPr>
        <w:widowControl w:val="0"/>
        <w:suppressAutoHyphens w:val="0"/>
        <w:spacing w:line="240" w:lineRule="auto"/>
        <w:jc w:val="center"/>
        <w:outlineLvl w:val="0"/>
        <w:rPr>
          <w:b/>
          <w:bCs/>
        </w:rPr>
      </w:pPr>
      <w:r w:rsidRPr="00E44679">
        <w:rPr>
          <w:b/>
          <w:bCs/>
        </w:rPr>
        <w:t>ИЗЈАВА ПОНУЂАЧА</w:t>
      </w:r>
    </w:p>
    <w:p w14:paraId="59935D40" w14:textId="77777777" w:rsidR="00C652C2" w:rsidRPr="00E44679" w:rsidRDefault="00C652C2" w:rsidP="00C652C2">
      <w:pPr>
        <w:widowControl w:val="0"/>
        <w:suppressAutoHyphens w:val="0"/>
        <w:spacing w:line="240" w:lineRule="auto"/>
        <w:jc w:val="center"/>
        <w:rPr>
          <w:b/>
          <w:bCs/>
        </w:rPr>
      </w:pPr>
      <w:r w:rsidRPr="00E44679">
        <w:rPr>
          <w:b/>
          <w:bCs/>
        </w:rPr>
        <w:t xml:space="preserve">О ИСПУЊАВАЊУ УСЛОВА ИЗ ЧЛ. 75. </w:t>
      </w:r>
      <w:r w:rsidRPr="00E44679">
        <w:rPr>
          <w:b/>
          <w:bCs/>
          <w:iCs/>
        </w:rPr>
        <w:t xml:space="preserve">СТ. 1. </w:t>
      </w:r>
      <w:r w:rsidRPr="00E44679">
        <w:rPr>
          <w:b/>
          <w:bCs/>
        </w:rPr>
        <w:t>ЗАКОНА У ПОСТУПКУ ЈАВНЕ</w:t>
      </w:r>
    </w:p>
    <w:p w14:paraId="056D39CB" w14:textId="77777777" w:rsidR="00C652C2" w:rsidRPr="00E44679" w:rsidRDefault="00C652C2" w:rsidP="00C652C2">
      <w:pPr>
        <w:widowControl w:val="0"/>
        <w:suppressAutoHyphens w:val="0"/>
        <w:spacing w:line="240" w:lineRule="auto"/>
        <w:jc w:val="center"/>
        <w:rPr>
          <w:b/>
          <w:bCs/>
        </w:rPr>
      </w:pPr>
      <w:r w:rsidRPr="00E44679">
        <w:rPr>
          <w:b/>
          <w:bCs/>
        </w:rPr>
        <w:t>НАБАВКЕ МАЛЕ ВРЕДНОСТИ</w:t>
      </w:r>
    </w:p>
    <w:p w14:paraId="4A4ED68B" w14:textId="77777777" w:rsidR="00C652C2" w:rsidRPr="00A908F1" w:rsidRDefault="00C652C2" w:rsidP="00C652C2">
      <w:pPr>
        <w:widowControl w:val="0"/>
        <w:suppressAutoHyphens w:val="0"/>
        <w:spacing w:line="240" w:lineRule="auto"/>
        <w:jc w:val="center"/>
        <w:rPr>
          <w:b/>
          <w:bCs/>
          <w:sz w:val="22"/>
          <w:szCs w:val="22"/>
        </w:rPr>
      </w:pPr>
    </w:p>
    <w:p w14:paraId="4D897C5F" w14:textId="77777777" w:rsidR="00C652C2" w:rsidRPr="00D41FBA" w:rsidRDefault="00C652C2" w:rsidP="00C652C2">
      <w:pPr>
        <w:widowControl w:val="0"/>
        <w:suppressAutoHyphens w:val="0"/>
        <w:spacing w:line="240" w:lineRule="auto"/>
        <w:jc w:val="center"/>
        <w:rPr>
          <w:b/>
          <w:bCs/>
        </w:rPr>
      </w:pPr>
    </w:p>
    <w:p w14:paraId="2E75153D" w14:textId="77777777" w:rsidR="00C652C2" w:rsidRPr="00D41FBA" w:rsidRDefault="00C652C2" w:rsidP="00C652C2">
      <w:pPr>
        <w:widowControl w:val="0"/>
        <w:suppressAutoHyphens w:val="0"/>
        <w:spacing w:line="360" w:lineRule="auto"/>
        <w:jc w:val="both"/>
      </w:pPr>
      <w:r w:rsidRPr="00D41FBA">
        <w:t xml:space="preserve">У складу са чланом 77. став 4. Закона, под пуном материјалном и кривичном одговорношћу, </w:t>
      </w:r>
      <w:r w:rsidRPr="00D41FBA">
        <w:rPr>
          <w:lang w:val="sr-Cyrl-CS"/>
        </w:rPr>
        <w:t xml:space="preserve">као заступник понуђача, </w:t>
      </w:r>
      <w:r w:rsidRPr="00D41FBA">
        <w:t>дајем следећу</w:t>
      </w:r>
    </w:p>
    <w:p w14:paraId="5CBC9EFF" w14:textId="77777777" w:rsidR="00C652C2" w:rsidRPr="00D41FBA" w:rsidRDefault="00C652C2" w:rsidP="00C652C2">
      <w:pPr>
        <w:widowControl w:val="0"/>
        <w:suppressAutoHyphens w:val="0"/>
        <w:spacing w:line="240" w:lineRule="auto"/>
        <w:jc w:val="both"/>
      </w:pPr>
      <w:r w:rsidRPr="00D41FBA">
        <w:tab/>
      </w:r>
      <w:r w:rsidRPr="00D41FBA">
        <w:tab/>
      </w:r>
      <w:r w:rsidRPr="00D41FBA">
        <w:tab/>
      </w:r>
      <w:r w:rsidRPr="00D41FBA">
        <w:tab/>
      </w:r>
    </w:p>
    <w:p w14:paraId="4B2C94AC" w14:textId="77777777" w:rsidR="00C652C2" w:rsidRPr="00D41FBA" w:rsidRDefault="00C652C2" w:rsidP="00C652C2">
      <w:pPr>
        <w:widowControl w:val="0"/>
        <w:suppressAutoHyphens w:val="0"/>
        <w:spacing w:line="240" w:lineRule="auto"/>
        <w:jc w:val="both"/>
      </w:pPr>
    </w:p>
    <w:p w14:paraId="085063E1" w14:textId="77777777" w:rsidR="00C652C2" w:rsidRPr="00D41FBA" w:rsidRDefault="00C652C2" w:rsidP="00C652C2">
      <w:pPr>
        <w:widowControl w:val="0"/>
        <w:suppressAutoHyphens w:val="0"/>
        <w:spacing w:line="240" w:lineRule="auto"/>
        <w:jc w:val="both"/>
      </w:pPr>
    </w:p>
    <w:p w14:paraId="0F14569A" w14:textId="77777777" w:rsidR="00C652C2" w:rsidRPr="00D41FBA" w:rsidRDefault="00C652C2" w:rsidP="00C652C2">
      <w:pPr>
        <w:widowControl w:val="0"/>
        <w:suppressAutoHyphens w:val="0"/>
        <w:spacing w:line="240" w:lineRule="auto"/>
        <w:jc w:val="center"/>
        <w:outlineLvl w:val="0"/>
        <w:rPr>
          <w:b/>
        </w:rPr>
      </w:pPr>
      <w:r w:rsidRPr="00D41FBA">
        <w:rPr>
          <w:b/>
        </w:rPr>
        <w:t>И З Ј А В У</w:t>
      </w:r>
    </w:p>
    <w:p w14:paraId="1A4B1DB3" w14:textId="77777777" w:rsidR="00C652C2" w:rsidRPr="00D41FBA" w:rsidRDefault="00C652C2" w:rsidP="00C652C2">
      <w:pPr>
        <w:widowControl w:val="0"/>
        <w:suppressAutoHyphens w:val="0"/>
        <w:spacing w:line="240" w:lineRule="auto"/>
        <w:jc w:val="center"/>
      </w:pPr>
    </w:p>
    <w:p w14:paraId="4EBF2801" w14:textId="77777777" w:rsidR="00C652C2" w:rsidRPr="00D41FBA" w:rsidRDefault="00C652C2" w:rsidP="00C652C2">
      <w:pPr>
        <w:widowControl w:val="0"/>
        <w:suppressAutoHyphens w:val="0"/>
        <w:spacing w:line="240" w:lineRule="auto"/>
        <w:jc w:val="center"/>
      </w:pPr>
    </w:p>
    <w:p w14:paraId="166E8F40" w14:textId="77777777" w:rsidR="00C652C2" w:rsidRPr="00D41FBA" w:rsidRDefault="00C652C2" w:rsidP="00C652C2">
      <w:pPr>
        <w:widowControl w:val="0"/>
        <w:suppressAutoHyphens w:val="0"/>
        <w:spacing w:line="240" w:lineRule="auto"/>
        <w:jc w:val="center"/>
      </w:pPr>
    </w:p>
    <w:p w14:paraId="2A7A3868" w14:textId="47EACEBE" w:rsidR="00C652C2" w:rsidRPr="00D41FBA" w:rsidRDefault="00C652C2" w:rsidP="00C652C2">
      <w:pPr>
        <w:widowControl w:val="0"/>
        <w:suppressAutoHyphens w:val="0"/>
        <w:spacing w:line="360" w:lineRule="auto"/>
        <w:jc w:val="both"/>
        <w:rPr>
          <w:iCs/>
          <w:lang w:val="sr-Cyrl-CS"/>
        </w:rPr>
      </w:pPr>
      <w:r w:rsidRPr="00D41FBA">
        <w:rPr>
          <w:lang w:val="sr-Cyrl-CS"/>
        </w:rPr>
        <w:t>П</w:t>
      </w:r>
      <w:r w:rsidRPr="00D41FBA">
        <w:t xml:space="preserve">онуђач </w:t>
      </w:r>
      <w:r w:rsidRPr="00D41FBA">
        <w:rPr>
          <w:i/>
        </w:rPr>
        <w:t xml:space="preserve"> _____________________________________________________</w:t>
      </w:r>
      <w:r w:rsidRPr="00D41FBA">
        <w:rPr>
          <w:i/>
          <w:iCs/>
        </w:rPr>
        <w:t>[</w:t>
      </w:r>
      <w:r w:rsidRPr="00D41FBA">
        <w:rPr>
          <w:i/>
        </w:rPr>
        <w:t>навести назив понуђача</w:t>
      </w:r>
      <w:r w:rsidRPr="00D41FBA">
        <w:rPr>
          <w:i/>
          <w:iCs/>
        </w:rPr>
        <w:t>]</w:t>
      </w:r>
      <w:r w:rsidRPr="00D41FBA">
        <w:rPr>
          <w:i/>
          <w:lang w:val="sr-Cyrl-CS"/>
        </w:rPr>
        <w:t xml:space="preserve"> </w:t>
      </w:r>
      <w:r w:rsidRPr="00D41FBA">
        <w:t>у поступку јавне набавке</w:t>
      </w:r>
      <w:r w:rsidRPr="00D41FBA">
        <w:rPr>
          <w:bCs/>
          <w:lang w:val="sr-Cyrl-CS"/>
        </w:rPr>
        <w:t xml:space="preserve"> </w:t>
      </w:r>
      <w:r w:rsidRPr="00D41FBA">
        <w:rPr>
          <w:bCs/>
        </w:rPr>
        <w:t>дoбaрa</w:t>
      </w:r>
      <w:r w:rsidRPr="00D41FBA">
        <w:rPr>
          <w:bCs/>
          <w:lang w:val="sr-Cyrl-CS"/>
        </w:rPr>
        <w:t xml:space="preserve"> -</w:t>
      </w:r>
      <w:r w:rsidRPr="00D41FBA">
        <w:t xml:space="preserve"> </w:t>
      </w:r>
      <w:r w:rsidR="006B7565">
        <w:rPr>
          <w:lang w:val="sr-Cyrl-RS"/>
        </w:rPr>
        <w:t>Аутоматска клизна врата</w:t>
      </w:r>
      <w:r w:rsidRPr="00D41FBA">
        <w:t xml:space="preserve">, за потребе </w:t>
      </w:r>
      <w:r w:rsidRPr="00D41FBA">
        <w:rPr>
          <w:bCs/>
        </w:rPr>
        <w:t>Специјалне болнице за рехабилитацију "Буковичка бања" Аранђеловац</w:t>
      </w:r>
      <w:r w:rsidRPr="00D41FBA">
        <w:t xml:space="preserve"> </w:t>
      </w:r>
      <w:r w:rsidRPr="00D41FBA">
        <w:rPr>
          <w:lang w:val="sr-Cyrl-CS"/>
        </w:rPr>
        <w:t>б</w:t>
      </w:r>
      <w:r w:rsidRPr="00D41FBA">
        <w:t>рој JНМВ бр. 1.1.</w:t>
      </w:r>
      <w:r w:rsidR="006B7565">
        <w:rPr>
          <w:lang w:val="sr-Cyrl-RS"/>
        </w:rPr>
        <w:t>11</w:t>
      </w:r>
      <w:r w:rsidRPr="00D41FBA">
        <w:t xml:space="preserve"> испуњава све услове из чл. 75. </w:t>
      </w:r>
      <w:r w:rsidRPr="00D41FBA">
        <w:rPr>
          <w:color w:val="000000" w:themeColor="text1"/>
        </w:rPr>
        <w:t>став 1. тач. 1) до 4) Закона (без тачке 3)</w:t>
      </w:r>
      <w:r w:rsidRPr="00D41FBA">
        <w:t>, односно услове дефинисане конкурсном документацијом</w:t>
      </w:r>
      <w:r w:rsidRPr="00D41FBA">
        <w:rPr>
          <w:lang w:val="ru-RU"/>
        </w:rPr>
        <w:t xml:space="preserve"> </w:t>
      </w:r>
      <w:r w:rsidRPr="00D41FBA">
        <w:t>за предметну јавну набавку</w:t>
      </w:r>
      <w:r w:rsidRPr="00D41FBA">
        <w:rPr>
          <w:lang w:val="sr-Cyrl-CS"/>
        </w:rPr>
        <w:t>,</w:t>
      </w:r>
      <w:r w:rsidRPr="00D41FBA">
        <w:t xml:space="preserve"> и то:</w:t>
      </w:r>
    </w:p>
    <w:p w14:paraId="2DD2C36D" w14:textId="77777777" w:rsidR="00C652C2" w:rsidRPr="00D41FBA" w:rsidRDefault="00C652C2" w:rsidP="00C652C2">
      <w:pPr>
        <w:pStyle w:val="ListParagraph"/>
        <w:widowControl w:val="0"/>
        <w:suppressAutoHyphens w:val="0"/>
        <w:spacing w:line="360" w:lineRule="auto"/>
        <w:ind w:left="0"/>
        <w:jc w:val="both"/>
        <w:rPr>
          <w:iCs/>
          <w:lang w:val="sr-Cyrl-CS"/>
        </w:rPr>
      </w:pPr>
      <w:r w:rsidRPr="00D41FBA">
        <w:rPr>
          <w:iCs/>
          <w:lang w:val="sr-Cyrl-CS"/>
        </w:rPr>
        <w:t>-Понуђач је р</w:t>
      </w:r>
      <w:r w:rsidRPr="00D41FBA">
        <w:rPr>
          <w:iCs/>
        </w:rPr>
        <w:t>егистрован код надлежног органа, односно уписан у одговарајући регистар;</w:t>
      </w:r>
    </w:p>
    <w:p w14:paraId="099FF7AE" w14:textId="77777777" w:rsidR="00C652C2" w:rsidRPr="00D41FBA" w:rsidRDefault="00C652C2" w:rsidP="00C652C2">
      <w:pPr>
        <w:pStyle w:val="ListParagraph"/>
        <w:widowControl w:val="0"/>
        <w:suppressAutoHyphens w:val="0"/>
        <w:spacing w:line="360" w:lineRule="auto"/>
        <w:ind w:left="0"/>
        <w:jc w:val="both"/>
        <w:rPr>
          <w:bCs/>
          <w:iCs/>
          <w:lang w:val="sr-Cyrl-CS"/>
        </w:rPr>
      </w:pPr>
      <w:r w:rsidRPr="00D41FBA">
        <w:rPr>
          <w:iCs/>
          <w:lang w:val="sr-Cyrl-CS"/>
        </w:rPr>
        <w:t xml:space="preserve">-Понуђач и његов </w:t>
      </w:r>
      <w:r w:rsidRPr="00D41FBA">
        <w:rPr>
          <w:iCs/>
        </w:rPr>
        <w:t xml:space="preserve">законски </w:t>
      </w:r>
      <w:r w:rsidRPr="00D41FBA">
        <w:t>заступник нис</w:t>
      </w:r>
      <w:r w:rsidRPr="00D41FBA">
        <w:rPr>
          <w:lang w:val="sr-Cyrl-CS"/>
        </w:rPr>
        <w:t>у</w:t>
      </w:r>
      <w:r w:rsidRPr="00D41FBA">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D41FBA">
        <w:rPr>
          <w:lang w:val="sr-Cyrl-CS"/>
        </w:rPr>
        <w:t>к</w:t>
      </w:r>
      <w:r w:rsidRPr="00D41FBA">
        <w:t>ривично дело преваре;</w:t>
      </w:r>
    </w:p>
    <w:p w14:paraId="58ED81D6" w14:textId="77777777" w:rsidR="00C652C2" w:rsidRPr="00D41FBA" w:rsidRDefault="00C652C2" w:rsidP="00C652C2">
      <w:pPr>
        <w:pStyle w:val="ListParagraph"/>
        <w:widowControl w:val="0"/>
        <w:suppressAutoHyphens w:val="0"/>
        <w:spacing w:line="360" w:lineRule="auto"/>
        <w:ind w:left="0"/>
        <w:jc w:val="both"/>
        <w:rPr>
          <w:i/>
        </w:rPr>
      </w:pPr>
      <w:r w:rsidRPr="00D41FBA">
        <w:rPr>
          <w:bCs/>
          <w:iCs/>
          <w:lang w:val="sr-Cyrl-CS"/>
        </w:rPr>
        <w:t>-Понуђач је и</w:t>
      </w:r>
      <w:r w:rsidRPr="00D41FBA">
        <w:rPr>
          <w:bCs/>
          <w:iCs/>
        </w:rPr>
        <w:t xml:space="preserve">змирио </w:t>
      </w:r>
      <w:r w:rsidRPr="00D41FBA">
        <w:t>доспеле порезе, доприносе и друге јавне дажбине у складу са прописима Републике Србије (</w:t>
      </w:r>
      <w:r w:rsidRPr="00D41FBA">
        <w:rPr>
          <w:i/>
        </w:rPr>
        <w:t>или стране државе када има седиште на њеној територији);</w:t>
      </w:r>
    </w:p>
    <w:p w14:paraId="2A9ACE5A" w14:textId="77777777" w:rsidR="00C652C2" w:rsidRPr="00D41FBA" w:rsidRDefault="00C652C2" w:rsidP="00C652C2">
      <w:pPr>
        <w:widowControl w:val="0"/>
        <w:suppressAutoHyphens w:val="0"/>
        <w:spacing w:line="240" w:lineRule="auto"/>
        <w:jc w:val="both"/>
        <w:rPr>
          <w:i/>
          <w:lang w:val="sr-Cyrl-CS"/>
        </w:rPr>
      </w:pPr>
    </w:p>
    <w:p w14:paraId="0FEB23D9" w14:textId="77777777" w:rsidR="00C652C2" w:rsidRPr="00D41FBA" w:rsidRDefault="00C652C2" w:rsidP="00C652C2">
      <w:pPr>
        <w:widowControl w:val="0"/>
        <w:suppressAutoHyphens w:val="0"/>
        <w:spacing w:line="240" w:lineRule="auto"/>
        <w:jc w:val="both"/>
        <w:rPr>
          <w:i/>
          <w:lang w:val="sr-Cyrl-CS"/>
        </w:rPr>
      </w:pPr>
      <w:bookmarkStart w:id="23" w:name="OLE_LINK80"/>
    </w:p>
    <w:p w14:paraId="4ACAE471" w14:textId="77777777" w:rsidR="00C652C2" w:rsidRPr="00D41FBA" w:rsidRDefault="00C652C2" w:rsidP="00C652C2">
      <w:pPr>
        <w:widowControl w:val="0"/>
        <w:suppressAutoHyphens w:val="0"/>
        <w:spacing w:line="240" w:lineRule="auto"/>
        <w:jc w:val="both"/>
        <w:rPr>
          <w:i/>
          <w:lang w:val="sr-Cyrl-CS"/>
        </w:rPr>
      </w:pPr>
    </w:p>
    <w:p w14:paraId="64AAAE1F" w14:textId="77777777" w:rsidR="00C652C2" w:rsidRPr="00D41FBA" w:rsidRDefault="00C652C2" w:rsidP="00C652C2">
      <w:pPr>
        <w:widowControl w:val="0"/>
        <w:suppressAutoHyphens w:val="0"/>
        <w:spacing w:line="240" w:lineRule="auto"/>
        <w:jc w:val="both"/>
        <w:rPr>
          <w:i/>
          <w:lang w:val="sr-Cyrl-CS"/>
        </w:rPr>
      </w:pPr>
    </w:p>
    <w:p w14:paraId="02E6CAC2" w14:textId="77777777" w:rsidR="00C652C2" w:rsidRPr="00D41FBA" w:rsidRDefault="00C652C2" w:rsidP="00C652C2">
      <w:pPr>
        <w:widowControl w:val="0"/>
        <w:suppressAutoHyphens w:val="0"/>
        <w:spacing w:line="240" w:lineRule="auto"/>
      </w:pPr>
      <w:r w:rsidRPr="00D41FBA">
        <w:t xml:space="preserve">Место:_____________     </w:t>
      </w:r>
    </w:p>
    <w:p w14:paraId="6AFD32BD" w14:textId="77777777" w:rsidR="00C652C2" w:rsidRPr="00D41FBA" w:rsidRDefault="00C652C2" w:rsidP="00C652C2">
      <w:pPr>
        <w:widowControl w:val="0"/>
        <w:suppressAutoHyphens w:val="0"/>
        <w:spacing w:line="240" w:lineRule="auto"/>
      </w:pPr>
      <w:r w:rsidRPr="00D41FBA">
        <w:t xml:space="preserve">                                                                    </w:t>
      </w:r>
      <w:r w:rsidRPr="00D41FBA">
        <w:tab/>
      </w:r>
      <w:r w:rsidRPr="00D41FBA">
        <w:tab/>
      </w:r>
      <w:r w:rsidRPr="00D41FBA">
        <w:tab/>
        <w:t xml:space="preserve">          Понуђач:</w:t>
      </w:r>
    </w:p>
    <w:p w14:paraId="0E907AB2" w14:textId="77777777" w:rsidR="00C652C2" w:rsidRPr="00D41FBA" w:rsidRDefault="00C652C2" w:rsidP="00C652C2">
      <w:pPr>
        <w:widowControl w:val="0"/>
        <w:suppressAutoHyphens w:val="0"/>
        <w:spacing w:line="240" w:lineRule="auto"/>
      </w:pPr>
    </w:p>
    <w:p w14:paraId="57BFB6C9" w14:textId="77777777" w:rsidR="00C652C2" w:rsidRPr="00D41FBA" w:rsidRDefault="00C652C2" w:rsidP="00C652C2">
      <w:pPr>
        <w:widowControl w:val="0"/>
        <w:suppressAutoHyphens w:val="0"/>
        <w:spacing w:line="240" w:lineRule="auto"/>
        <w:rPr>
          <w:b/>
          <w:bCs/>
          <w:i/>
          <w:color w:val="auto"/>
        </w:rPr>
      </w:pPr>
      <w:r w:rsidRPr="00D41FBA">
        <w:t xml:space="preserve">Датум:_____________                         </w:t>
      </w:r>
      <w:r w:rsidRPr="00D41FBA">
        <w:rPr>
          <w:lang w:val="sr-Cyrl-CS"/>
        </w:rPr>
        <w:t xml:space="preserve">     </w:t>
      </w:r>
      <w:r w:rsidRPr="00D41FBA">
        <w:t xml:space="preserve">                             _____________________                                                        </w:t>
      </w:r>
    </w:p>
    <w:p w14:paraId="70D418BB" w14:textId="77777777" w:rsidR="00C652C2" w:rsidRPr="00D41FBA" w:rsidRDefault="00C652C2" w:rsidP="00C652C2">
      <w:pPr>
        <w:pStyle w:val="BodyText2"/>
        <w:widowControl w:val="0"/>
        <w:suppressAutoHyphens w:val="0"/>
        <w:spacing w:after="0" w:line="240" w:lineRule="auto"/>
        <w:jc w:val="both"/>
        <w:rPr>
          <w:b/>
          <w:bCs/>
          <w:i/>
          <w:color w:val="auto"/>
        </w:rPr>
      </w:pPr>
    </w:p>
    <w:p w14:paraId="13C5A45D" w14:textId="77777777" w:rsidR="00C652C2" w:rsidRPr="00D41FBA" w:rsidRDefault="00C652C2" w:rsidP="00C652C2">
      <w:pPr>
        <w:pStyle w:val="BodyText2"/>
        <w:widowControl w:val="0"/>
        <w:suppressAutoHyphens w:val="0"/>
        <w:spacing w:after="0" w:line="240" w:lineRule="auto"/>
        <w:jc w:val="both"/>
        <w:rPr>
          <w:b/>
          <w:bCs/>
          <w:i/>
          <w:color w:val="auto"/>
        </w:rPr>
      </w:pPr>
    </w:p>
    <w:p w14:paraId="203F42F4" w14:textId="77777777" w:rsidR="00C652C2" w:rsidRPr="00D41FBA" w:rsidRDefault="00C652C2" w:rsidP="00C652C2">
      <w:pPr>
        <w:pStyle w:val="BodyText2"/>
        <w:widowControl w:val="0"/>
        <w:suppressAutoHyphens w:val="0"/>
        <w:spacing w:after="0" w:line="240" w:lineRule="auto"/>
        <w:jc w:val="both"/>
        <w:rPr>
          <w:b/>
          <w:bCs/>
          <w:i/>
          <w:color w:val="auto"/>
        </w:rPr>
      </w:pPr>
    </w:p>
    <w:bookmarkEnd w:id="23"/>
    <w:p w14:paraId="35F842D6" w14:textId="77777777" w:rsidR="00C652C2" w:rsidRPr="00513375" w:rsidRDefault="00C652C2" w:rsidP="00C652C2">
      <w:pPr>
        <w:pStyle w:val="ListParagraph"/>
        <w:widowControl w:val="0"/>
        <w:suppressAutoHyphens w:val="0"/>
        <w:spacing w:line="240" w:lineRule="auto"/>
        <w:ind w:left="0"/>
        <w:jc w:val="both"/>
        <w:rPr>
          <w:bCs/>
          <w:i/>
          <w:iCs/>
          <w:color w:val="auto"/>
        </w:rPr>
      </w:pPr>
      <w:r w:rsidRPr="00D41FBA">
        <w:rPr>
          <w:b/>
          <w:bCs/>
          <w:i/>
          <w:color w:val="auto"/>
        </w:rPr>
        <w:t>Напомена:</w:t>
      </w:r>
      <w:r w:rsidRPr="00D41FBA">
        <w:rPr>
          <w:bCs/>
          <w:i/>
          <w:color w:val="auto"/>
        </w:rPr>
        <w:t xml:space="preserve"> </w:t>
      </w:r>
      <w:r w:rsidRPr="00D41FBA">
        <w:rPr>
          <w:b/>
          <w:bCs/>
          <w:i/>
          <w:iCs/>
          <w:color w:val="auto"/>
          <w:u w:val="single"/>
        </w:rPr>
        <w:t>Уколико понуду подноси група понуђача,</w:t>
      </w:r>
      <w:r w:rsidRPr="00D41FBA">
        <w:rPr>
          <w:bCs/>
          <w:i/>
          <w:iCs/>
          <w:color w:val="auto"/>
        </w:rPr>
        <w:t xml:space="preserve"> Изјава мора бити потписана од стране овлашћеног лица сва</w:t>
      </w:r>
      <w:r w:rsidR="00513375">
        <w:rPr>
          <w:bCs/>
          <w:i/>
          <w:iCs/>
          <w:color w:val="auto"/>
        </w:rPr>
        <w:t>ког понуђача из групе понуђача.</w:t>
      </w:r>
    </w:p>
    <w:p w14:paraId="1028EE6D" w14:textId="77777777" w:rsidR="00C652C2" w:rsidRDefault="00C652C2" w:rsidP="00C652C2">
      <w:pPr>
        <w:widowControl w:val="0"/>
        <w:suppressAutoHyphens w:val="0"/>
        <w:spacing w:line="240" w:lineRule="auto"/>
        <w:jc w:val="center"/>
        <w:rPr>
          <w:b/>
          <w:bCs/>
          <w:sz w:val="22"/>
          <w:szCs w:val="22"/>
          <w:lang w:val="sr-Cyrl-CS"/>
        </w:rPr>
      </w:pPr>
    </w:p>
    <w:p w14:paraId="1F918BB0" w14:textId="77777777" w:rsidR="006B7565" w:rsidRDefault="006B7565" w:rsidP="00C652C2">
      <w:pPr>
        <w:widowControl w:val="0"/>
        <w:suppressAutoHyphens w:val="0"/>
        <w:spacing w:line="240" w:lineRule="auto"/>
        <w:jc w:val="center"/>
        <w:rPr>
          <w:b/>
          <w:bCs/>
          <w:sz w:val="22"/>
          <w:szCs w:val="22"/>
          <w:lang w:val="sr-Cyrl-CS"/>
        </w:rPr>
      </w:pPr>
    </w:p>
    <w:p w14:paraId="2DA89423" w14:textId="77777777" w:rsidR="006B7565" w:rsidRPr="00651EA6" w:rsidRDefault="006B7565" w:rsidP="00C652C2">
      <w:pPr>
        <w:widowControl w:val="0"/>
        <w:suppressAutoHyphens w:val="0"/>
        <w:spacing w:line="240" w:lineRule="auto"/>
        <w:jc w:val="center"/>
        <w:rPr>
          <w:b/>
          <w:bCs/>
          <w:sz w:val="22"/>
          <w:szCs w:val="22"/>
          <w:lang w:val="sr-Cyrl-CS"/>
        </w:rPr>
      </w:pPr>
    </w:p>
    <w:p w14:paraId="0D4F878B" w14:textId="77777777" w:rsidR="00C652C2" w:rsidRPr="00A908F1" w:rsidRDefault="00C652C2" w:rsidP="00C652C2">
      <w:pPr>
        <w:widowControl w:val="0"/>
        <w:suppressAutoHyphens w:val="0"/>
        <w:spacing w:line="240" w:lineRule="auto"/>
        <w:jc w:val="center"/>
        <w:rPr>
          <w:b/>
          <w:bCs/>
          <w:sz w:val="22"/>
          <w:szCs w:val="22"/>
        </w:rPr>
      </w:pPr>
    </w:p>
    <w:p w14:paraId="3F0F9EF6" w14:textId="77777777" w:rsidR="00C652C2" w:rsidRPr="00513375" w:rsidRDefault="00C652C2" w:rsidP="00C652C2">
      <w:pPr>
        <w:widowControl w:val="0"/>
        <w:shd w:val="clear" w:color="auto" w:fill="BDD6EE" w:themeFill="accent1" w:themeFillTint="66"/>
        <w:suppressAutoHyphens w:val="0"/>
        <w:spacing w:line="240" w:lineRule="auto"/>
        <w:jc w:val="center"/>
        <w:outlineLvl w:val="0"/>
        <w:rPr>
          <w:b/>
          <w:bCs/>
        </w:rPr>
      </w:pPr>
      <w:r w:rsidRPr="00513375">
        <w:rPr>
          <w:b/>
          <w:bCs/>
        </w:rPr>
        <w:lastRenderedPageBreak/>
        <w:t>ИЗЈАВА ПОДИЗВОЂАЧА</w:t>
      </w:r>
    </w:p>
    <w:p w14:paraId="55521770" w14:textId="77777777" w:rsidR="00C652C2" w:rsidRPr="00513375" w:rsidRDefault="00C652C2" w:rsidP="00C652C2">
      <w:pPr>
        <w:widowControl w:val="0"/>
        <w:shd w:val="clear" w:color="auto" w:fill="BDD6EE" w:themeFill="accent1" w:themeFillTint="66"/>
        <w:suppressAutoHyphens w:val="0"/>
        <w:spacing w:line="240" w:lineRule="auto"/>
        <w:jc w:val="center"/>
        <w:rPr>
          <w:b/>
          <w:bCs/>
        </w:rPr>
      </w:pPr>
      <w:r w:rsidRPr="00513375">
        <w:rPr>
          <w:b/>
          <w:bCs/>
        </w:rPr>
        <w:t>О ИСПУЊАВАЊУ УСЛОВА ИЗ ЧЛ. 75. СТ. 1. ЗАКОНА У ПОСТУПКУ ЈАВНЕ</w:t>
      </w:r>
    </w:p>
    <w:p w14:paraId="4959F5E2" w14:textId="77777777" w:rsidR="00C652C2" w:rsidRPr="00513375" w:rsidRDefault="00C652C2" w:rsidP="00C652C2">
      <w:pPr>
        <w:widowControl w:val="0"/>
        <w:shd w:val="clear" w:color="auto" w:fill="BDD6EE" w:themeFill="accent1" w:themeFillTint="66"/>
        <w:suppressAutoHyphens w:val="0"/>
        <w:spacing w:line="240" w:lineRule="auto"/>
        <w:jc w:val="center"/>
        <w:rPr>
          <w:b/>
          <w:bCs/>
        </w:rPr>
      </w:pPr>
      <w:r w:rsidRPr="00513375">
        <w:rPr>
          <w:b/>
          <w:bCs/>
        </w:rPr>
        <w:t>НАБАВКЕ МАЛЕ ВРЕДНОСТИ</w:t>
      </w:r>
    </w:p>
    <w:p w14:paraId="1B3AC2E9" w14:textId="77777777" w:rsidR="00C652C2" w:rsidRPr="00A908F1" w:rsidRDefault="00C652C2" w:rsidP="00C652C2">
      <w:pPr>
        <w:widowControl w:val="0"/>
        <w:suppressAutoHyphens w:val="0"/>
        <w:spacing w:line="240" w:lineRule="auto"/>
        <w:jc w:val="center"/>
        <w:rPr>
          <w:b/>
          <w:bCs/>
          <w:sz w:val="22"/>
          <w:szCs w:val="22"/>
        </w:rPr>
      </w:pPr>
    </w:p>
    <w:p w14:paraId="38541606" w14:textId="77777777" w:rsidR="00C652C2" w:rsidRPr="00A908F1" w:rsidRDefault="00C652C2" w:rsidP="00C652C2">
      <w:pPr>
        <w:widowControl w:val="0"/>
        <w:suppressAutoHyphens w:val="0"/>
        <w:spacing w:line="240" w:lineRule="auto"/>
        <w:jc w:val="center"/>
        <w:rPr>
          <w:b/>
          <w:bCs/>
          <w:sz w:val="22"/>
          <w:szCs w:val="22"/>
        </w:rPr>
      </w:pPr>
    </w:p>
    <w:p w14:paraId="0CDDB28F" w14:textId="77777777" w:rsidR="00C652C2" w:rsidRPr="00A908F1" w:rsidRDefault="00C652C2" w:rsidP="00C652C2">
      <w:pPr>
        <w:widowControl w:val="0"/>
        <w:suppressAutoHyphens w:val="0"/>
        <w:spacing w:line="240" w:lineRule="auto"/>
        <w:jc w:val="center"/>
        <w:rPr>
          <w:b/>
          <w:bCs/>
          <w:sz w:val="22"/>
          <w:szCs w:val="22"/>
        </w:rPr>
      </w:pPr>
    </w:p>
    <w:p w14:paraId="3017CB47" w14:textId="77777777" w:rsidR="00C652C2" w:rsidRPr="00A908F1" w:rsidRDefault="00C652C2" w:rsidP="00C652C2">
      <w:pPr>
        <w:widowControl w:val="0"/>
        <w:suppressAutoHyphens w:val="0"/>
        <w:spacing w:line="240" w:lineRule="auto"/>
        <w:jc w:val="center"/>
        <w:rPr>
          <w:b/>
          <w:bCs/>
          <w:sz w:val="22"/>
          <w:szCs w:val="22"/>
        </w:rPr>
      </w:pPr>
    </w:p>
    <w:p w14:paraId="1BDE2688" w14:textId="77777777" w:rsidR="00C652C2" w:rsidRPr="00D41FBA" w:rsidRDefault="00C652C2" w:rsidP="00C652C2">
      <w:pPr>
        <w:widowControl w:val="0"/>
        <w:suppressAutoHyphens w:val="0"/>
        <w:spacing w:line="360" w:lineRule="auto"/>
        <w:jc w:val="both"/>
      </w:pPr>
      <w:r w:rsidRPr="00D41FBA">
        <w:t xml:space="preserve">У складу са чланом 77. став 4. Закона, под пуном материјалном и кривичном одговорношћу, </w:t>
      </w:r>
      <w:r w:rsidRPr="00D41FBA">
        <w:rPr>
          <w:lang w:val="sr-Cyrl-CS"/>
        </w:rPr>
        <w:t xml:space="preserve">као заступник подизвођача, </w:t>
      </w:r>
      <w:r w:rsidRPr="00D41FBA">
        <w:t>дајем следећу</w:t>
      </w:r>
    </w:p>
    <w:p w14:paraId="3478EAAD" w14:textId="77777777" w:rsidR="00C652C2" w:rsidRPr="00D41FBA" w:rsidRDefault="00C652C2" w:rsidP="00C652C2">
      <w:pPr>
        <w:widowControl w:val="0"/>
        <w:suppressAutoHyphens w:val="0"/>
        <w:spacing w:line="240" w:lineRule="auto"/>
        <w:jc w:val="both"/>
      </w:pPr>
      <w:r w:rsidRPr="00D41FBA">
        <w:tab/>
      </w:r>
      <w:r w:rsidRPr="00D41FBA">
        <w:tab/>
      </w:r>
      <w:r w:rsidRPr="00D41FBA">
        <w:tab/>
      </w:r>
      <w:r w:rsidRPr="00D41FBA">
        <w:tab/>
      </w:r>
    </w:p>
    <w:p w14:paraId="1DCFBC53" w14:textId="77777777" w:rsidR="00C652C2" w:rsidRPr="00D41FBA" w:rsidRDefault="00C652C2" w:rsidP="00C652C2">
      <w:pPr>
        <w:widowControl w:val="0"/>
        <w:suppressAutoHyphens w:val="0"/>
        <w:spacing w:line="240" w:lineRule="auto"/>
        <w:jc w:val="both"/>
      </w:pPr>
    </w:p>
    <w:p w14:paraId="45788EF3" w14:textId="77777777" w:rsidR="00C652C2" w:rsidRPr="00D41FBA" w:rsidRDefault="00C652C2" w:rsidP="00C652C2">
      <w:pPr>
        <w:widowControl w:val="0"/>
        <w:suppressAutoHyphens w:val="0"/>
        <w:spacing w:line="240" w:lineRule="auto"/>
        <w:jc w:val="both"/>
      </w:pPr>
    </w:p>
    <w:p w14:paraId="3D10CF1A" w14:textId="77777777" w:rsidR="00C652C2" w:rsidRPr="00D41FBA" w:rsidRDefault="00C652C2" w:rsidP="00C652C2">
      <w:pPr>
        <w:widowControl w:val="0"/>
        <w:suppressAutoHyphens w:val="0"/>
        <w:spacing w:line="240" w:lineRule="auto"/>
        <w:jc w:val="center"/>
        <w:outlineLvl w:val="0"/>
        <w:rPr>
          <w:b/>
        </w:rPr>
      </w:pPr>
      <w:r w:rsidRPr="00D41FBA">
        <w:rPr>
          <w:b/>
        </w:rPr>
        <w:t>И З Ј А В У</w:t>
      </w:r>
    </w:p>
    <w:p w14:paraId="48E5F595" w14:textId="77777777" w:rsidR="00C652C2" w:rsidRPr="00D41FBA" w:rsidRDefault="00C652C2" w:rsidP="00C652C2">
      <w:pPr>
        <w:widowControl w:val="0"/>
        <w:suppressAutoHyphens w:val="0"/>
        <w:spacing w:line="240" w:lineRule="auto"/>
        <w:jc w:val="center"/>
      </w:pPr>
    </w:p>
    <w:p w14:paraId="390B2680" w14:textId="77777777" w:rsidR="00C652C2" w:rsidRPr="00D41FBA" w:rsidRDefault="00C652C2" w:rsidP="00C652C2">
      <w:pPr>
        <w:widowControl w:val="0"/>
        <w:suppressAutoHyphens w:val="0"/>
        <w:spacing w:line="240" w:lineRule="auto"/>
        <w:jc w:val="center"/>
      </w:pPr>
    </w:p>
    <w:p w14:paraId="7BD0E060" w14:textId="742B48F7" w:rsidR="00C652C2" w:rsidRPr="00D41FBA" w:rsidRDefault="00C652C2" w:rsidP="00C652C2">
      <w:pPr>
        <w:widowControl w:val="0"/>
        <w:suppressAutoHyphens w:val="0"/>
        <w:spacing w:line="360" w:lineRule="auto"/>
        <w:jc w:val="both"/>
        <w:rPr>
          <w:iCs/>
          <w:lang w:val="sr-Cyrl-CS"/>
        </w:rPr>
      </w:pPr>
      <w:r w:rsidRPr="00D41FBA">
        <w:t>Подизвођач</w:t>
      </w:r>
      <w:r w:rsidRPr="00D41FBA">
        <w:rPr>
          <w:i/>
        </w:rPr>
        <w:t>_____________________________________</w:t>
      </w:r>
      <w:r w:rsidRPr="00D41FBA">
        <w:t xml:space="preserve">_____________________ </w:t>
      </w:r>
      <w:r w:rsidRPr="00D41FBA">
        <w:rPr>
          <w:i/>
          <w:iCs/>
        </w:rPr>
        <w:t>[</w:t>
      </w:r>
      <w:r w:rsidRPr="00D41FBA">
        <w:rPr>
          <w:i/>
        </w:rPr>
        <w:t>навести назив подизвођача</w:t>
      </w:r>
      <w:r w:rsidRPr="00D41FBA">
        <w:rPr>
          <w:i/>
          <w:iCs/>
        </w:rPr>
        <w:t>]</w:t>
      </w:r>
      <w:r w:rsidRPr="00D41FBA">
        <w:rPr>
          <w:i/>
          <w:lang w:val="sr-Cyrl-CS"/>
        </w:rPr>
        <w:t xml:space="preserve"> </w:t>
      </w:r>
      <w:r w:rsidRPr="00D41FBA">
        <w:t>у поступку јавне набавке</w:t>
      </w:r>
      <w:r w:rsidRPr="00D41FBA">
        <w:rPr>
          <w:bCs/>
          <w:lang w:val="sr-Cyrl-CS"/>
        </w:rPr>
        <w:t xml:space="preserve">  </w:t>
      </w:r>
      <w:r w:rsidRPr="00D41FBA">
        <w:rPr>
          <w:bCs/>
        </w:rPr>
        <w:t>дoбaрa</w:t>
      </w:r>
      <w:r w:rsidRPr="00D41FBA">
        <w:rPr>
          <w:bCs/>
          <w:lang w:val="sr-Cyrl-CS"/>
        </w:rPr>
        <w:t xml:space="preserve"> -</w:t>
      </w:r>
      <w:r w:rsidRPr="00D41FBA">
        <w:t xml:space="preserve"> </w:t>
      </w:r>
      <w:r w:rsidR="006B7565">
        <w:rPr>
          <w:lang w:val="sr-Cyrl-RS"/>
        </w:rPr>
        <w:t>Аутоматска клизна врата</w:t>
      </w:r>
      <w:r w:rsidRPr="00D41FBA">
        <w:t xml:space="preserve">, за потребе </w:t>
      </w:r>
      <w:r w:rsidRPr="00D41FBA">
        <w:rPr>
          <w:bCs/>
        </w:rPr>
        <w:t>Специјалне болнице за рехабилитацију "Буковичка бања" Аранђеловац</w:t>
      </w:r>
      <w:r w:rsidRPr="00D41FBA">
        <w:rPr>
          <w:lang w:val="sr-Cyrl-CS"/>
        </w:rPr>
        <w:t xml:space="preserve"> б</w:t>
      </w:r>
      <w:r w:rsidRPr="00D41FBA">
        <w:t>рој JНМВ бр. 1.1.</w:t>
      </w:r>
      <w:r w:rsidR="006B7565">
        <w:rPr>
          <w:lang w:val="sr-Cyrl-RS"/>
        </w:rPr>
        <w:t>11</w:t>
      </w:r>
      <w:r w:rsidRPr="00D41FBA">
        <w:t xml:space="preserve"> испуњава све услове из чл. 75. </w:t>
      </w:r>
      <w:r w:rsidRPr="00D41FBA">
        <w:rPr>
          <w:color w:val="000000" w:themeColor="text1"/>
        </w:rPr>
        <w:t>став 1. тач. 1) до 4) (без тачке 3)</w:t>
      </w:r>
      <w:r w:rsidRPr="00D41FBA">
        <w:t>, Закона, односно услове дефинисане конкурсном документацијом</w:t>
      </w:r>
      <w:r w:rsidRPr="00D41FBA">
        <w:rPr>
          <w:lang w:val="ru-RU"/>
        </w:rPr>
        <w:t xml:space="preserve"> </w:t>
      </w:r>
      <w:r w:rsidRPr="00D41FBA">
        <w:t>за предметну јавну набавку</w:t>
      </w:r>
      <w:r w:rsidRPr="00D41FBA">
        <w:rPr>
          <w:lang w:val="sr-Cyrl-CS"/>
        </w:rPr>
        <w:t>,</w:t>
      </w:r>
      <w:r w:rsidRPr="00D41FBA">
        <w:t xml:space="preserve"> и то:</w:t>
      </w:r>
    </w:p>
    <w:p w14:paraId="173CC7F3" w14:textId="77777777" w:rsidR="00C652C2" w:rsidRPr="00D41FBA" w:rsidRDefault="00C652C2" w:rsidP="00C652C2">
      <w:pPr>
        <w:pStyle w:val="ListParagraph"/>
        <w:widowControl w:val="0"/>
        <w:suppressAutoHyphens w:val="0"/>
        <w:spacing w:line="360" w:lineRule="auto"/>
        <w:ind w:left="0"/>
        <w:jc w:val="both"/>
        <w:rPr>
          <w:iCs/>
          <w:lang w:val="sr-Cyrl-CS"/>
        </w:rPr>
      </w:pPr>
      <w:r w:rsidRPr="00D41FBA">
        <w:rPr>
          <w:iCs/>
          <w:lang w:val="sr-Cyrl-CS"/>
        </w:rPr>
        <w:t>-Подизвођач је р</w:t>
      </w:r>
      <w:r w:rsidRPr="00D41FBA">
        <w:rPr>
          <w:iCs/>
        </w:rPr>
        <w:t>егистрован код надлежног органа, односно уписан у одговарајући регистар;</w:t>
      </w:r>
    </w:p>
    <w:p w14:paraId="11CF7F89" w14:textId="77777777" w:rsidR="00C652C2" w:rsidRPr="00D41FBA" w:rsidRDefault="00C652C2" w:rsidP="00C652C2">
      <w:pPr>
        <w:pStyle w:val="ListParagraph"/>
        <w:widowControl w:val="0"/>
        <w:suppressAutoHyphens w:val="0"/>
        <w:spacing w:line="360" w:lineRule="auto"/>
        <w:ind w:left="0"/>
        <w:jc w:val="both"/>
        <w:rPr>
          <w:bCs/>
          <w:iCs/>
          <w:lang w:val="sr-Cyrl-CS"/>
        </w:rPr>
      </w:pPr>
      <w:r w:rsidRPr="00D41FBA">
        <w:rPr>
          <w:iCs/>
          <w:lang w:val="sr-Cyrl-CS"/>
        </w:rPr>
        <w:t>-П</w:t>
      </w:r>
      <w:r w:rsidRPr="00D41FBA">
        <w:rPr>
          <w:lang w:val="sr-Cyrl-CS"/>
        </w:rPr>
        <w:t>одизвођач</w:t>
      </w:r>
      <w:r w:rsidRPr="00D41FBA">
        <w:rPr>
          <w:iCs/>
          <w:lang w:val="sr-Cyrl-CS"/>
        </w:rPr>
        <w:t xml:space="preserve"> и његов </w:t>
      </w:r>
      <w:r w:rsidRPr="00D41FBA">
        <w:rPr>
          <w:iCs/>
        </w:rPr>
        <w:t xml:space="preserve">законски </w:t>
      </w:r>
      <w:r w:rsidRPr="00D41FBA">
        <w:t>заступник нис</w:t>
      </w:r>
      <w:r w:rsidRPr="00D41FBA">
        <w:rPr>
          <w:lang w:val="sr-Cyrl-CS"/>
        </w:rPr>
        <w:t>у</w:t>
      </w:r>
      <w:r w:rsidRPr="00D41FBA">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D41FBA">
        <w:rPr>
          <w:lang w:val="sr-Cyrl-CS"/>
        </w:rPr>
        <w:t>к</w:t>
      </w:r>
      <w:r w:rsidRPr="00D41FBA">
        <w:t>ривично дело преваре;</w:t>
      </w:r>
    </w:p>
    <w:p w14:paraId="605C5E78" w14:textId="77777777" w:rsidR="00C652C2" w:rsidRPr="00D41FBA" w:rsidRDefault="00C652C2" w:rsidP="00C652C2">
      <w:pPr>
        <w:pStyle w:val="ListParagraph"/>
        <w:widowControl w:val="0"/>
        <w:suppressAutoHyphens w:val="0"/>
        <w:spacing w:line="360" w:lineRule="auto"/>
        <w:ind w:left="0"/>
        <w:jc w:val="both"/>
        <w:rPr>
          <w:color w:val="auto"/>
          <w:lang w:val="sr-Cyrl-CS"/>
        </w:rPr>
      </w:pPr>
      <w:r w:rsidRPr="00D41FBA">
        <w:rPr>
          <w:bCs/>
          <w:iCs/>
          <w:lang w:val="sr-Cyrl-CS"/>
        </w:rPr>
        <w:t>-Подизвођач је и</w:t>
      </w:r>
      <w:r w:rsidRPr="00D41FBA">
        <w:rPr>
          <w:bCs/>
          <w:iCs/>
        </w:rPr>
        <w:t xml:space="preserve">змирио </w:t>
      </w:r>
      <w:r w:rsidRPr="00D41FBA">
        <w:t>доспеле порезе, доприносе и друге јавне дажбине у складу са прописима Републике Србије (</w:t>
      </w:r>
      <w:r w:rsidRPr="00D41FBA">
        <w:rPr>
          <w:i/>
        </w:rPr>
        <w:t>или стране државе када има седиште на њеној територији)</w:t>
      </w:r>
      <w:r w:rsidRPr="00D41FBA">
        <w:rPr>
          <w:i/>
          <w:lang w:val="sr-Cyrl-CS"/>
        </w:rPr>
        <w:t>.</w:t>
      </w:r>
    </w:p>
    <w:p w14:paraId="52A1082B" w14:textId="77777777" w:rsidR="00C652C2" w:rsidRPr="00A908F1" w:rsidRDefault="00C652C2" w:rsidP="00C652C2">
      <w:pPr>
        <w:pStyle w:val="ListParagraph"/>
        <w:widowControl w:val="0"/>
        <w:suppressAutoHyphens w:val="0"/>
        <w:spacing w:line="360" w:lineRule="auto"/>
        <w:ind w:left="0"/>
        <w:jc w:val="both"/>
        <w:rPr>
          <w:color w:val="auto"/>
          <w:sz w:val="22"/>
          <w:szCs w:val="22"/>
        </w:rPr>
      </w:pPr>
    </w:p>
    <w:p w14:paraId="06C34D04" w14:textId="77777777" w:rsidR="00C652C2" w:rsidRPr="00A908F1" w:rsidRDefault="00C652C2" w:rsidP="00C652C2">
      <w:pPr>
        <w:widowControl w:val="0"/>
        <w:suppressAutoHyphens w:val="0"/>
        <w:spacing w:line="240" w:lineRule="auto"/>
        <w:jc w:val="both"/>
        <w:rPr>
          <w:i/>
          <w:sz w:val="22"/>
          <w:szCs w:val="22"/>
          <w:lang w:val="en-US"/>
        </w:rPr>
      </w:pPr>
    </w:p>
    <w:p w14:paraId="0D6E3B71" w14:textId="77777777" w:rsidR="00C652C2" w:rsidRPr="00A908F1" w:rsidRDefault="00C652C2" w:rsidP="00C652C2">
      <w:pPr>
        <w:widowControl w:val="0"/>
        <w:suppressAutoHyphens w:val="0"/>
        <w:spacing w:line="240" w:lineRule="auto"/>
        <w:jc w:val="both"/>
        <w:rPr>
          <w:i/>
          <w:sz w:val="22"/>
          <w:szCs w:val="22"/>
          <w:lang w:val="en-US"/>
        </w:rPr>
      </w:pPr>
    </w:p>
    <w:p w14:paraId="58EB1F3D" w14:textId="77777777" w:rsidR="00C652C2" w:rsidRPr="00A908F1" w:rsidRDefault="00C652C2" w:rsidP="00C652C2">
      <w:pPr>
        <w:widowControl w:val="0"/>
        <w:suppressAutoHyphens w:val="0"/>
        <w:spacing w:line="240" w:lineRule="auto"/>
        <w:jc w:val="both"/>
        <w:rPr>
          <w:i/>
          <w:sz w:val="22"/>
          <w:szCs w:val="22"/>
          <w:lang w:val="en-US"/>
        </w:rPr>
      </w:pPr>
    </w:p>
    <w:p w14:paraId="4F1A420C" w14:textId="77777777" w:rsidR="00C652C2" w:rsidRPr="00A908F1" w:rsidRDefault="00C652C2" w:rsidP="00C652C2">
      <w:pPr>
        <w:widowControl w:val="0"/>
        <w:suppressAutoHyphens w:val="0"/>
        <w:spacing w:line="240" w:lineRule="auto"/>
        <w:jc w:val="both"/>
        <w:rPr>
          <w:i/>
          <w:sz w:val="22"/>
          <w:szCs w:val="22"/>
          <w:lang w:val="sr-Cyrl-CS"/>
        </w:rPr>
      </w:pPr>
    </w:p>
    <w:p w14:paraId="3D64ACDD" w14:textId="77777777" w:rsidR="00C652C2" w:rsidRPr="00A908F1" w:rsidRDefault="00C652C2" w:rsidP="00C652C2">
      <w:pPr>
        <w:widowControl w:val="0"/>
        <w:suppressAutoHyphens w:val="0"/>
        <w:spacing w:line="240" w:lineRule="auto"/>
        <w:outlineLvl w:val="0"/>
        <w:rPr>
          <w:sz w:val="22"/>
          <w:szCs w:val="22"/>
        </w:rPr>
      </w:pPr>
      <w:r w:rsidRPr="00A908F1">
        <w:rPr>
          <w:sz w:val="22"/>
          <w:szCs w:val="22"/>
        </w:rPr>
        <w:t xml:space="preserve">Место:_____________   </w:t>
      </w:r>
    </w:p>
    <w:p w14:paraId="5A486058" w14:textId="77777777" w:rsidR="00C652C2" w:rsidRDefault="00C652C2" w:rsidP="00C652C2">
      <w:pPr>
        <w:widowControl w:val="0"/>
        <w:suppressAutoHyphens w:val="0"/>
        <w:spacing w:line="240" w:lineRule="auto"/>
        <w:rPr>
          <w:sz w:val="22"/>
          <w:szCs w:val="22"/>
        </w:rPr>
      </w:pPr>
      <w:r w:rsidRPr="00A908F1">
        <w:rPr>
          <w:sz w:val="22"/>
          <w:szCs w:val="22"/>
        </w:rPr>
        <w:t xml:space="preserve">                                                           </w:t>
      </w:r>
      <w:r w:rsidRPr="00A908F1">
        <w:rPr>
          <w:sz w:val="22"/>
          <w:szCs w:val="22"/>
        </w:rPr>
        <w:tab/>
      </w:r>
      <w:r w:rsidRPr="00A908F1">
        <w:rPr>
          <w:sz w:val="22"/>
          <w:szCs w:val="22"/>
        </w:rPr>
        <w:tab/>
        <w:t xml:space="preserve">                            </w:t>
      </w:r>
      <w:r>
        <w:rPr>
          <w:sz w:val="22"/>
          <w:szCs w:val="22"/>
        </w:rPr>
        <w:t xml:space="preserve">                </w:t>
      </w:r>
      <w:r w:rsidRPr="00A908F1">
        <w:rPr>
          <w:sz w:val="22"/>
          <w:szCs w:val="22"/>
        </w:rPr>
        <w:t xml:space="preserve">   П</w:t>
      </w:r>
      <w:r w:rsidRPr="00A908F1">
        <w:rPr>
          <w:i/>
          <w:sz w:val="22"/>
          <w:szCs w:val="22"/>
        </w:rPr>
        <w:t>одизвођач</w:t>
      </w:r>
      <w:r w:rsidRPr="00A908F1">
        <w:rPr>
          <w:sz w:val="22"/>
          <w:szCs w:val="22"/>
        </w:rPr>
        <w:t>:</w:t>
      </w:r>
    </w:p>
    <w:p w14:paraId="25A4E371" w14:textId="77777777" w:rsidR="00C652C2" w:rsidRPr="00787FB2" w:rsidRDefault="00C652C2" w:rsidP="00C652C2">
      <w:pPr>
        <w:widowControl w:val="0"/>
        <w:suppressAutoHyphens w:val="0"/>
        <w:spacing w:line="240" w:lineRule="auto"/>
        <w:rPr>
          <w:sz w:val="22"/>
          <w:szCs w:val="22"/>
        </w:rPr>
      </w:pPr>
    </w:p>
    <w:p w14:paraId="41B626DD" w14:textId="77777777" w:rsidR="00C652C2" w:rsidRPr="00A908F1" w:rsidRDefault="00C652C2" w:rsidP="00C652C2">
      <w:pPr>
        <w:widowControl w:val="0"/>
        <w:suppressAutoHyphens w:val="0"/>
        <w:spacing w:line="240" w:lineRule="auto"/>
        <w:rPr>
          <w:sz w:val="22"/>
          <w:szCs w:val="22"/>
        </w:rPr>
      </w:pPr>
      <w:r w:rsidRPr="00A908F1">
        <w:rPr>
          <w:sz w:val="22"/>
          <w:szCs w:val="22"/>
        </w:rPr>
        <w:t xml:space="preserve">Датум:_____________                         </w:t>
      </w:r>
      <w:r>
        <w:rPr>
          <w:sz w:val="22"/>
          <w:szCs w:val="22"/>
          <w:lang w:val="sr-Cyrl-CS"/>
        </w:rPr>
        <w:t xml:space="preserve">                            </w:t>
      </w:r>
      <w:r w:rsidRPr="00A908F1">
        <w:rPr>
          <w:sz w:val="22"/>
          <w:szCs w:val="22"/>
        </w:rPr>
        <w:tab/>
      </w:r>
      <w:r w:rsidRPr="00A908F1">
        <w:rPr>
          <w:sz w:val="22"/>
          <w:szCs w:val="22"/>
        </w:rPr>
        <w:tab/>
        <w:t xml:space="preserve">_____________________       </w:t>
      </w:r>
    </w:p>
    <w:p w14:paraId="03FDCAB3" w14:textId="77777777" w:rsidR="00C652C2" w:rsidRPr="00A908F1" w:rsidRDefault="00C652C2" w:rsidP="00C652C2">
      <w:pPr>
        <w:widowControl w:val="0"/>
        <w:suppressAutoHyphens w:val="0"/>
        <w:spacing w:line="240" w:lineRule="auto"/>
        <w:rPr>
          <w:sz w:val="22"/>
          <w:szCs w:val="22"/>
        </w:rPr>
      </w:pPr>
    </w:p>
    <w:p w14:paraId="3A55E369" w14:textId="77777777" w:rsidR="00C652C2" w:rsidRPr="00A908F1" w:rsidRDefault="00C652C2" w:rsidP="00C652C2">
      <w:pPr>
        <w:widowControl w:val="0"/>
        <w:suppressAutoHyphens w:val="0"/>
        <w:spacing w:line="240" w:lineRule="auto"/>
        <w:rPr>
          <w:sz w:val="22"/>
          <w:szCs w:val="22"/>
        </w:rPr>
      </w:pPr>
    </w:p>
    <w:p w14:paraId="0C01F755" w14:textId="77777777" w:rsidR="00C652C2" w:rsidRPr="00A908F1" w:rsidRDefault="00C652C2" w:rsidP="00C652C2">
      <w:pPr>
        <w:widowControl w:val="0"/>
        <w:suppressAutoHyphens w:val="0"/>
        <w:spacing w:line="240" w:lineRule="auto"/>
        <w:rPr>
          <w:sz w:val="22"/>
          <w:szCs w:val="22"/>
        </w:rPr>
      </w:pPr>
    </w:p>
    <w:p w14:paraId="427A3698" w14:textId="77777777" w:rsidR="00C652C2" w:rsidRDefault="00C652C2" w:rsidP="00C652C2">
      <w:pPr>
        <w:widowControl w:val="0"/>
        <w:suppressAutoHyphens w:val="0"/>
        <w:spacing w:line="240" w:lineRule="auto"/>
        <w:rPr>
          <w:i/>
          <w:sz w:val="22"/>
          <w:szCs w:val="22"/>
        </w:rPr>
      </w:pPr>
      <w:r w:rsidRPr="00A908F1">
        <w:rPr>
          <w:i/>
          <w:sz w:val="22"/>
          <w:szCs w:val="22"/>
        </w:rPr>
        <w:t>Напомена:, Изјава мора бити потписана од стране овлашћеног лица подизвођача.</w:t>
      </w:r>
    </w:p>
    <w:p w14:paraId="658D4054" w14:textId="77777777" w:rsidR="00513375" w:rsidRDefault="00513375" w:rsidP="00C652C2">
      <w:pPr>
        <w:widowControl w:val="0"/>
        <w:suppressAutoHyphens w:val="0"/>
        <w:spacing w:line="240" w:lineRule="auto"/>
        <w:rPr>
          <w:i/>
          <w:sz w:val="22"/>
          <w:szCs w:val="22"/>
        </w:rPr>
      </w:pPr>
    </w:p>
    <w:p w14:paraId="76E9D1EB" w14:textId="77777777" w:rsidR="00513375" w:rsidRDefault="00513375" w:rsidP="00C652C2">
      <w:pPr>
        <w:widowControl w:val="0"/>
        <w:suppressAutoHyphens w:val="0"/>
        <w:spacing w:line="240" w:lineRule="auto"/>
        <w:rPr>
          <w:i/>
          <w:sz w:val="22"/>
          <w:szCs w:val="22"/>
        </w:rPr>
      </w:pPr>
    </w:p>
    <w:p w14:paraId="03272ACC" w14:textId="77777777" w:rsidR="00513375" w:rsidRDefault="00513375" w:rsidP="00C652C2">
      <w:pPr>
        <w:widowControl w:val="0"/>
        <w:suppressAutoHyphens w:val="0"/>
        <w:spacing w:line="240" w:lineRule="auto"/>
        <w:rPr>
          <w:i/>
          <w:sz w:val="22"/>
          <w:szCs w:val="22"/>
        </w:rPr>
      </w:pPr>
    </w:p>
    <w:p w14:paraId="10A1827E" w14:textId="77777777" w:rsidR="00B57A1F" w:rsidRDefault="00B57A1F" w:rsidP="00C652C2">
      <w:pPr>
        <w:widowControl w:val="0"/>
        <w:suppressAutoHyphens w:val="0"/>
        <w:spacing w:line="240" w:lineRule="auto"/>
        <w:rPr>
          <w:i/>
          <w:sz w:val="22"/>
          <w:szCs w:val="22"/>
        </w:rPr>
      </w:pPr>
    </w:p>
    <w:p w14:paraId="1F17DFF6" w14:textId="77777777" w:rsidR="00B57A1F" w:rsidRDefault="00B57A1F" w:rsidP="00C652C2">
      <w:pPr>
        <w:widowControl w:val="0"/>
        <w:suppressAutoHyphens w:val="0"/>
        <w:spacing w:line="240" w:lineRule="auto"/>
        <w:rPr>
          <w:i/>
          <w:sz w:val="22"/>
          <w:szCs w:val="22"/>
        </w:rPr>
      </w:pPr>
    </w:p>
    <w:p w14:paraId="71F7B615" w14:textId="77777777" w:rsidR="00B57A1F" w:rsidRDefault="00B57A1F" w:rsidP="00C652C2">
      <w:pPr>
        <w:widowControl w:val="0"/>
        <w:suppressAutoHyphens w:val="0"/>
        <w:spacing w:line="240" w:lineRule="auto"/>
        <w:rPr>
          <w:i/>
          <w:sz w:val="22"/>
          <w:szCs w:val="22"/>
        </w:rPr>
      </w:pPr>
    </w:p>
    <w:p w14:paraId="47113C0A" w14:textId="77777777" w:rsidR="00B57A1F" w:rsidRDefault="00B57A1F" w:rsidP="00C652C2">
      <w:pPr>
        <w:widowControl w:val="0"/>
        <w:suppressAutoHyphens w:val="0"/>
        <w:spacing w:line="240" w:lineRule="auto"/>
        <w:rPr>
          <w:i/>
          <w:sz w:val="22"/>
          <w:szCs w:val="22"/>
        </w:rPr>
      </w:pPr>
    </w:p>
    <w:p w14:paraId="7B392193" w14:textId="77777777" w:rsidR="00B57A1F" w:rsidRDefault="00B57A1F" w:rsidP="00C652C2">
      <w:pPr>
        <w:widowControl w:val="0"/>
        <w:suppressAutoHyphens w:val="0"/>
        <w:spacing w:line="240" w:lineRule="auto"/>
        <w:rPr>
          <w:i/>
          <w:sz w:val="22"/>
          <w:szCs w:val="22"/>
        </w:rPr>
      </w:pPr>
    </w:p>
    <w:p w14:paraId="59C9EB5A" w14:textId="77777777" w:rsidR="00B57A1F" w:rsidRPr="00D41FBA" w:rsidRDefault="00B57A1F" w:rsidP="00C652C2">
      <w:pPr>
        <w:widowControl w:val="0"/>
        <w:suppressAutoHyphens w:val="0"/>
        <w:spacing w:line="240" w:lineRule="auto"/>
        <w:rPr>
          <w:i/>
          <w:sz w:val="22"/>
          <w:szCs w:val="22"/>
        </w:rPr>
      </w:pPr>
    </w:p>
    <w:p w14:paraId="3256CBB7" w14:textId="77777777" w:rsidR="00C652C2" w:rsidRPr="00C652C2" w:rsidRDefault="00C652C2" w:rsidP="00C652C2">
      <w:pPr>
        <w:widowControl w:val="0"/>
        <w:suppressAutoHyphens w:val="0"/>
        <w:spacing w:line="240" w:lineRule="auto"/>
        <w:rPr>
          <w:sz w:val="22"/>
          <w:szCs w:val="22"/>
        </w:rPr>
      </w:pPr>
    </w:p>
    <w:p w14:paraId="46D1F429" w14:textId="77777777" w:rsidR="00C652C2" w:rsidRPr="00513375" w:rsidRDefault="00C652C2" w:rsidP="00C652C2">
      <w:pPr>
        <w:widowControl w:val="0"/>
        <w:suppressAutoHyphens w:val="0"/>
        <w:spacing w:line="240" w:lineRule="auto"/>
      </w:pPr>
      <w:r w:rsidRPr="00A908F1">
        <w:rPr>
          <w:sz w:val="22"/>
          <w:szCs w:val="22"/>
        </w:rPr>
        <w:t xml:space="preserve">  </w:t>
      </w:r>
      <w:r w:rsidRPr="00513375">
        <w:rPr>
          <w:b/>
          <w:bCs/>
          <w:iCs/>
        </w:rPr>
        <w:t>OБРАЗАЦ бр. 2.</w:t>
      </w:r>
      <w:r w:rsidRPr="00513375">
        <w:t xml:space="preserve">  </w:t>
      </w:r>
    </w:p>
    <w:p w14:paraId="7F90AA13" w14:textId="77777777" w:rsidR="00C652C2" w:rsidRPr="00513375" w:rsidRDefault="00C652C2" w:rsidP="00C652C2">
      <w:pPr>
        <w:widowControl w:val="0"/>
        <w:suppressAutoHyphens w:val="0"/>
        <w:spacing w:line="240" w:lineRule="auto"/>
      </w:pPr>
      <w:r w:rsidRPr="00513375">
        <w:t xml:space="preserve">                                     </w:t>
      </w:r>
    </w:p>
    <w:p w14:paraId="6BD98B4B" w14:textId="77777777" w:rsidR="00C652C2" w:rsidRPr="00513375" w:rsidRDefault="00C652C2" w:rsidP="00C652C2">
      <w:pPr>
        <w:widowControl w:val="0"/>
        <w:shd w:val="clear" w:color="auto" w:fill="C6D9F1"/>
        <w:suppressAutoHyphens w:val="0"/>
        <w:spacing w:line="240" w:lineRule="auto"/>
        <w:jc w:val="center"/>
        <w:rPr>
          <w:b/>
        </w:rPr>
      </w:pPr>
      <w:r w:rsidRPr="00513375">
        <w:rPr>
          <w:b/>
          <w:bCs/>
          <w:iCs/>
        </w:rPr>
        <w:t>ОБРАЗАЦ ИЗЈАВЕ О ПОШТОВАЊУ ОБАВЕЗА ИЗ ЧЛ. 75. СТ. 2. ЗАКОНА О ЈАВНИМ НАБАВКАМА</w:t>
      </w:r>
    </w:p>
    <w:p w14:paraId="13C1A7C5" w14:textId="77777777" w:rsidR="00C652C2" w:rsidRPr="00513375" w:rsidRDefault="00C652C2" w:rsidP="00C652C2">
      <w:pPr>
        <w:widowControl w:val="0"/>
        <w:suppressAutoHyphens w:val="0"/>
        <w:spacing w:line="240" w:lineRule="auto"/>
      </w:pPr>
    </w:p>
    <w:p w14:paraId="074DFD39" w14:textId="77777777" w:rsidR="00C652C2" w:rsidRPr="00A908F1" w:rsidRDefault="00C652C2" w:rsidP="00C652C2">
      <w:pPr>
        <w:widowControl w:val="0"/>
        <w:suppressAutoHyphens w:val="0"/>
        <w:spacing w:line="240" w:lineRule="auto"/>
        <w:rPr>
          <w:sz w:val="22"/>
          <w:szCs w:val="22"/>
        </w:rPr>
      </w:pPr>
    </w:p>
    <w:tbl>
      <w:tblPr>
        <w:tblW w:w="12031" w:type="dxa"/>
        <w:jc w:val="center"/>
        <w:tblLook w:val="01E0" w:firstRow="1" w:lastRow="1" w:firstColumn="1" w:lastColumn="1" w:noHBand="0" w:noVBand="0"/>
      </w:tblPr>
      <w:tblGrid>
        <w:gridCol w:w="9440"/>
        <w:gridCol w:w="1796"/>
        <w:gridCol w:w="795"/>
      </w:tblGrid>
      <w:tr w:rsidR="00C652C2" w:rsidRPr="00D41FBA" w14:paraId="24A1F7C1" w14:textId="77777777" w:rsidTr="00E84EE3">
        <w:trPr>
          <w:trHeight w:val="320"/>
          <w:jc w:val="center"/>
        </w:trPr>
        <w:tc>
          <w:tcPr>
            <w:tcW w:w="12031" w:type="dxa"/>
            <w:gridSpan w:val="3"/>
            <w:shd w:val="clear" w:color="auto" w:fill="FFFFFF"/>
          </w:tcPr>
          <w:p w14:paraId="55F82037" w14:textId="77777777" w:rsidR="00C652C2" w:rsidRPr="00D41FBA" w:rsidRDefault="00C652C2" w:rsidP="00E84EE3">
            <w:pPr>
              <w:widowControl w:val="0"/>
              <w:suppressAutoHyphens w:val="0"/>
              <w:autoSpaceDE w:val="0"/>
              <w:autoSpaceDN w:val="0"/>
              <w:adjustRightInd w:val="0"/>
              <w:spacing w:line="240" w:lineRule="auto"/>
              <w:jc w:val="both"/>
              <w:rPr>
                <w:lang w:val="sr-Cyrl-CS"/>
              </w:rPr>
            </w:pPr>
          </w:p>
          <w:p w14:paraId="2AF8B3C6" w14:textId="77777777" w:rsidR="00C652C2" w:rsidRPr="00D41FBA" w:rsidRDefault="00C652C2" w:rsidP="00E84EE3">
            <w:pPr>
              <w:widowControl w:val="0"/>
              <w:suppressAutoHyphens w:val="0"/>
              <w:autoSpaceDE w:val="0"/>
              <w:autoSpaceDN w:val="0"/>
              <w:adjustRightInd w:val="0"/>
              <w:spacing w:line="240" w:lineRule="auto"/>
              <w:jc w:val="both"/>
              <w:rPr>
                <w:lang w:val="sr-Cyrl-CS"/>
              </w:rPr>
            </w:pPr>
          </w:p>
          <w:p w14:paraId="22158BF2" w14:textId="77777777" w:rsidR="00C652C2" w:rsidRPr="00D41FBA" w:rsidRDefault="00C652C2" w:rsidP="00E84EE3">
            <w:pPr>
              <w:widowControl w:val="0"/>
              <w:suppressAutoHyphens w:val="0"/>
              <w:autoSpaceDE w:val="0"/>
              <w:autoSpaceDN w:val="0"/>
              <w:adjustRightInd w:val="0"/>
              <w:spacing w:line="240" w:lineRule="auto"/>
              <w:jc w:val="both"/>
              <w:rPr>
                <w:lang w:val="sr-Cyrl-CS"/>
              </w:rPr>
            </w:pPr>
          </w:p>
          <w:p w14:paraId="2FA694AA" w14:textId="77777777" w:rsidR="00C652C2" w:rsidRPr="00D41FBA" w:rsidRDefault="00C652C2" w:rsidP="00E84EE3">
            <w:pPr>
              <w:widowControl w:val="0"/>
              <w:suppressAutoHyphens w:val="0"/>
              <w:autoSpaceDE w:val="0"/>
              <w:autoSpaceDN w:val="0"/>
              <w:adjustRightInd w:val="0"/>
              <w:spacing w:line="240" w:lineRule="auto"/>
              <w:jc w:val="both"/>
            </w:pPr>
            <w:r w:rsidRPr="00D41FBA">
              <w:t xml:space="preserve">                     </w:t>
            </w:r>
            <w:r w:rsidRPr="00D41FBA">
              <w:rPr>
                <w:lang w:val="sr-Cyrl-CS"/>
              </w:rPr>
              <w:t>Назив понуђача:</w:t>
            </w:r>
            <w:r w:rsidRPr="00D41FBA">
              <w:t>_______________________________________________</w:t>
            </w:r>
          </w:p>
        </w:tc>
      </w:tr>
      <w:tr w:rsidR="00C652C2" w:rsidRPr="00D41FBA" w14:paraId="01F9166A" w14:textId="77777777" w:rsidTr="00E84EE3">
        <w:trPr>
          <w:trHeight w:val="320"/>
          <w:jc w:val="center"/>
        </w:trPr>
        <w:tc>
          <w:tcPr>
            <w:tcW w:w="9440" w:type="dxa"/>
            <w:shd w:val="clear" w:color="auto" w:fill="FFFFFF"/>
          </w:tcPr>
          <w:p w14:paraId="74AA7137" w14:textId="77777777" w:rsidR="00C652C2" w:rsidRPr="00D41FBA" w:rsidRDefault="00C652C2" w:rsidP="00E84EE3">
            <w:pPr>
              <w:widowControl w:val="0"/>
              <w:suppressAutoHyphens w:val="0"/>
              <w:autoSpaceDE w:val="0"/>
              <w:autoSpaceDN w:val="0"/>
              <w:adjustRightInd w:val="0"/>
              <w:spacing w:line="240" w:lineRule="auto"/>
              <w:jc w:val="both"/>
            </w:pPr>
          </w:p>
          <w:p w14:paraId="49C63D78" w14:textId="77777777" w:rsidR="00C652C2" w:rsidRPr="00D41FBA" w:rsidRDefault="00C652C2" w:rsidP="00E84EE3">
            <w:pPr>
              <w:widowControl w:val="0"/>
              <w:suppressAutoHyphens w:val="0"/>
              <w:autoSpaceDE w:val="0"/>
              <w:autoSpaceDN w:val="0"/>
              <w:adjustRightInd w:val="0"/>
              <w:spacing w:line="240" w:lineRule="auto"/>
              <w:jc w:val="both"/>
            </w:pPr>
            <w:r w:rsidRPr="00D41FBA">
              <w:t xml:space="preserve">                     </w:t>
            </w:r>
            <w:r w:rsidRPr="00D41FBA">
              <w:rPr>
                <w:lang w:val="sr-Cyrl-CS"/>
              </w:rPr>
              <w:t>Адреса</w:t>
            </w:r>
            <w:r w:rsidRPr="00D41FBA">
              <w:t>:_______________________________________________________</w:t>
            </w:r>
          </w:p>
        </w:tc>
        <w:tc>
          <w:tcPr>
            <w:tcW w:w="1796" w:type="dxa"/>
            <w:shd w:val="clear" w:color="auto" w:fill="FFFFFF"/>
          </w:tcPr>
          <w:p w14:paraId="55311369" w14:textId="77777777" w:rsidR="00C652C2" w:rsidRPr="00D41FBA" w:rsidRDefault="00C652C2" w:rsidP="00E84EE3">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14:paraId="56C295C9" w14:textId="77777777" w:rsidR="00C652C2" w:rsidRPr="00D41FBA" w:rsidRDefault="00C652C2" w:rsidP="00E84EE3">
            <w:pPr>
              <w:widowControl w:val="0"/>
              <w:suppressAutoHyphens w:val="0"/>
              <w:autoSpaceDE w:val="0"/>
              <w:autoSpaceDN w:val="0"/>
              <w:adjustRightInd w:val="0"/>
              <w:spacing w:line="240" w:lineRule="auto"/>
              <w:jc w:val="both"/>
              <w:rPr>
                <w:b/>
                <w:bCs/>
                <w:i/>
                <w:iCs/>
                <w:lang w:val="sr-Cyrl-CS"/>
              </w:rPr>
            </w:pPr>
          </w:p>
        </w:tc>
      </w:tr>
    </w:tbl>
    <w:p w14:paraId="4BDDA48B" w14:textId="77777777" w:rsidR="00C652C2" w:rsidRPr="00D41FBA" w:rsidRDefault="00C652C2" w:rsidP="00C652C2">
      <w:pPr>
        <w:widowControl w:val="0"/>
        <w:suppressAutoHyphens w:val="0"/>
        <w:spacing w:line="240" w:lineRule="auto"/>
      </w:pPr>
    </w:p>
    <w:p w14:paraId="10FE3FA5" w14:textId="77777777" w:rsidR="00C652C2" w:rsidRPr="00D41FBA" w:rsidRDefault="00C652C2" w:rsidP="00C652C2">
      <w:pPr>
        <w:widowControl w:val="0"/>
        <w:suppressAutoHyphens w:val="0"/>
        <w:spacing w:line="240" w:lineRule="auto"/>
      </w:pPr>
    </w:p>
    <w:p w14:paraId="04DC4A94" w14:textId="77777777" w:rsidR="00C652C2" w:rsidRPr="00D41FBA" w:rsidRDefault="00C652C2" w:rsidP="00C652C2">
      <w:pPr>
        <w:widowControl w:val="0"/>
        <w:suppressAutoHyphens w:val="0"/>
        <w:spacing w:line="240" w:lineRule="auto"/>
      </w:pPr>
    </w:p>
    <w:p w14:paraId="1225B4A2" w14:textId="77777777" w:rsidR="00C652C2" w:rsidRPr="00D41FBA" w:rsidRDefault="00C652C2" w:rsidP="00C652C2">
      <w:pPr>
        <w:widowControl w:val="0"/>
        <w:suppressAutoHyphens w:val="0"/>
        <w:spacing w:line="240" w:lineRule="auto"/>
      </w:pPr>
    </w:p>
    <w:p w14:paraId="4B8F6C6A" w14:textId="1878C3E8" w:rsidR="00C652C2" w:rsidRPr="00D41FBA" w:rsidRDefault="00C652C2" w:rsidP="00C652C2">
      <w:pPr>
        <w:widowControl w:val="0"/>
        <w:suppressAutoHyphens w:val="0"/>
        <w:autoSpaceDE w:val="0"/>
        <w:autoSpaceDN w:val="0"/>
        <w:adjustRightInd w:val="0"/>
        <w:spacing w:line="360" w:lineRule="auto"/>
        <w:jc w:val="both"/>
      </w:pPr>
      <w:r w:rsidRPr="00D41FBA">
        <w:tab/>
        <w:t>Под пуном материјалном, моралном и кривичном одговорношћу изјављујем да сам при састављању понуде у поступку јавне набавке</w:t>
      </w:r>
      <w:r w:rsidRPr="00D41FBA">
        <w:rPr>
          <w:bCs/>
          <w:lang w:val="sr-Cyrl-CS"/>
        </w:rPr>
        <w:t xml:space="preserve"> </w:t>
      </w:r>
      <w:r w:rsidRPr="00D41FBA">
        <w:rPr>
          <w:bCs/>
        </w:rPr>
        <w:t>дoбaрa -</w:t>
      </w:r>
      <w:r w:rsidRPr="00D41FBA">
        <w:t xml:space="preserve"> </w:t>
      </w:r>
      <w:r w:rsidR="006B7565">
        <w:rPr>
          <w:lang w:val="sr-Cyrl-RS"/>
        </w:rPr>
        <w:t>Аутоматска клизна врата</w:t>
      </w:r>
      <w:r w:rsidRPr="00D41FBA">
        <w:t xml:space="preserve">, за потребе </w:t>
      </w:r>
      <w:r w:rsidRPr="00D41FBA">
        <w:rPr>
          <w:bCs/>
        </w:rPr>
        <w:t>Специјалне болнице за рехабилитацију "Буковичка бања" Аранђеловац, бр. JНМВ бр. 1.1.</w:t>
      </w:r>
      <w:r w:rsidR="006B7565">
        <w:rPr>
          <w:bCs/>
          <w:lang w:val="sr-Cyrl-RS"/>
        </w:rPr>
        <w:t>11</w:t>
      </w:r>
      <w:r w:rsidRPr="00D41FBA">
        <w:rPr>
          <w:bCs/>
        </w:rPr>
        <w:t xml:space="preserve"> </w:t>
      </w:r>
      <w:r w:rsidRPr="00D41FBA">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14:paraId="583EF5E0" w14:textId="77777777" w:rsidR="00C652C2" w:rsidRPr="00D41FBA" w:rsidRDefault="00C652C2" w:rsidP="00C652C2">
      <w:pPr>
        <w:widowControl w:val="0"/>
        <w:suppressAutoHyphens w:val="0"/>
        <w:spacing w:line="240" w:lineRule="auto"/>
      </w:pPr>
    </w:p>
    <w:p w14:paraId="026B6447" w14:textId="77777777" w:rsidR="00C652C2" w:rsidRPr="00D41FBA" w:rsidRDefault="00C652C2" w:rsidP="00C652C2">
      <w:pPr>
        <w:widowControl w:val="0"/>
        <w:suppressAutoHyphens w:val="0"/>
        <w:spacing w:line="240" w:lineRule="auto"/>
      </w:pPr>
    </w:p>
    <w:p w14:paraId="6CF2995C" w14:textId="77777777" w:rsidR="00C652C2" w:rsidRPr="00D41FBA" w:rsidRDefault="00C652C2" w:rsidP="00C652C2">
      <w:pPr>
        <w:widowControl w:val="0"/>
        <w:suppressAutoHyphens w:val="0"/>
        <w:spacing w:line="240" w:lineRule="auto"/>
      </w:pPr>
    </w:p>
    <w:p w14:paraId="31F246A7" w14:textId="77777777" w:rsidR="00C652C2" w:rsidRPr="00D41FBA" w:rsidRDefault="00C652C2" w:rsidP="00C652C2">
      <w:pPr>
        <w:widowControl w:val="0"/>
        <w:suppressAutoHyphens w:val="0"/>
        <w:spacing w:line="240" w:lineRule="auto"/>
      </w:pPr>
    </w:p>
    <w:p w14:paraId="368D322F" w14:textId="77777777" w:rsidR="00C652C2" w:rsidRPr="00D41FBA" w:rsidRDefault="00C652C2" w:rsidP="00C652C2">
      <w:pPr>
        <w:widowControl w:val="0"/>
        <w:suppressAutoHyphens w:val="0"/>
        <w:spacing w:line="240" w:lineRule="auto"/>
      </w:pPr>
    </w:p>
    <w:p w14:paraId="61CB13C8" w14:textId="77777777" w:rsidR="00C652C2" w:rsidRPr="00D41FBA" w:rsidRDefault="00C652C2" w:rsidP="00C652C2">
      <w:pPr>
        <w:widowControl w:val="0"/>
        <w:suppressAutoHyphens w:val="0"/>
        <w:autoSpaceDE w:val="0"/>
        <w:autoSpaceDN w:val="0"/>
        <w:adjustRightInd w:val="0"/>
        <w:spacing w:line="240" w:lineRule="auto"/>
        <w:jc w:val="both"/>
        <w:outlineLvl w:val="0"/>
        <w:rPr>
          <w:lang w:val="sr-Cyrl-CS"/>
        </w:rPr>
      </w:pPr>
      <w:r w:rsidRPr="00D41FBA">
        <w:rPr>
          <w:lang w:val="sr-Cyrl-CS"/>
        </w:rPr>
        <w:t xml:space="preserve">Датум:                                                                 </w:t>
      </w:r>
      <w:r w:rsidRPr="00D41FBA">
        <w:rPr>
          <w:lang w:val="sr-Cyrl-CS"/>
        </w:rPr>
        <w:tab/>
      </w:r>
      <w:r w:rsidRPr="00D41FBA">
        <w:rPr>
          <w:lang w:val="sr-Cyrl-CS"/>
        </w:rPr>
        <w:tab/>
        <w:t xml:space="preserve">           Потпис овлашћеног лица </w:t>
      </w:r>
    </w:p>
    <w:p w14:paraId="46C2D046" w14:textId="77777777" w:rsidR="009D4CB1" w:rsidRDefault="009D4CB1" w:rsidP="00C652C2">
      <w:pPr>
        <w:widowControl w:val="0"/>
        <w:suppressAutoHyphens w:val="0"/>
        <w:autoSpaceDE w:val="0"/>
        <w:autoSpaceDN w:val="0"/>
        <w:adjustRightInd w:val="0"/>
        <w:spacing w:line="240" w:lineRule="auto"/>
        <w:jc w:val="both"/>
        <w:rPr>
          <w:lang w:val="sr-Cyrl-CS"/>
        </w:rPr>
      </w:pPr>
    </w:p>
    <w:p w14:paraId="3ABCE77F" w14:textId="77777777" w:rsidR="00C652C2" w:rsidRPr="009D4CB1" w:rsidRDefault="009D4CB1" w:rsidP="00C652C2">
      <w:pPr>
        <w:widowControl w:val="0"/>
        <w:suppressAutoHyphens w:val="0"/>
        <w:autoSpaceDE w:val="0"/>
        <w:autoSpaceDN w:val="0"/>
        <w:adjustRightInd w:val="0"/>
        <w:spacing w:line="240" w:lineRule="auto"/>
        <w:jc w:val="both"/>
      </w:pPr>
      <w:r>
        <w:t xml:space="preserve">                                                                                                                </w:t>
      </w:r>
      <w:r w:rsidR="00C652C2" w:rsidRPr="00D41FBA">
        <w:rPr>
          <w:lang w:val="sr-Cyrl-CS"/>
        </w:rPr>
        <w:t xml:space="preserve">_______________                                         </w:t>
      </w:r>
      <w:r w:rsidR="00C652C2" w:rsidRPr="00D41FBA">
        <w:rPr>
          <w:lang w:val="sr-Cyrl-CS"/>
        </w:rPr>
        <w:tab/>
      </w:r>
      <w:r w:rsidR="00C652C2" w:rsidRPr="00D41FBA">
        <w:rPr>
          <w:lang w:val="sr-Cyrl-CS"/>
        </w:rPr>
        <w:tab/>
        <w:t xml:space="preserve"> </w:t>
      </w:r>
      <w:r>
        <w:t xml:space="preserve">           </w:t>
      </w:r>
    </w:p>
    <w:p w14:paraId="7C09B359" w14:textId="77777777" w:rsidR="00C652C2" w:rsidRPr="00A908F1" w:rsidRDefault="00C652C2" w:rsidP="00C652C2">
      <w:pPr>
        <w:widowControl w:val="0"/>
        <w:suppressAutoHyphens w:val="0"/>
        <w:autoSpaceDE w:val="0"/>
        <w:autoSpaceDN w:val="0"/>
        <w:adjustRightInd w:val="0"/>
        <w:spacing w:line="240" w:lineRule="auto"/>
        <w:jc w:val="both"/>
        <w:rPr>
          <w:sz w:val="22"/>
          <w:szCs w:val="22"/>
        </w:rPr>
      </w:pPr>
    </w:p>
    <w:p w14:paraId="1B3250B9" w14:textId="77777777" w:rsidR="00C652C2" w:rsidRPr="00A908F1" w:rsidRDefault="00C652C2" w:rsidP="00C652C2">
      <w:pPr>
        <w:widowControl w:val="0"/>
        <w:suppressAutoHyphens w:val="0"/>
        <w:autoSpaceDE w:val="0"/>
        <w:autoSpaceDN w:val="0"/>
        <w:adjustRightInd w:val="0"/>
        <w:spacing w:line="240" w:lineRule="auto"/>
        <w:jc w:val="both"/>
        <w:rPr>
          <w:sz w:val="22"/>
          <w:szCs w:val="22"/>
        </w:rPr>
      </w:pPr>
    </w:p>
    <w:p w14:paraId="744F988E" w14:textId="77777777" w:rsidR="00C652C2" w:rsidRPr="00A908F1" w:rsidRDefault="00C652C2" w:rsidP="00C652C2">
      <w:pPr>
        <w:widowControl w:val="0"/>
        <w:suppressAutoHyphens w:val="0"/>
        <w:spacing w:line="240" w:lineRule="auto"/>
        <w:rPr>
          <w:sz w:val="22"/>
          <w:szCs w:val="22"/>
        </w:rPr>
      </w:pPr>
    </w:p>
    <w:p w14:paraId="2C9C6723" w14:textId="77777777" w:rsidR="00C652C2" w:rsidRPr="00A908F1" w:rsidRDefault="00C652C2" w:rsidP="00C652C2">
      <w:pPr>
        <w:widowControl w:val="0"/>
        <w:suppressAutoHyphens w:val="0"/>
        <w:spacing w:line="240" w:lineRule="auto"/>
        <w:rPr>
          <w:sz w:val="22"/>
          <w:szCs w:val="22"/>
        </w:rPr>
      </w:pPr>
    </w:p>
    <w:p w14:paraId="072D84C2" w14:textId="77777777" w:rsidR="00C652C2" w:rsidRPr="00A908F1" w:rsidRDefault="00C652C2" w:rsidP="00C652C2">
      <w:pPr>
        <w:widowControl w:val="0"/>
        <w:suppressAutoHyphens w:val="0"/>
        <w:spacing w:line="240" w:lineRule="auto"/>
        <w:rPr>
          <w:sz w:val="22"/>
          <w:szCs w:val="22"/>
        </w:rPr>
      </w:pPr>
    </w:p>
    <w:p w14:paraId="784AAE2F" w14:textId="77777777" w:rsidR="00C652C2" w:rsidRPr="00A908F1" w:rsidRDefault="00C652C2" w:rsidP="00C652C2">
      <w:pPr>
        <w:widowControl w:val="0"/>
        <w:suppressAutoHyphens w:val="0"/>
        <w:spacing w:line="240" w:lineRule="auto"/>
        <w:rPr>
          <w:sz w:val="22"/>
          <w:szCs w:val="22"/>
        </w:rPr>
      </w:pPr>
    </w:p>
    <w:p w14:paraId="64094B9D" w14:textId="77777777" w:rsidR="00C652C2" w:rsidRPr="00A908F1" w:rsidRDefault="00C652C2" w:rsidP="00C652C2">
      <w:pPr>
        <w:widowControl w:val="0"/>
        <w:suppressAutoHyphens w:val="0"/>
        <w:autoSpaceDE w:val="0"/>
        <w:autoSpaceDN w:val="0"/>
        <w:adjustRightInd w:val="0"/>
        <w:spacing w:line="240" w:lineRule="auto"/>
        <w:jc w:val="both"/>
        <w:rPr>
          <w:b/>
          <w:bCs/>
          <w:sz w:val="22"/>
          <w:szCs w:val="22"/>
        </w:rPr>
      </w:pPr>
    </w:p>
    <w:p w14:paraId="53A6C0B1" w14:textId="77777777" w:rsidR="00C652C2" w:rsidRPr="00A908F1" w:rsidRDefault="00C652C2" w:rsidP="00C652C2">
      <w:pPr>
        <w:widowControl w:val="0"/>
        <w:suppressAutoHyphens w:val="0"/>
        <w:autoSpaceDE w:val="0"/>
        <w:autoSpaceDN w:val="0"/>
        <w:adjustRightInd w:val="0"/>
        <w:spacing w:line="240" w:lineRule="auto"/>
        <w:jc w:val="both"/>
        <w:rPr>
          <w:b/>
          <w:bCs/>
          <w:sz w:val="22"/>
          <w:szCs w:val="22"/>
          <w:lang w:val="sr-Cyrl-CS"/>
        </w:rPr>
      </w:pPr>
    </w:p>
    <w:p w14:paraId="3F3B2D67" w14:textId="77777777" w:rsidR="00C652C2" w:rsidRPr="00A908F1" w:rsidRDefault="00C652C2" w:rsidP="00C652C2">
      <w:pPr>
        <w:widowControl w:val="0"/>
        <w:suppressAutoHyphens w:val="0"/>
        <w:autoSpaceDE w:val="0"/>
        <w:autoSpaceDN w:val="0"/>
        <w:adjustRightInd w:val="0"/>
        <w:spacing w:line="240" w:lineRule="auto"/>
        <w:jc w:val="both"/>
        <w:outlineLvl w:val="0"/>
        <w:rPr>
          <w:bCs/>
          <w:i/>
          <w:iCs/>
          <w:sz w:val="22"/>
          <w:szCs w:val="22"/>
          <w:lang w:val="sr-Cyrl-CS"/>
        </w:rPr>
      </w:pPr>
      <w:r w:rsidRPr="00A908F1">
        <w:rPr>
          <w:bCs/>
          <w:i/>
          <w:iCs/>
          <w:sz w:val="22"/>
          <w:szCs w:val="22"/>
          <w:lang w:val="sr-Cyrl-CS"/>
        </w:rPr>
        <w:t>НАПОМЕНА:</w:t>
      </w:r>
    </w:p>
    <w:p w14:paraId="5C499FDC" w14:textId="77777777" w:rsidR="00C652C2" w:rsidRPr="00A908F1" w:rsidRDefault="00C652C2" w:rsidP="00C652C2">
      <w:pPr>
        <w:widowControl w:val="0"/>
        <w:suppressAutoHyphens w:val="0"/>
        <w:autoSpaceDE w:val="0"/>
        <w:autoSpaceDN w:val="0"/>
        <w:adjustRightInd w:val="0"/>
        <w:spacing w:line="240" w:lineRule="auto"/>
        <w:rPr>
          <w:i/>
          <w:sz w:val="22"/>
          <w:szCs w:val="22"/>
        </w:rPr>
      </w:pPr>
      <w:r w:rsidRPr="00A908F1">
        <w:rPr>
          <w:i/>
          <w:sz w:val="22"/>
          <w:szCs w:val="22"/>
        </w:rPr>
        <w:t>Образац потписује овлашћено лице понуђача уколико наступа самостално или са подизвођачима.</w:t>
      </w:r>
    </w:p>
    <w:p w14:paraId="0F8693CA" w14:textId="77777777" w:rsidR="00C652C2" w:rsidRDefault="00C652C2" w:rsidP="00C652C2">
      <w:pPr>
        <w:widowControl w:val="0"/>
        <w:suppressAutoHyphens w:val="0"/>
        <w:spacing w:line="240" w:lineRule="auto"/>
        <w:rPr>
          <w:i/>
          <w:sz w:val="22"/>
          <w:szCs w:val="22"/>
        </w:rPr>
      </w:pPr>
      <w:r w:rsidRPr="00A908F1">
        <w:rPr>
          <w:i/>
          <w:sz w:val="22"/>
          <w:szCs w:val="22"/>
        </w:rPr>
        <w:t>Образац потписује овлашћени члан групе понуђача .</w:t>
      </w:r>
    </w:p>
    <w:p w14:paraId="38E07032" w14:textId="77777777" w:rsidR="00C652C2" w:rsidRDefault="00C652C2" w:rsidP="00C652C2">
      <w:pPr>
        <w:widowControl w:val="0"/>
        <w:suppressAutoHyphens w:val="0"/>
        <w:spacing w:line="240" w:lineRule="auto"/>
        <w:rPr>
          <w:i/>
          <w:sz w:val="22"/>
          <w:szCs w:val="22"/>
        </w:rPr>
      </w:pPr>
    </w:p>
    <w:p w14:paraId="153CF067" w14:textId="77777777" w:rsidR="00C652C2" w:rsidRDefault="00C652C2" w:rsidP="00C652C2">
      <w:pPr>
        <w:widowControl w:val="0"/>
        <w:suppressAutoHyphens w:val="0"/>
        <w:spacing w:line="240" w:lineRule="auto"/>
        <w:rPr>
          <w:i/>
          <w:sz w:val="22"/>
          <w:szCs w:val="22"/>
        </w:rPr>
      </w:pPr>
    </w:p>
    <w:p w14:paraId="5DDF68C5" w14:textId="77777777" w:rsidR="00C652C2" w:rsidRDefault="00C652C2" w:rsidP="00C652C2">
      <w:pPr>
        <w:widowControl w:val="0"/>
        <w:suppressAutoHyphens w:val="0"/>
        <w:spacing w:line="240" w:lineRule="auto"/>
        <w:rPr>
          <w:i/>
          <w:sz w:val="22"/>
          <w:szCs w:val="22"/>
        </w:rPr>
      </w:pPr>
    </w:p>
    <w:p w14:paraId="5EC34719" w14:textId="77777777" w:rsidR="00C652C2" w:rsidRDefault="00C652C2" w:rsidP="00C652C2">
      <w:pPr>
        <w:widowControl w:val="0"/>
        <w:suppressAutoHyphens w:val="0"/>
        <w:spacing w:line="240" w:lineRule="auto"/>
        <w:rPr>
          <w:i/>
          <w:sz w:val="22"/>
          <w:szCs w:val="22"/>
        </w:rPr>
      </w:pPr>
    </w:p>
    <w:p w14:paraId="048B7BC1" w14:textId="77777777" w:rsidR="00C652C2" w:rsidRDefault="00C652C2" w:rsidP="00C652C2">
      <w:pPr>
        <w:widowControl w:val="0"/>
        <w:suppressAutoHyphens w:val="0"/>
        <w:spacing w:line="240" w:lineRule="auto"/>
        <w:rPr>
          <w:i/>
          <w:sz w:val="22"/>
          <w:szCs w:val="22"/>
        </w:rPr>
      </w:pPr>
    </w:p>
    <w:p w14:paraId="76173D47" w14:textId="77777777" w:rsidR="00C652C2" w:rsidRDefault="00C652C2" w:rsidP="00C652C2">
      <w:pPr>
        <w:widowControl w:val="0"/>
        <w:suppressAutoHyphens w:val="0"/>
        <w:spacing w:line="240" w:lineRule="auto"/>
        <w:rPr>
          <w:i/>
          <w:sz w:val="22"/>
          <w:szCs w:val="22"/>
        </w:rPr>
      </w:pPr>
    </w:p>
    <w:p w14:paraId="7496C666" w14:textId="77777777"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14:paraId="57462FC3" w14:textId="77777777" w:rsidR="00B57A1F" w:rsidRDefault="00B57A1F"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14:paraId="3AA33DA8" w14:textId="77777777" w:rsidR="00B57A1F" w:rsidRPr="009D4CB1" w:rsidRDefault="00B57A1F"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14:paraId="23812C80" w14:textId="77777777" w:rsidR="003C7FB4" w:rsidRPr="003C7FB4" w:rsidRDefault="003C7FB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14:paraId="2D94F581" w14:textId="77777777" w:rsidR="008D72C1" w:rsidRPr="00E93FC3" w:rsidRDefault="00086F1C" w:rsidP="00ED26ED">
      <w:pPr>
        <w:widowControl w:val="0"/>
        <w:suppressAutoHyphens w:val="0"/>
        <w:autoSpaceDE w:val="0"/>
        <w:autoSpaceDN w:val="0"/>
        <w:adjustRightInd w:val="0"/>
        <w:spacing w:line="240" w:lineRule="auto"/>
        <w:jc w:val="both"/>
        <w:rPr>
          <w:rFonts w:eastAsia="Times New Roman"/>
          <w:color w:val="auto"/>
          <w:kern w:val="0"/>
          <w:lang w:eastAsia="sr-Latn-CS"/>
        </w:rPr>
      </w:pPr>
      <w:r w:rsidRPr="00E93FC3">
        <w:rPr>
          <w:b/>
          <w:bCs/>
          <w:iCs/>
        </w:rPr>
        <w:lastRenderedPageBreak/>
        <w:t>ОБРАЗАЦ бр. 3.</w:t>
      </w:r>
    </w:p>
    <w:p w14:paraId="469B28E2" w14:textId="77777777" w:rsidR="001619E7" w:rsidRPr="00513375" w:rsidRDefault="001619E7" w:rsidP="00ED26ED">
      <w:pPr>
        <w:widowControl w:val="0"/>
        <w:shd w:val="clear" w:color="auto" w:fill="C6D9F1"/>
        <w:suppressAutoHyphens w:val="0"/>
        <w:spacing w:line="240" w:lineRule="auto"/>
        <w:jc w:val="center"/>
        <w:outlineLvl w:val="0"/>
        <w:rPr>
          <w:b/>
          <w:bCs/>
          <w:iCs/>
        </w:rPr>
      </w:pPr>
      <w:r w:rsidRPr="00513375">
        <w:rPr>
          <w:b/>
          <w:bCs/>
          <w:iCs/>
        </w:rPr>
        <w:t>ОБРАЗАЦ ПОНУДЕ</w:t>
      </w:r>
    </w:p>
    <w:p w14:paraId="497C49D5" w14:textId="77777777" w:rsidR="001619E7" w:rsidRPr="00513375" w:rsidRDefault="001619E7" w:rsidP="00ED26ED">
      <w:pPr>
        <w:widowControl w:val="0"/>
        <w:suppressAutoHyphens w:val="0"/>
        <w:spacing w:line="240" w:lineRule="auto"/>
        <w:rPr>
          <w:b/>
          <w:bCs/>
          <w:i/>
          <w:iCs/>
          <w:u w:val="single"/>
        </w:rPr>
      </w:pPr>
    </w:p>
    <w:p w14:paraId="40294127" w14:textId="517306D3" w:rsidR="001619E7" w:rsidRPr="006B7565" w:rsidRDefault="001619E7" w:rsidP="00ED26ED">
      <w:pPr>
        <w:widowControl w:val="0"/>
        <w:suppressAutoHyphens w:val="0"/>
        <w:spacing w:line="240" w:lineRule="auto"/>
        <w:jc w:val="both"/>
        <w:rPr>
          <w:iCs/>
          <w:lang w:val="sr-Cyrl-RS"/>
        </w:rPr>
      </w:pPr>
      <w:r w:rsidRPr="00513375">
        <w:rPr>
          <w:iCs/>
        </w:rPr>
        <w:t>Понуда бр</w:t>
      </w:r>
      <w:r w:rsidR="005D3D85" w:rsidRPr="00513375">
        <w:rPr>
          <w:iCs/>
        </w:rPr>
        <w:t>.</w:t>
      </w:r>
      <w:r w:rsidRPr="00513375">
        <w:rPr>
          <w:iCs/>
        </w:rPr>
        <w:t xml:space="preserve"> ________________ од ____</w:t>
      </w:r>
      <w:r w:rsidR="008104F3" w:rsidRPr="00513375">
        <w:rPr>
          <w:iCs/>
        </w:rPr>
        <w:t>______________ за јавну набавку</w:t>
      </w:r>
      <w:r w:rsidR="008104F3" w:rsidRPr="00513375">
        <w:rPr>
          <w:bCs/>
          <w:lang w:val="sr-Cyrl-CS"/>
        </w:rPr>
        <w:t xml:space="preserve">  </w:t>
      </w:r>
      <w:r w:rsidR="008104F3" w:rsidRPr="00513375">
        <w:rPr>
          <w:bCs/>
        </w:rPr>
        <w:t>дoбaрa</w:t>
      </w:r>
      <w:r w:rsidR="008104F3" w:rsidRPr="00513375">
        <w:rPr>
          <w:bCs/>
          <w:lang w:val="sr-Cyrl-CS"/>
        </w:rPr>
        <w:t xml:space="preserve"> </w:t>
      </w:r>
      <w:r w:rsidR="00AC3C97" w:rsidRPr="00513375">
        <w:rPr>
          <w:bCs/>
          <w:lang w:val="sr-Cyrl-CS"/>
        </w:rPr>
        <w:t>-</w:t>
      </w:r>
      <w:r w:rsidR="006B7565" w:rsidRPr="006B7565">
        <w:rPr>
          <w:lang w:val="sr-Cyrl-RS"/>
        </w:rPr>
        <w:t xml:space="preserve"> </w:t>
      </w:r>
      <w:r w:rsidR="006B7565">
        <w:rPr>
          <w:lang w:val="sr-Cyrl-RS"/>
        </w:rPr>
        <w:t>Аутоматска клизна врата</w:t>
      </w:r>
      <w:r w:rsidR="008104F3" w:rsidRPr="00513375">
        <w:t xml:space="preserve"> за потребе </w:t>
      </w:r>
      <w:r w:rsidR="008104F3" w:rsidRPr="00513375">
        <w:rPr>
          <w:bCs/>
        </w:rPr>
        <w:t>Специјалне болнице за рехабилитацију "Буковичка бања" Аранђеловац</w:t>
      </w:r>
      <w:r w:rsidR="00E06098" w:rsidRPr="00513375">
        <w:rPr>
          <w:iCs/>
        </w:rPr>
        <w:t xml:space="preserve"> </w:t>
      </w:r>
      <w:r w:rsidR="00083762" w:rsidRPr="00513375">
        <w:rPr>
          <w:iCs/>
        </w:rPr>
        <w:t xml:space="preserve">JНМВ бр. </w:t>
      </w:r>
      <w:r w:rsidR="00CB048C" w:rsidRPr="00513375">
        <w:rPr>
          <w:iCs/>
        </w:rPr>
        <w:t>1.1.</w:t>
      </w:r>
      <w:r w:rsidR="006B7565">
        <w:rPr>
          <w:iCs/>
          <w:lang w:val="sr-Cyrl-RS"/>
        </w:rPr>
        <w:t>11</w:t>
      </w:r>
    </w:p>
    <w:p w14:paraId="09B547AB" w14:textId="77777777" w:rsidR="00FD505B" w:rsidRPr="00513375" w:rsidRDefault="00FD505B" w:rsidP="00ED26ED">
      <w:pPr>
        <w:widowControl w:val="0"/>
        <w:suppressAutoHyphens w:val="0"/>
        <w:spacing w:line="240" w:lineRule="auto"/>
        <w:jc w:val="both"/>
        <w:rPr>
          <w:iCs/>
        </w:rPr>
      </w:pPr>
    </w:p>
    <w:p w14:paraId="0A8B1E13" w14:textId="77777777" w:rsidR="001619E7" w:rsidRPr="00513375" w:rsidRDefault="001619E7" w:rsidP="00E44679">
      <w:pPr>
        <w:widowControl w:val="0"/>
        <w:numPr>
          <w:ilvl w:val="0"/>
          <w:numId w:val="2"/>
        </w:numPr>
        <w:suppressAutoHyphens w:val="0"/>
        <w:spacing w:line="240" w:lineRule="auto"/>
        <w:ind w:left="0" w:firstLine="0"/>
        <w:jc w:val="both"/>
        <w:rPr>
          <w:iCs/>
          <w:lang w:val="en-US"/>
        </w:rPr>
      </w:pPr>
      <w:r w:rsidRPr="0051337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1619E7" w:rsidRPr="00513375" w14:paraId="3031142F" w14:textId="77777777" w:rsidTr="00122AC4">
        <w:trPr>
          <w:trHeight w:val="908"/>
        </w:trPr>
        <w:tc>
          <w:tcPr>
            <w:tcW w:w="4621" w:type="dxa"/>
            <w:tcBorders>
              <w:top w:val="single" w:sz="4" w:space="0" w:color="000000"/>
              <w:left w:val="single" w:sz="4" w:space="0" w:color="000000"/>
              <w:bottom w:val="single" w:sz="4" w:space="0" w:color="000000"/>
            </w:tcBorders>
            <w:shd w:val="clear" w:color="auto" w:fill="auto"/>
          </w:tcPr>
          <w:p w14:paraId="160D8629" w14:textId="77777777" w:rsidR="001619E7" w:rsidRPr="00513375" w:rsidRDefault="001619E7" w:rsidP="00ED26ED">
            <w:pPr>
              <w:widowControl w:val="0"/>
              <w:suppressAutoHyphens w:val="0"/>
              <w:spacing w:line="240" w:lineRule="auto"/>
              <w:jc w:val="both"/>
              <w:rPr>
                <w:b/>
                <w:bCs/>
                <w:iCs/>
              </w:rPr>
            </w:pPr>
            <w:r w:rsidRPr="00513375">
              <w:rPr>
                <w:iCs/>
                <w:lang w:val="en-US"/>
              </w:rPr>
              <w:t>Назив понуђача: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1FE0A2C5" w14:textId="77777777" w:rsidR="001619E7" w:rsidRPr="00513375" w:rsidRDefault="001619E7" w:rsidP="00ED26ED">
            <w:pPr>
              <w:widowControl w:val="0"/>
              <w:suppressAutoHyphens w:val="0"/>
              <w:snapToGrid w:val="0"/>
              <w:spacing w:line="240" w:lineRule="auto"/>
              <w:jc w:val="both"/>
              <w:rPr>
                <w:b/>
                <w:bCs/>
                <w:iCs/>
                <w:lang w:val="en-US"/>
              </w:rPr>
            </w:pPr>
          </w:p>
          <w:p w14:paraId="07D12B2C" w14:textId="77777777" w:rsidR="001619E7" w:rsidRPr="00513375" w:rsidRDefault="001619E7" w:rsidP="00ED26ED">
            <w:pPr>
              <w:widowControl w:val="0"/>
              <w:suppressAutoHyphens w:val="0"/>
              <w:spacing w:line="240" w:lineRule="auto"/>
              <w:jc w:val="both"/>
              <w:rPr>
                <w:b/>
                <w:bCs/>
                <w:iCs/>
                <w:lang w:val="en-US"/>
              </w:rPr>
            </w:pPr>
          </w:p>
          <w:p w14:paraId="7E71F506" w14:textId="77777777" w:rsidR="001619E7" w:rsidRPr="00513375" w:rsidRDefault="001619E7" w:rsidP="00ED26ED">
            <w:pPr>
              <w:widowControl w:val="0"/>
              <w:suppressAutoHyphens w:val="0"/>
              <w:spacing w:line="240" w:lineRule="auto"/>
              <w:jc w:val="both"/>
              <w:rPr>
                <w:b/>
                <w:bCs/>
                <w:iCs/>
              </w:rPr>
            </w:pPr>
          </w:p>
          <w:p w14:paraId="74D1D04D" w14:textId="77777777" w:rsidR="00FD267E" w:rsidRPr="00513375" w:rsidRDefault="00FD267E" w:rsidP="00ED26ED">
            <w:pPr>
              <w:widowControl w:val="0"/>
              <w:suppressAutoHyphens w:val="0"/>
              <w:spacing w:line="240" w:lineRule="auto"/>
              <w:jc w:val="both"/>
              <w:rPr>
                <w:b/>
                <w:bCs/>
                <w:iCs/>
              </w:rPr>
            </w:pPr>
          </w:p>
        </w:tc>
      </w:tr>
      <w:tr w:rsidR="001619E7" w:rsidRPr="00513375" w14:paraId="284C2B85" w14:textId="77777777" w:rsidTr="00FD267E">
        <w:trPr>
          <w:trHeight w:val="486"/>
        </w:trPr>
        <w:tc>
          <w:tcPr>
            <w:tcW w:w="4621" w:type="dxa"/>
            <w:tcBorders>
              <w:top w:val="single" w:sz="4" w:space="0" w:color="000000"/>
              <w:left w:val="single" w:sz="4" w:space="0" w:color="000000"/>
              <w:bottom w:val="single" w:sz="4" w:space="0" w:color="000000"/>
            </w:tcBorders>
            <w:shd w:val="clear" w:color="auto" w:fill="auto"/>
          </w:tcPr>
          <w:p w14:paraId="65E00C70" w14:textId="77777777" w:rsidR="001619E7" w:rsidRPr="00513375" w:rsidRDefault="001619E7" w:rsidP="00ED26ED">
            <w:pPr>
              <w:widowControl w:val="0"/>
              <w:suppressAutoHyphens w:val="0"/>
              <w:spacing w:line="240" w:lineRule="auto"/>
              <w:jc w:val="both"/>
              <w:rPr>
                <w:b/>
                <w:bCs/>
                <w:iCs/>
                <w:lang w:val="en-US"/>
              </w:rPr>
            </w:pPr>
            <w:r w:rsidRPr="00513375">
              <w:rPr>
                <w:iCs/>
                <w:lang w:val="en-US"/>
              </w:rPr>
              <w:t>Адреса понуђача:</w:t>
            </w:r>
          </w:p>
          <w:p w14:paraId="5F4A1BD2" w14:textId="77777777" w:rsidR="001619E7" w:rsidRPr="00513375" w:rsidRDefault="001619E7" w:rsidP="00ED26E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391A4026" w14:textId="77777777" w:rsidR="001619E7" w:rsidRPr="00513375" w:rsidRDefault="001619E7" w:rsidP="00ED26ED">
            <w:pPr>
              <w:widowControl w:val="0"/>
              <w:suppressAutoHyphens w:val="0"/>
              <w:snapToGrid w:val="0"/>
              <w:spacing w:line="240" w:lineRule="auto"/>
              <w:jc w:val="both"/>
              <w:rPr>
                <w:b/>
                <w:bCs/>
                <w:iCs/>
                <w:lang w:val="en-US"/>
              </w:rPr>
            </w:pPr>
          </w:p>
          <w:p w14:paraId="3F1BCB1F" w14:textId="77777777" w:rsidR="001619E7" w:rsidRPr="00513375" w:rsidRDefault="001619E7" w:rsidP="00ED26ED">
            <w:pPr>
              <w:widowControl w:val="0"/>
              <w:suppressAutoHyphens w:val="0"/>
              <w:spacing w:line="240" w:lineRule="auto"/>
              <w:jc w:val="both"/>
              <w:rPr>
                <w:b/>
                <w:bCs/>
                <w:iCs/>
              </w:rPr>
            </w:pPr>
          </w:p>
        </w:tc>
      </w:tr>
      <w:tr w:rsidR="001619E7" w:rsidRPr="00513375" w14:paraId="5627BA47" w14:textId="77777777">
        <w:tc>
          <w:tcPr>
            <w:tcW w:w="4621" w:type="dxa"/>
            <w:tcBorders>
              <w:top w:val="single" w:sz="4" w:space="0" w:color="000000"/>
              <w:left w:val="single" w:sz="4" w:space="0" w:color="000000"/>
              <w:bottom w:val="single" w:sz="4" w:space="0" w:color="000000"/>
            </w:tcBorders>
            <w:shd w:val="clear" w:color="auto" w:fill="auto"/>
          </w:tcPr>
          <w:p w14:paraId="0D2E5D32" w14:textId="77777777" w:rsidR="001619E7" w:rsidRPr="00513375" w:rsidRDefault="001619E7" w:rsidP="00ED26ED">
            <w:pPr>
              <w:widowControl w:val="0"/>
              <w:suppressAutoHyphens w:val="0"/>
              <w:spacing w:line="240" w:lineRule="auto"/>
              <w:jc w:val="both"/>
              <w:rPr>
                <w:b/>
                <w:bCs/>
                <w:iCs/>
                <w:lang w:val="en-US"/>
              </w:rPr>
            </w:pPr>
            <w:r w:rsidRPr="00513375">
              <w:rPr>
                <w:iCs/>
                <w:lang w:val="en-US"/>
              </w:rPr>
              <w:t>Матични број понуђача:</w:t>
            </w:r>
          </w:p>
          <w:p w14:paraId="46B9EC67" w14:textId="77777777" w:rsidR="001619E7" w:rsidRPr="00513375" w:rsidRDefault="001619E7" w:rsidP="00ED26E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65AF0FD2" w14:textId="77777777" w:rsidR="001619E7" w:rsidRPr="00513375" w:rsidRDefault="001619E7" w:rsidP="00ED26ED">
            <w:pPr>
              <w:widowControl w:val="0"/>
              <w:suppressAutoHyphens w:val="0"/>
              <w:snapToGrid w:val="0"/>
              <w:spacing w:line="240" w:lineRule="auto"/>
              <w:jc w:val="both"/>
              <w:rPr>
                <w:b/>
                <w:bCs/>
                <w:iCs/>
                <w:lang w:val="en-US"/>
              </w:rPr>
            </w:pPr>
          </w:p>
          <w:p w14:paraId="07FED46B" w14:textId="77777777" w:rsidR="001619E7" w:rsidRPr="00513375" w:rsidRDefault="001619E7" w:rsidP="00ED26ED">
            <w:pPr>
              <w:widowControl w:val="0"/>
              <w:suppressAutoHyphens w:val="0"/>
              <w:spacing w:line="240" w:lineRule="auto"/>
              <w:jc w:val="both"/>
              <w:rPr>
                <w:b/>
                <w:bCs/>
                <w:iCs/>
              </w:rPr>
            </w:pPr>
          </w:p>
        </w:tc>
      </w:tr>
      <w:tr w:rsidR="001619E7" w:rsidRPr="00513375" w14:paraId="3D6F24EA" w14:textId="77777777">
        <w:tc>
          <w:tcPr>
            <w:tcW w:w="4621" w:type="dxa"/>
            <w:tcBorders>
              <w:top w:val="single" w:sz="4" w:space="0" w:color="000000"/>
              <w:left w:val="single" w:sz="4" w:space="0" w:color="000000"/>
              <w:bottom w:val="single" w:sz="4" w:space="0" w:color="000000"/>
            </w:tcBorders>
            <w:shd w:val="clear" w:color="auto" w:fill="auto"/>
          </w:tcPr>
          <w:p w14:paraId="4D22127B" w14:textId="77777777" w:rsidR="001619E7" w:rsidRPr="00513375" w:rsidRDefault="001619E7" w:rsidP="00ED26ED">
            <w:pPr>
              <w:widowControl w:val="0"/>
              <w:suppressAutoHyphens w:val="0"/>
              <w:spacing w:line="240" w:lineRule="auto"/>
              <w:jc w:val="both"/>
              <w:rPr>
                <w:b/>
                <w:bCs/>
                <w:iCs/>
                <w:lang w:val="ru-RU"/>
              </w:rPr>
            </w:pPr>
            <w:r w:rsidRPr="0051337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2F2BC69C" w14:textId="77777777" w:rsidR="001619E7" w:rsidRPr="00513375" w:rsidRDefault="001619E7" w:rsidP="00ED26ED">
            <w:pPr>
              <w:widowControl w:val="0"/>
              <w:suppressAutoHyphens w:val="0"/>
              <w:snapToGrid w:val="0"/>
              <w:spacing w:line="240" w:lineRule="auto"/>
              <w:jc w:val="both"/>
              <w:rPr>
                <w:b/>
                <w:bCs/>
                <w:iCs/>
                <w:lang w:val="ru-RU"/>
              </w:rPr>
            </w:pPr>
          </w:p>
        </w:tc>
      </w:tr>
      <w:tr w:rsidR="001619E7" w:rsidRPr="00513375" w14:paraId="5D1B94CE" w14:textId="77777777" w:rsidTr="00FD267E">
        <w:trPr>
          <w:trHeight w:val="381"/>
        </w:trPr>
        <w:tc>
          <w:tcPr>
            <w:tcW w:w="4621" w:type="dxa"/>
            <w:tcBorders>
              <w:top w:val="single" w:sz="4" w:space="0" w:color="000000"/>
              <w:left w:val="single" w:sz="4" w:space="0" w:color="000000"/>
              <w:bottom w:val="single" w:sz="4" w:space="0" w:color="000000"/>
            </w:tcBorders>
            <w:shd w:val="clear" w:color="auto" w:fill="auto"/>
          </w:tcPr>
          <w:p w14:paraId="6BE80178" w14:textId="77777777" w:rsidR="001619E7" w:rsidRPr="00513375" w:rsidRDefault="001619E7" w:rsidP="00ED26ED">
            <w:pPr>
              <w:widowControl w:val="0"/>
              <w:suppressAutoHyphens w:val="0"/>
              <w:spacing w:line="240" w:lineRule="auto"/>
              <w:jc w:val="both"/>
              <w:rPr>
                <w:b/>
                <w:bCs/>
                <w:iCs/>
              </w:rPr>
            </w:pPr>
            <w:r w:rsidRPr="0051337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3E8D37FA" w14:textId="77777777" w:rsidR="001619E7" w:rsidRPr="00513375" w:rsidRDefault="001619E7" w:rsidP="00ED26ED">
            <w:pPr>
              <w:widowControl w:val="0"/>
              <w:suppressAutoHyphens w:val="0"/>
              <w:snapToGrid w:val="0"/>
              <w:spacing w:line="240" w:lineRule="auto"/>
              <w:jc w:val="both"/>
              <w:rPr>
                <w:b/>
                <w:bCs/>
                <w:iCs/>
                <w:lang w:val="en-US"/>
              </w:rPr>
            </w:pPr>
          </w:p>
          <w:p w14:paraId="4AA95480" w14:textId="77777777" w:rsidR="001619E7" w:rsidRPr="00513375" w:rsidRDefault="001619E7" w:rsidP="00ED26ED">
            <w:pPr>
              <w:widowControl w:val="0"/>
              <w:suppressAutoHyphens w:val="0"/>
              <w:spacing w:line="240" w:lineRule="auto"/>
              <w:jc w:val="both"/>
              <w:rPr>
                <w:b/>
                <w:bCs/>
                <w:iCs/>
              </w:rPr>
            </w:pPr>
          </w:p>
        </w:tc>
      </w:tr>
      <w:tr w:rsidR="001619E7" w:rsidRPr="00513375" w14:paraId="04A7F36D" w14:textId="77777777">
        <w:tc>
          <w:tcPr>
            <w:tcW w:w="4621" w:type="dxa"/>
            <w:tcBorders>
              <w:top w:val="single" w:sz="4" w:space="0" w:color="000000"/>
              <w:left w:val="single" w:sz="4" w:space="0" w:color="000000"/>
              <w:bottom w:val="single" w:sz="4" w:space="0" w:color="000000"/>
            </w:tcBorders>
            <w:shd w:val="clear" w:color="auto" w:fill="auto"/>
          </w:tcPr>
          <w:p w14:paraId="062888AB" w14:textId="77777777" w:rsidR="001619E7" w:rsidRPr="00513375" w:rsidRDefault="001619E7" w:rsidP="00ED26ED">
            <w:pPr>
              <w:widowControl w:val="0"/>
              <w:suppressAutoHyphens w:val="0"/>
              <w:spacing w:line="240" w:lineRule="auto"/>
              <w:jc w:val="both"/>
              <w:rPr>
                <w:b/>
                <w:bCs/>
                <w:iCs/>
                <w:lang w:val="ru-RU"/>
              </w:rPr>
            </w:pPr>
            <w:r w:rsidRPr="00513375">
              <w:rPr>
                <w:iCs/>
                <w:lang w:val="ru-RU"/>
              </w:rPr>
              <w:t>Електронска адреса понуђача (</w:t>
            </w:r>
            <w:r w:rsidRPr="00513375">
              <w:rPr>
                <w:iCs/>
                <w:lang w:val="en-US"/>
              </w:rPr>
              <w:t>e</w:t>
            </w:r>
            <w:r w:rsidRPr="00513375">
              <w:rPr>
                <w:iCs/>
                <w:lang w:val="ru-RU"/>
              </w:rPr>
              <w:t>-</w:t>
            </w:r>
            <w:r w:rsidRPr="00513375">
              <w:rPr>
                <w:iCs/>
                <w:lang w:val="en-US"/>
              </w:rPr>
              <w:t>mail</w:t>
            </w:r>
            <w:r w:rsidRPr="00513375">
              <w:rPr>
                <w:iCs/>
                <w:lang w:val="ru-RU"/>
              </w:rPr>
              <w:t>):</w:t>
            </w:r>
          </w:p>
          <w:p w14:paraId="5C0FB5D3" w14:textId="77777777" w:rsidR="001619E7" w:rsidRPr="00513375" w:rsidRDefault="001619E7" w:rsidP="00ED26E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61BF5836" w14:textId="77777777" w:rsidR="001619E7" w:rsidRPr="00513375" w:rsidRDefault="001619E7" w:rsidP="00ED26ED">
            <w:pPr>
              <w:widowControl w:val="0"/>
              <w:suppressAutoHyphens w:val="0"/>
              <w:snapToGrid w:val="0"/>
              <w:spacing w:line="240" w:lineRule="auto"/>
              <w:jc w:val="both"/>
              <w:rPr>
                <w:b/>
                <w:bCs/>
                <w:iCs/>
                <w:lang w:val="ru-RU"/>
              </w:rPr>
            </w:pPr>
          </w:p>
        </w:tc>
      </w:tr>
      <w:tr w:rsidR="001619E7" w:rsidRPr="00513375" w14:paraId="7BE7C4E0" w14:textId="77777777" w:rsidTr="00FD267E">
        <w:trPr>
          <w:trHeight w:val="259"/>
        </w:trPr>
        <w:tc>
          <w:tcPr>
            <w:tcW w:w="4621" w:type="dxa"/>
            <w:tcBorders>
              <w:top w:val="single" w:sz="4" w:space="0" w:color="000000"/>
              <w:left w:val="single" w:sz="4" w:space="0" w:color="000000"/>
              <w:bottom w:val="single" w:sz="4" w:space="0" w:color="000000"/>
            </w:tcBorders>
            <w:shd w:val="clear" w:color="auto" w:fill="auto"/>
          </w:tcPr>
          <w:p w14:paraId="3A324DFA" w14:textId="77777777" w:rsidR="001619E7" w:rsidRPr="00513375" w:rsidRDefault="001619E7" w:rsidP="00ED26ED">
            <w:pPr>
              <w:widowControl w:val="0"/>
              <w:suppressAutoHyphens w:val="0"/>
              <w:spacing w:line="240" w:lineRule="auto"/>
              <w:jc w:val="both"/>
              <w:rPr>
                <w:b/>
                <w:bCs/>
                <w:iCs/>
                <w:lang w:val="en-US"/>
              </w:rPr>
            </w:pPr>
            <w:r w:rsidRPr="00513375">
              <w:rPr>
                <w:iCs/>
                <w:lang w:val="en-US"/>
              </w:rPr>
              <w:t>Телефон:</w:t>
            </w:r>
          </w:p>
          <w:p w14:paraId="36E63E32" w14:textId="77777777" w:rsidR="001619E7" w:rsidRPr="00513375" w:rsidRDefault="001619E7" w:rsidP="00ED26E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39ECDDDB" w14:textId="77777777" w:rsidR="001619E7" w:rsidRPr="00513375" w:rsidRDefault="001619E7" w:rsidP="00ED26ED">
            <w:pPr>
              <w:widowControl w:val="0"/>
              <w:suppressAutoHyphens w:val="0"/>
              <w:snapToGrid w:val="0"/>
              <w:spacing w:line="240" w:lineRule="auto"/>
              <w:jc w:val="both"/>
              <w:rPr>
                <w:b/>
                <w:bCs/>
                <w:iCs/>
                <w:lang w:val="en-US"/>
              </w:rPr>
            </w:pPr>
          </w:p>
          <w:p w14:paraId="4F07DE4B" w14:textId="77777777" w:rsidR="001619E7" w:rsidRPr="00513375" w:rsidRDefault="001619E7" w:rsidP="00ED26ED">
            <w:pPr>
              <w:widowControl w:val="0"/>
              <w:suppressAutoHyphens w:val="0"/>
              <w:spacing w:line="240" w:lineRule="auto"/>
              <w:jc w:val="both"/>
              <w:rPr>
                <w:b/>
                <w:bCs/>
                <w:iCs/>
              </w:rPr>
            </w:pPr>
          </w:p>
        </w:tc>
      </w:tr>
      <w:tr w:rsidR="001619E7" w:rsidRPr="00513375" w14:paraId="513DD9D1" w14:textId="77777777" w:rsidTr="00FD267E">
        <w:trPr>
          <w:trHeight w:val="271"/>
        </w:trPr>
        <w:tc>
          <w:tcPr>
            <w:tcW w:w="4621" w:type="dxa"/>
            <w:tcBorders>
              <w:top w:val="single" w:sz="4" w:space="0" w:color="000000"/>
              <w:left w:val="single" w:sz="4" w:space="0" w:color="000000"/>
              <w:bottom w:val="single" w:sz="4" w:space="0" w:color="000000"/>
            </w:tcBorders>
            <w:shd w:val="clear" w:color="auto" w:fill="auto"/>
          </w:tcPr>
          <w:p w14:paraId="0578B938" w14:textId="77777777" w:rsidR="001619E7" w:rsidRPr="00513375" w:rsidRDefault="001619E7" w:rsidP="00ED26ED">
            <w:pPr>
              <w:widowControl w:val="0"/>
              <w:suppressAutoHyphens w:val="0"/>
              <w:spacing w:line="240" w:lineRule="auto"/>
              <w:jc w:val="both"/>
              <w:rPr>
                <w:b/>
                <w:bCs/>
                <w:iCs/>
              </w:rPr>
            </w:pPr>
            <w:r w:rsidRPr="0051337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036645EE" w14:textId="77777777" w:rsidR="001619E7" w:rsidRPr="00513375" w:rsidRDefault="001619E7" w:rsidP="00ED26ED">
            <w:pPr>
              <w:widowControl w:val="0"/>
              <w:suppressAutoHyphens w:val="0"/>
              <w:snapToGrid w:val="0"/>
              <w:spacing w:line="240" w:lineRule="auto"/>
              <w:jc w:val="both"/>
              <w:rPr>
                <w:b/>
                <w:bCs/>
                <w:iCs/>
                <w:lang w:val="en-US"/>
              </w:rPr>
            </w:pPr>
          </w:p>
          <w:p w14:paraId="059571DD" w14:textId="77777777" w:rsidR="001619E7" w:rsidRPr="00513375" w:rsidRDefault="001619E7" w:rsidP="00ED26ED">
            <w:pPr>
              <w:widowControl w:val="0"/>
              <w:suppressAutoHyphens w:val="0"/>
              <w:spacing w:line="240" w:lineRule="auto"/>
              <w:jc w:val="both"/>
              <w:rPr>
                <w:b/>
                <w:bCs/>
                <w:iCs/>
              </w:rPr>
            </w:pPr>
          </w:p>
        </w:tc>
      </w:tr>
      <w:tr w:rsidR="001619E7" w:rsidRPr="00513375" w14:paraId="446723B5" w14:textId="77777777" w:rsidTr="00FD267E">
        <w:trPr>
          <w:trHeight w:val="283"/>
        </w:trPr>
        <w:tc>
          <w:tcPr>
            <w:tcW w:w="4621" w:type="dxa"/>
            <w:tcBorders>
              <w:top w:val="single" w:sz="4" w:space="0" w:color="000000"/>
              <w:left w:val="single" w:sz="4" w:space="0" w:color="000000"/>
              <w:bottom w:val="single" w:sz="4" w:space="0" w:color="000000"/>
            </w:tcBorders>
            <w:shd w:val="clear" w:color="auto" w:fill="auto"/>
          </w:tcPr>
          <w:p w14:paraId="4CD9F90C" w14:textId="77777777" w:rsidR="001619E7" w:rsidRPr="00513375" w:rsidRDefault="001619E7" w:rsidP="00ED26ED">
            <w:pPr>
              <w:widowControl w:val="0"/>
              <w:suppressAutoHyphens w:val="0"/>
              <w:spacing w:line="240" w:lineRule="auto"/>
              <w:jc w:val="both"/>
              <w:rPr>
                <w:b/>
                <w:bCs/>
                <w:iCs/>
                <w:lang w:val="ru-RU"/>
              </w:rPr>
            </w:pPr>
            <w:r w:rsidRPr="00513375">
              <w:rPr>
                <w:iCs/>
                <w:lang w:val="ru-RU"/>
              </w:rPr>
              <w:t>Број рачуна понуђача и назив банке:</w:t>
            </w:r>
          </w:p>
          <w:p w14:paraId="61341E32" w14:textId="77777777" w:rsidR="00A925AC" w:rsidRPr="00513375" w:rsidRDefault="00A925AC" w:rsidP="00ED26E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27774007" w14:textId="77777777" w:rsidR="001619E7" w:rsidRPr="00513375" w:rsidRDefault="001619E7" w:rsidP="00ED26ED">
            <w:pPr>
              <w:widowControl w:val="0"/>
              <w:suppressAutoHyphens w:val="0"/>
              <w:snapToGrid w:val="0"/>
              <w:spacing w:line="240" w:lineRule="auto"/>
              <w:jc w:val="both"/>
              <w:rPr>
                <w:b/>
                <w:bCs/>
                <w:iCs/>
                <w:lang w:val="ru-RU"/>
              </w:rPr>
            </w:pPr>
          </w:p>
          <w:p w14:paraId="24E01A8C" w14:textId="77777777" w:rsidR="001619E7" w:rsidRPr="00513375" w:rsidRDefault="001619E7" w:rsidP="00ED26ED">
            <w:pPr>
              <w:widowControl w:val="0"/>
              <w:suppressAutoHyphens w:val="0"/>
              <w:spacing w:line="240" w:lineRule="auto"/>
              <w:jc w:val="both"/>
              <w:rPr>
                <w:b/>
                <w:bCs/>
                <w:iCs/>
                <w:lang w:val="ru-RU"/>
              </w:rPr>
            </w:pPr>
          </w:p>
        </w:tc>
      </w:tr>
      <w:tr w:rsidR="001619E7" w:rsidRPr="00513375" w14:paraId="668E2A83" w14:textId="77777777" w:rsidTr="00FD267E">
        <w:trPr>
          <w:trHeight w:val="437"/>
        </w:trPr>
        <w:tc>
          <w:tcPr>
            <w:tcW w:w="4621" w:type="dxa"/>
            <w:tcBorders>
              <w:top w:val="single" w:sz="4" w:space="0" w:color="000000"/>
              <w:left w:val="single" w:sz="4" w:space="0" w:color="000000"/>
              <w:bottom w:val="single" w:sz="4" w:space="0" w:color="000000"/>
            </w:tcBorders>
            <w:shd w:val="clear" w:color="auto" w:fill="auto"/>
          </w:tcPr>
          <w:p w14:paraId="43D1AF18" w14:textId="77777777" w:rsidR="001619E7" w:rsidRPr="00513375" w:rsidRDefault="001619E7" w:rsidP="00ED26ED">
            <w:pPr>
              <w:widowControl w:val="0"/>
              <w:suppressAutoHyphens w:val="0"/>
              <w:spacing w:line="240" w:lineRule="auto"/>
              <w:jc w:val="both"/>
              <w:rPr>
                <w:b/>
                <w:bCs/>
                <w:iCs/>
                <w:lang w:val="ru-RU"/>
              </w:rPr>
            </w:pPr>
            <w:r w:rsidRPr="0051337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14:paraId="5E370B7A" w14:textId="77777777" w:rsidR="001619E7" w:rsidRPr="00513375" w:rsidRDefault="001619E7" w:rsidP="00ED26ED">
            <w:pPr>
              <w:widowControl w:val="0"/>
              <w:suppressAutoHyphens w:val="0"/>
              <w:snapToGrid w:val="0"/>
              <w:spacing w:line="240" w:lineRule="auto"/>
              <w:jc w:val="both"/>
              <w:rPr>
                <w:b/>
                <w:bCs/>
                <w:iCs/>
                <w:lang w:val="ru-RU"/>
              </w:rPr>
            </w:pPr>
          </w:p>
          <w:p w14:paraId="00C02669" w14:textId="77777777" w:rsidR="001619E7" w:rsidRPr="00513375" w:rsidRDefault="001619E7" w:rsidP="00ED26ED">
            <w:pPr>
              <w:widowControl w:val="0"/>
              <w:suppressAutoHyphens w:val="0"/>
              <w:spacing w:line="240" w:lineRule="auto"/>
              <w:jc w:val="both"/>
              <w:rPr>
                <w:b/>
                <w:bCs/>
                <w:iCs/>
                <w:lang w:val="ru-RU"/>
              </w:rPr>
            </w:pPr>
          </w:p>
        </w:tc>
      </w:tr>
    </w:tbl>
    <w:p w14:paraId="7701CF69" w14:textId="77777777" w:rsidR="001619E7" w:rsidRPr="00513375" w:rsidRDefault="001619E7" w:rsidP="00ED26ED">
      <w:pPr>
        <w:widowControl w:val="0"/>
        <w:suppressAutoHyphens w:val="0"/>
        <w:spacing w:line="240" w:lineRule="auto"/>
        <w:jc w:val="both"/>
        <w:rPr>
          <w:b/>
          <w:bCs/>
          <w:iCs/>
        </w:rPr>
      </w:pPr>
    </w:p>
    <w:p w14:paraId="1B7EE310" w14:textId="77777777" w:rsidR="001619E7" w:rsidRPr="00513375" w:rsidRDefault="001619E7" w:rsidP="00E44679">
      <w:pPr>
        <w:widowControl w:val="0"/>
        <w:numPr>
          <w:ilvl w:val="0"/>
          <w:numId w:val="2"/>
        </w:numPr>
        <w:suppressAutoHyphens w:val="0"/>
        <w:spacing w:line="240" w:lineRule="auto"/>
        <w:ind w:left="0" w:firstLine="0"/>
      </w:pPr>
      <w:r w:rsidRPr="0051337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1619E7" w:rsidRPr="00513375" w14:paraId="4E637920" w14:textId="77777777">
        <w:tc>
          <w:tcPr>
            <w:tcW w:w="9282" w:type="dxa"/>
            <w:tcBorders>
              <w:top w:val="single" w:sz="4" w:space="0" w:color="000000"/>
              <w:left w:val="single" w:sz="4" w:space="0" w:color="000000"/>
              <w:bottom w:val="single" w:sz="4" w:space="0" w:color="000000"/>
              <w:right w:val="single" w:sz="4" w:space="0" w:color="000000"/>
            </w:tcBorders>
            <w:shd w:val="clear" w:color="auto" w:fill="auto"/>
          </w:tcPr>
          <w:p w14:paraId="6DD99049" w14:textId="77777777" w:rsidR="001619E7" w:rsidRPr="00513375" w:rsidRDefault="001619E7" w:rsidP="00ED26ED">
            <w:pPr>
              <w:widowControl w:val="0"/>
              <w:suppressAutoHyphens w:val="0"/>
              <w:snapToGrid w:val="0"/>
              <w:spacing w:line="240" w:lineRule="auto"/>
              <w:jc w:val="center"/>
            </w:pPr>
          </w:p>
          <w:p w14:paraId="4E81388E" w14:textId="77777777" w:rsidR="001619E7" w:rsidRPr="00513375" w:rsidRDefault="001619E7" w:rsidP="00ED26ED">
            <w:pPr>
              <w:widowControl w:val="0"/>
              <w:suppressAutoHyphens w:val="0"/>
              <w:spacing w:line="240" w:lineRule="auto"/>
              <w:jc w:val="center"/>
              <w:rPr>
                <w:rFonts w:eastAsia="TimesNewRomanPSMT"/>
                <w:b/>
                <w:bCs/>
                <w:lang w:val="en-US"/>
              </w:rPr>
            </w:pPr>
            <w:r w:rsidRPr="00513375">
              <w:rPr>
                <w:rFonts w:eastAsia="TimesNewRomanPSMT"/>
                <w:b/>
                <w:bCs/>
                <w:lang w:val="en-US"/>
              </w:rPr>
              <w:t xml:space="preserve">А) САМОСТАЛНО </w:t>
            </w:r>
          </w:p>
        </w:tc>
      </w:tr>
      <w:tr w:rsidR="001619E7" w:rsidRPr="00513375" w14:paraId="38A181EB" w14:textId="77777777">
        <w:tc>
          <w:tcPr>
            <w:tcW w:w="9282" w:type="dxa"/>
            <w:tcBorders>
              <w:top w:val="single" w:sz="4" w:space="0" w:color="000000"/>
              <w:left w:val="single" w:sz="4" w:space="0" w:color="000000"/>
              <w:bottom w:val="single" w:sz="4" w:space="0" w:color="000000"/>
              <w:right w:val="single" w:sz="4" w:space="0" w:color="000000"/>
            </w:tcBorders>
            <w:shd w:val="clear" w:color="auto" w:fill="auto"/>
          </w:tcPr>
          <w:p w14:paraId="592A9CC9" w14:textId="77777777" w:rsidR="001619E7" w:rsidRPr="00513375" w:rsidRDefault="001619E7" w:rsidP="00ED26ED">
            <w:pPr>
              <w:widowControl w:val="0"/>
              <w:suppressAutoHyphens w:val="0"/>
              <w:snapToGrid w:val="0"/>
              <w:spacing w:line="240" w:lineRule="auto"/>
              <w:jc w:val="center"/>
              <w:rPr>
                <w:rFonts w:eastAsia="TimesNewRomanPSMT"/>
                <w:b/>
                <w:bCs/>
                <w:lang w:val="en-US"/>
              </w:rPr>
            </w:pPr>
          </w:p>
          <w:p w14:paraId="52CDB4E4" w14:textId="77777777" w:rsidR="001619E7" w:rsidRPr="00513375" w:rsidRDefault="001619E7" w:rsidP="00ED26ED">
            <w:pPr>
              <w:widowControl w:val="0"/>
              <w:suppressAutoHyphens w:val="0"/>
              <w:spacing w:line="240" w:lineRule="auto"/>
              <w:jc w:val="center"/>
              <w:rPr>
                <w:rFonts w:eastAsia="TimesNewRomanPSMT"/>
                <w:b/>
                <w:bCs/>
                <w:lang w:val="en-US"/>
              </w:rPr>
            </w:pPr>
            <w:r w:rsidRPr="00513375">
              <w:rPr>
                <w:rFonts w:eastAsia="TimesNewRomanPSMT"/>
                <w:b/>
                <w:bCs/>
                <w:lang w:val="en-US"/>
              </w:rPr>
              <w:t>Б) СА ПОДИЗВОЂАЧЕМ</w:t>
            </w:r>
          </w:p>
        </w:tc>
      </w:tr>
      <w:tr w:rsidR="001619E7" w:rsidRPr="00513375" w14:paraId="2B807346" w14:textId="77777777">
        <w:tc>
          <w:tcPr>
            <w:tcW w:w="9282" w:type="dxa"/>
            <w:tcBorders>
              <w:top w:val="single" w:sz="4" w:space="0" w:color="000000"/>
              <w:left w:val="single" w:sz="4" w:space="0" w:color="000000"/>
              <w:bottom w:val="single" w:sz="4" w:space="0" w:color="000000"/>
              <w:right w:val="single" w:sz="4" w:space="0" w:color="000000"/>
            </w:tcBorders>
            <w:shd w:val="clear" w:color="auto" w:fill="auto"/>
          </w:tcPr>
          <w:p w14:paraId="2701EE36" w14:textId="77777777" w:rsidR="001619E7" w:rsidRPr="00513375" w:rsidRDefault="001619E7" w:rsidP="00ED26ED">
            <w:pPr>
              <w:widowControl w:val="0"/>
              <w:suppressAutoHyphens w:val="0"/>
              <w:snapToGrid w:val="0"/>
              <w:spacing w:line="240" w:lineRule="auto"/>
              <w:jc w:val="center"/>
              <w:rPr>
                <w:rFonts w:eastAsia="TimesNewRomanPSMT"/>
                <w:b/>
                <w:bCs/>
                <w:lang w:val="en-US"/>
              </w:rPr>
            </w:pPr>
          </w:p>
          <w:p w14:paraId="101C5F4B" w14:textId="77777777" w:rsidR="001619E7" w:rsidRPr="00513375" w:rsidRDefault="001619E7" w:rsidP="00ED26ED">
            <w:pPr>
              <w:widowControl w:val="0"/>
              <w:suppressAutoHyphens w:val="0"/>
              <w:spacing w:line="240" w:lineRule="auto"/>
              <w:jc w:val="center"/>
              <w:rPr>
                <w:b/>
                <w:iCs/>
                <w:lang w:val="ru-RU"/>
              </w:rPr>
            </w:pPr>
            <w:r w:rsidRPr="00513375">
              <w:rPr>
                <w:rFonts w:eastAsia="TimesNewRomanPSMT"/>
                <w:b/>
                <w:bCs/>
                <w:lang w:val="en-US"/>
              </w:rPr>
              <w:t>В) КАО ЗАЈЕДНИЧКУ ПОНУДУ</w:t>
            </w:r>
          </w:p>
        </w:tc>
      </w:tr>
    </w:tbl>
    <w:p w14:paraId="79D312A7" w14:textId="77777777" w:rsidR="0041499B" w:rsidRPr="00513375" w:rsidRDefault="0041499B" w:rsidP="00ED26ED">
      <w:pPr>
        <w:widowControl w:val="0"/>
        <w:suppressAutoHyphens w:val="0"/>
        <w:spacing w:line="240" w:lineRule="auto"/>
        <w:jc w:val="both"/>
        <w:rPr>
          <w:b/>
          <w:i/>
          <w:iCs/>
          <w:lang w:val="ru-RU"/>
        </w:rPr>
      </w:pPr>
    </w:p>
    <w:p w14:paraId="317F82C9" w14:textId="77777777" w:rsidR="001619E7" w:rsidRPr="00513375" w:rsidRDefault="001619E7" w:rsidP="00ED26ED">
      <w:pPr>
        <w:widowControl w:val="0"/>
        <w:suppressAutoHyphens w:val="0"/>
        <w:spacing w:line="240" w:lineRule="auto"/>
        <w:jc w:val="both"/>
        <w:rPr>
          <w:i/>
          <w:iCs/>
          <w:lang w:val="ru-RU"/>
        </w:rPr>
      </w:pPr>
      <w:r w:rsidRPr="00513375">
        <w:rPr>
          <w:b/>
          <w:i/>
          <w:iCs/>
          <w:lang w:val="ru-RU"/>
        </w:rPr>
        <w:t>Напомена:</w:t>
      </w:r>
      <w:r w:rsidRPr="0051337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w:t>
      </w:r>
      <w:r w:rsidR="00F008D3" w:rsidRPr="00513375">
        <w:rPr>
          <w:i/>
          <w:iCs/>
          <w:lang w:val="ru-RU"/>
        </w:rPr>
        <w:t>ци</w:t>
      </w:r>
      <w:r w:rsidRPr="00513375">
        <w:rPr>
          <w:i/>
          <w:iCs/>
          <w:lang w:val="ru-RU"/>
        </w:rPr>
        <w:t>ма заједничке понуде, уколико понуду подноси група понуђача</w:t>
      </w:r>
    </w:p>
    <w:p w14:paraId="03C92513" w14:textId="77777777" w:rsidR="00FD267E" w:rsidRPr="00513375" w:rsidRDefault="00FD267E" w:rsidP="00ED26ED">
      <w:pPr>
        <w:widowControl w:val="0"/>
        <w:suppressAutoHyphens w:val="0"/>
        <w:spacing w:line="240" w:lineRule="auto"/>
        <w:jc w:val="both"/>
        <w:rPr>
          <w:i/>
          <w:iCs/>
          <w:lang w:val="ru-RU"/>
        </w:rPr>
      </w:pPr>
    </w:p>
    <w:p w14:paraId="56A00B63" w14:textId="77777777" w:rsidR="0041499B" w:rsidRPr="00513375" w:rsidRDefault="00FD267E" w:rsidP="00ED26ED">
      <w:pPr>
        <w:widowControl w:val="0"/>
        <w:suppressAutoHyphens w:val="0"/>
        <w:spacing w:line="240" w:lineRule="auto"/>
        <w:rPr>
          <w:i/>
          <w:iCs/>
          <w:lang w:val="ru-RU"/>
        </w:rPr>
      </w:pPr>
      <w:r w:rsidRPr="00513375">
        <w:rPr>
          <w:i/>
          <w:iCs/>
          <w:lang w:val="ru-RU"/>
        </w:rPr>
        <w:tab/>
      </w:r>
      <w:r w:rsidRPr="00513375">
        <w:rPr>
          <w:i/>
          <w:iCs/>
          <w:lang w:val="ru-RU"/>
        </w:rPr>
        <w:tab/>
      </w:r>
      <w:r w:rsidRPr="00513375">
        <w:rPr>
          <w:i/>
          <w:iCs/>
          <w:lang w:val="ru-RU"/>
        </w:rPr>
        <w:tab/>
      </w:r>
      <w:r w:rsidRPr="00513375">
        <w:rPr>
          <w:i/>
          <w:iCs/>
          <w:lang w:val="ru-RU"/>
        </w:rPr>
        <w:tab/>
      </w:r>
      <w:r w:rsidR="00576700" w:rsidRPr="00513375">
        <w:t xml:space="preserve">          </w:t>
      </w:r>
    </w:p>
    <w:p w14:paraId="54E1CBBA" w14:textId="77777777" w:rsidR="007D2E44" w:rsidRPr="00513375" w:rsidRDefault="007D2E44" w:rsidP="00ED26ED">
      <w:pPr>
        <w:widowControl w:val="0"/>
        <w:suppressAutoHyphens w:val="0"/>
        <w:spacing w:line="240" w:lineRule="auto"/>
        <w:jc w:val="both"/>
        <w:rPr>
          <w:rFonts w:eastAsia="TimesNewRomanPSMT"/>
          <w:b/>
          <w:bCs/>
          <w:lang w:val="sr-Cyrl-CS"/>
        </w:rPr>
      </w:pPr>
    </w:p>
    <w:p w14:paraId="75517496" w14:textId="77777777" w:rsidR="003D5642" w:rsidRPr="00513375" w:rsidRDefault="003D5642" w:rsidP="00ED26ED">
      <w:pPr>
        <w:widowControl w:val="0"/>
        <w:suppressAutoHyphens w:val="0"/>
        <w:spacing w:line="240" w:lineRule="auto"/>
        <w:jc w:val="both"/>
        <w:rPr>
          <w:rFonts w:eastAsia="TimesNewRomanPSMT"/>
          <w:b/>
          <w:bCs/>
          <w:lang w:val="sr-Cyrl-CS"/>
        </w:rPr>
      </w:pPr>
    </w:p>
    <w:p w14:paraId="50F28C69" w14:textId="77777777" w:rsidR="003D5642" w:rsidRPr="00513375" w:rsidRDefault="003D5642" w:rsidP="00ED26ED">
      <w:pPr>
        <w:widowControl w:val="0"/>
        <w:suppressAutoHyphens w:val="0"/>
        <w:spacing w:line="240" w:lineRule="auto"/>
        <w:jc w:val="both"/>
        <w:rPr>
          <w:rFonts w:eastAsia="TimesNewRomanPSMT"/>
          <w:b/>
          <w:bCs/>
          <w:lang w:val="sr-Cyrl-CS"/>
        </w:rPr>
      </w:pPr>
    </w:p>
    <w:p w14:paraId="040183F8" w14:textId="77777777" w:rsidR="003D5642" w:rsidRPr="00513375" w:rsidRDefault="003D5642" w:rsidP="00ED26ED">
      <w:pPr>
        <w:widowControl w:val="0"/>
        <w:suppressAutoHyphens w:val="0"/>
        <w:spacing w:line="240" w:lineRule="auto"/>
        <w:jc w:val="both"/>
        <w:rPr>
          <w:rFonts w:eastAsia="TimesNewRomanPSMT"/>
          <w:b/>
          <w:bCs/>
          <w:lang w:val="sr-Cyrl-CS"/>
        </w:rPr>
      </w:pPr>
    </w:p>
    <w:p w14:paraId="4930832E" w14:textId="77777777" w:rsidR="003D5642" w:rsidRDefault="003D5642" w:rsidP="00ED26ED">
      <w:pPr>
        <w:widowControl w:val="0"/>
        <w:suppressAutoHyphens w:val="0"/>
        <w:spacing w:line="240" w:lineRule="auto"/>
        <w:jc w:val="both"/>
        <w:rPr>
          <w:rFonts w:eastAsia="TimesNewRomanPSMT"/>
          <w:b/>
          <w:bCs/>
          <w:lang w:val="sr-Cyrl-CS"/>
        </w:rPr>
      </w:pPr>
    </w:p>
    <w:p w14:paraId="65255D7E" w14:textId="77777777" w:rsidR="00B57A1F" w:rsidRDefault="00B57A1F" w:rsidP="00ED26ED">
      <w:pPr>
        <w:widowControl w:val="0"/>
        <w:suppressAutoHyphens w:val="0"/>
        <w:spacing w:line="240" w:lineRule="auto"/>
        <w:jc w:val="both"/>
        <w:rPr>
          <w:rFonts w:eastAsia="TimesNewRomanPSMT"/>
          <w:b/>
          <w:bCs/>
          <w:lang w:val="sr-Cyrl-CS"/>
        </w:rPr>
      </w:pPr>
    </w:p>
    <w:p w14:paraId="6580862F" w14:textId="77777777" w:rsidR="00B57A1F" w:rsidRPr="00513375" w:rsidRDefault="00B57A1F" w:rsidP="00ED26ED">
      <w:pPr>
        <w:widowControl w:val="0"/>
        <w:suppressAutoHyphens w:val="0"/>
        <w:spacing w:line="240" w:lineRule="auto"/>
        <w:jc w:val="both"/>
        <w:rPr>
          <w:rFonts w:eastAsia="TimesNewRomanPSMT"/>
          <w:b/>
          <w:bCs/>
          <w:lang w:val="sr-Cyrl-CS"/>
        </w:rPr>
      </w:pPr>
    </w:p>
    <w:p w14:paraId="0EA8A9FF" w14:textId="77777777" w:rsidR="003D5642" w:rsidRPr="00513375" w:rsidRDefault="003D5642" w:rsidP="00ED26ED">
      <w:pPr>
        <w:widowControl w:val="0"/>
        <w:suppressAutoHyphens w:val="0"/>
        <w:spacing w:line="240" w:lineRule="auto"/>
        <w:jc w:val="both"/>
        <w:rPr>
          <w:rFonts w:eastAsia="TimesNewRomanPSMT"/>
          <w:b/>
          <w:bCs/>
          <w:lang w:val="sr-Cyrl-CS"/>
        </w:rPr>
      </w:pPr>
    </w:p>
    <w:p w14:paraId="778E44D8"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
          <w:bCs/>
          <w:lang w:val="sr-Cyrl-CS"/>
        </w:rPr>
        <w:lastRenderedPageBreak/>
        <w:t xml:space="preserve">3) </w:t>
      </w:r>
      <w:r w:rsidR="009D3411" w:rsidRPr="00513375">
        <w:rPr>
          <w:rFonts w:eastAsia="TimesNewRomanPSMT"/>
          <w:b/>
          <w:bCs/>
          <w:lang w:val="sr-Cyrl-CS"/>
        </w:rPr>
        <w:t xml:space="preserve"> </w:t>
      </w:r>
      <w:r w:rsidRPr="00513375">
        <w:rPr>
          <w:rFonts w:eastAsia="TimesNewRomanPSMT"/>
          <w:b/>
          <w:bCs/>
          <w:lang w:val="en-US"/>
        </w:rPr>
        <w:t xml:space="preserve">ПОДАЦИ О ПОДИЗВОЂАЧУ </w:t>
      </w:r>
    </w:p>
    <w:p w14:paraId="27F40EED" w14:textId="77777777" w:rsidR="001619E7" w:rsidRPr="00513375" w:rsidRDefault="001619E7" w:rsidP="00ED26ED">
      <w:pPr>
        <w:widowControl w:val="0"/>
        <w:suppressAutoHyphens w:val="0"/>
        <w:spacing w:line="240" w:lineRule="auto"/>
        <w:jc w:val="both"/>
      </w:pPr>
      <w:r w:rsidRPr="0051337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513375" w14:paraId="6389564D" w14:textId="77777777">
        <w:tc>
          <w:tcPr>
            <w:tcW w:w="465" w:type="dxa"/>
            <w:tcBorders>
              <w:top w:val="single" w:sz="4" w:space="0" w:color="000000"/>
              <w:left w:val="single" w:sz="4" w:space="0" w:color="000000"/>
              <w:bottom w:val="single" w:sz="4" w:space="0" w:color="000000"/>
            </w:tcBorders>
            <w:shd w:val="clear" w:color="auto" w:fill="auto"/>
          </w:tcPr>
          <w:p w14:paraId="58ED68B2" w14:textId="77777777" w:rsidR="001619E7" w:rsidRPr="00513375" w:rsidRDefault="001619E7" w:rsidP="00ED26ED">
            <w:pPr>
              <w:widowControl w:val="0"/>
              <w:suppressAutoHyphens w:val="0"/>
              <w:snapToGrid w:val="0"/>
              <w:spacing w:line="240" w:lineRule="auto"/>
              <w:jc w:val="both"/>
            </w:pPr>
          </w:p>
          <w:p w14:paraId="26D66343" w14:textId="77777777" w:rsidR="001619E7" w:rsidRPr="00513375" w:rsidRDefault="001619E7" w:rsidP="00ED26ED">
            <w:pPr>
              <w:widowControl w:val="0"/>
              <w:suppressAutoHyphens w:val="0"/>
              <w:spacing w:line="240" w:lineRule="auto"/>
              <w:jc w:val="both"/>
              <w:rPr>
                <w:rFonts w:eastAsia="TimesNewRomanPSMT"/>
                <w:bCs/>
                <w:lang w:val="en-US"/>
              </w:rPr>
            </w:pPr>
            <w:r w:rsidRPr="0051337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14:paraId="09AAB8B7"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57D00DF" w14:textId="77777777" w:rsidR="001619E7" w:rsidRPr="00513375" w:rsidRDefault="001619E7" w:rsidP="00ED26ED">
            <w:pPr>
              <w:widowControl w:val="0"/>
              <w:suppressAutoHyphens w:val="0"/>
              <w:spacing w:line="240" w:lineRule="auto"/>
              <w:jc w:val="both"/>
              <w:rPr>
                <w:rFonts w:eastAsia="TimesNewRomanPSMT"/>
                <w:b/>
                <w:bCs/>
              </w:rPr>
            </w:pPr>
            <w:r w:rsidRPr="0051337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57975449"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7049FF9A" w14:textId="77777777">
        <w:tc>
          <w:tcPr>
            <w:tcW w:w="465" w:type="dxa"/>
            <w:tcBorders>
              <w:top w:val="single" w:sz="4" w:space="0" w:color="000000"/>
              <w:left w:val="single" w:sz="4" w:space="0" w:color="000000"/>
              <w:bottom w:val="single" w:sz="4" w:space="0" w:color="000000"/>
            </w:tcBorders>
            <w:shd w:val="clear" w:color="auto" w:fill="auto"/>
          </w:tcPr>
          <w:p w14:paraId="26C0A363"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4748D785"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5080D8E4"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A0D78EB"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71E4C442"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2B0BAC5A" w14:textId="77777777">
        <w:tc>
          <w:tcPr>
            <w:tcW w:w="465" w:type="dxa"/>
            <w:tcBorders>
              <w:top w:val="single" w:sz="4" w:space="0" w:color="000000"/>
              <w:left w:val="single" w:sz="4" w:space="0" w:color="000000"/>
              <w:bottom w:val="single" w:sz="4" w:space="0" w:color="000000"/>
            </w:tcBorders>
            <w:shd w:val="clear" w:color="auto" w:fill="auto"/>
          </w:tcPr>
          <w:p w14:paraId="61DF98E0"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59F8B2CC"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34F02BC1"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CCB5750"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1FE18DDA"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5D3812F3" w14:textId="77777777">
        <w:tc>
          <w:tcPr>
            <w:tcW w:w="465" w:type="dxa"/>
            <w:tcBorders>
              <w:top w:val="single" w:sz="4" w:space="0" w:color="000000"/>
              <w:left w:val="single" w:sz="4" w:space="0" w:color="000000"/>
              <w:bottom w:val="single" w:sz="4" w:space="0" w:color="000000"/>
            </w:tcBorders>
            <w:shd w:val="clear" w:color="auto" w:fill="auto"/>
          </w:tcPr>
          <w:p w14:paraId="79DFCF76"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1A26C8BF"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5CF009FF"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FBC67D4"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79E83B4E"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5ECB6ED9" w14:textId="77777777">
        <w:tc>
          <w:tcPr>
            <w:tcW w:w="465" w:type="dxa"/>
            <w:tcBorders>
              <w:top w:val="single" w:sz="4" w:space="0" w:color="000000"/>
              <w:left w:val="single" w:sz="4" w:space="0" w:color="000000"/>
              <w:bottom w:val="single" w:sz="4" w:space="0" w:color="000000"/>
            </w:tcBorders>
            <w:shd w:val="clear" w:color="auto" w:fill="auto"/>
          </w:tcPr>
          <w:p w14:paraId="4B3BD89B"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51F19477"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3BD9711F"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1FD58E93"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51CC60FD" w14:textId="77777777">
        <w:tc>
          <w:tcPr>
            <w:tcW w:w="465" w:type="dxa"/>
            <w:tcBorders>
              <w:top w:val="single" w:sz="4" w:space="0" w:color="000000"/>
              <w:left w:val="single" w:sz="4" w:space="0" w:color="000000"/>
              <w:bottom w:val="single" w:sz="4" w:space="0" w:color="000000"/>
            </w:tcBorders>
            <w:shd w:val="clear" w:color="auto" w:fill="auto"/>
          </w:tcPr>
          <w:p w14:paraId="3D6865AE"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69119ECC"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405E919"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14:paraId="06868910" w14:textId="77777777">
        <w:tc>
          <w:tcPr>
            <w:tcW w:w="465" w:type="dxa"/>
            <w:tcBorders>
              <w:top w:val="single" w:sz="4" w:space="0" w:color="000000"/>
              <w:left w:val="single" w:sz="4" w:space="0" w:color="000000"/>
              <w:bottom w:val="single" w:sz="4" w:space="0" w:color="000000"/>
            </w:tcBorders>
            <w:shd w:val="clear" w:color="auto" w:fill="auto"/>
          </w:tcPr>
          <w:p w14:paraId="28B19BE2" w14:textId="77777777" w:rsidR="001619E7" w:rsidRPr="00513375" w:rsidRDefault="001619E7" w:rsidP="00ED26E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14:paraId="40B5FC00"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2091701B"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14:paraId="6D7ABBB5" w14:textId="77777777">
        <w:tc>
          <w:tcPr>
            <w:tcW w:w="465" w:type="dxa"/>
            <w:tcBorders>
              <w:top w:val="single" w:sz="4" w:space="0" w:color="000000"/>
              <w:left w:val="single" w:sz="4" w:space="0" w:color="000000"/>
              <w:bottom w:val="single" w:sz="4" w:space="0" w:color="000000"/>
            </w:tcBorders>
            <w:shd w:val="clear" w:color="auto" w:fill="auto"/>
          </w:tcPr>
          <w:p w14:paraId="7244E8B3"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58A01C94" w14:textId="77777777" w:rsidR="001619E7" w:rsidRPr="00513375" w:rsidRDefault="001619E7" w:rsidP="00ED26ED">
            <w:pPr>
              <w:widowControl w:val="0"/>
              <w:suppressAutoHyphens w:val="0"/>
              <w:spacing w:line="240" w:lineRule="auto"/>
              <w:jc w:val="both"/>
              <w:rPr>
                <w:rFonts w:eastAsia="TimesNewRomanPSMT"/>
                <w:bCs/>
                <w:lang w:val="en-US"/>
              </w:rPr>
            </w:pPr>
            <w:r w:rsidRPr="0051337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14:paraId="117535DB"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589FCF19"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05D8E94C"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77BAD549" w14:textId="77777777">
        <w:tc>
          <w:tcPr>
            <w:tcW w:w="465" w:type="dxa"/>
            <w:tcBorders>
              <w:top w:val="single" w:sz="4" w:space="0" w:color="000000"/>
              <w:left w:val="single" w:sz="4" w:space="0" w:color="000000"/>
              <w:bottom w:val="single" w:sz="4" w:space="0" w:color="000000"/>
            </w:tcBorders>
            <w:shd w:val="clear" w:color="auto" w:fill="auto"/>
          </w:tcPr>
          <w:p w14:paraId="18800A50"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031866C6"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5A2B66E3"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4E16EBB5"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05D560B"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427B39DC" w14:textId="77777777">
        <w:tc>
          <w:tcPr>
            <w:tcW w:w="465" w:type="dxa"/>
            <w:tcBorders>
              <w:top w:val="single" w:sz="4" w:space="0" w:color="000000"/>
              <w:left w:val="single" w:sz="4" w:space="0" w:color="000000"/>
              <w:bottom w:val="single" w:sz="4" w:space="0" w:color="000000"/>
            </w:tcBorders>
            <w:shd w:val="clear" w:color="auto" w:fill="auto"/>
          </w:tcPr>
          <w:p w14:paraId="559543EF"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5A5C0FC0"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18D5101E"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40D820CC"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3E6EFA0A"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0E99B4DF" w14:textId="77777777">
        <w:tc>
          <w:tcPr>
            <w:tcW w:w="465" w:type="dxa"/>
            <w:tcBorders>
              <w:top w:val="single" w:sz="4" w:space="0" w:color="000000"/>
              <w:left w:val="single" w:sz="4" w:space="0" w:color="000000"/>
              <w:bottom w:val="single" w:sz="4" w:space="0" w:color="000000"/>
            </w:tcBorders>
            <w:shd w:val="clear" w:color="auto" w:fill="auto"/>
          </w:tcPr>
          <w:p w14:paraId="0C6779CD"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8B86EE2"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5682C3E5"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1A20254"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F403E0F"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3A86E0F0" w14:textId="77777777">
        <w:tc>
          <w:tcPr>
            <w:tcW w:w="465" w:type="dxa"/>
            <w:tcBorders>
              <w:top w:val="single" w:sz="4" w:space="0" w:color="000000"/>
              <w:left w:val="single" w:sz="4" w:space="0" w:color="000000"/>
              <w:bottom w:val="single" w:sz="4" w:space="0" w:color="000000"/>
            </w:tcBorders>
            <w:shd w:val="clear" w:color="auto" w:fill="auto"/>
          </w:tcPr>
          <w:p w14:paraId="39BC8662"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107C405C"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09BDCC56"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5154BA96"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3F05FA86" w14:textId="77777777">
        <w:tc>
          <w:tcPr>
            <w:tcW w:w="465" w:type="dxa"/>
            <w:tcBorders>
              <w:top w:val="single" w:sz="4" w:space="0" w:color="000000"/>
              <w:left w:val="single" w:sz="4" w:space="0" w:color="000000"/>
              <w:bottom w:val="single" w:sz="4" w:space="0" w:color="000000"/>
            </w:tcBorders>
            <w:shd w:val="clear" w:color="auto" w:fill="auto"/>
          </w:tcPr>
          <w:p w14:paraId="637025DC"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60695E7C"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455A94A9"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14:paraId="13A5B671" w14:textId="77777777">
        <w:tc>
          <w:tcPr>
            <w:tcW w:w="465" w:type="dxa"/>
            <w:tcBorders>
              <w:top w:val="single" w:sz="4" w:space="0" w:color="000000"/>
              <w:left w:val="single" w:sz="4" w:space="0" w:color="000000"/>
              <w:bottom w:val="single" w:sz="4" w:space="0" w:color="000000"/>
            </w:tcBorders>
            <w:shd w:val="clear" w:color="auto" w:fill="auto"/>
          </w:tcPr>
          <w:p w14:paraId="6368CC6E" w14:textId="77777777" w:rsidR="001619E7" w:rsidRPr="00513375" w:rsidRDefault="001619E7" w:rsidP="00ED26E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14:paraId="46778B6D"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732CAAEA"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bl>
    <w:p w14:paraId="5754C206" w14:textId="77777777" w:rsidR="005F365B" w:rsidRPr="00513375" w:rsidRDefault="005F365B" w:rsidP="00ED26ED">
      <w:pPr>
        <w:widowControl w:val="0"/>
        <w:suppressAutoHyphens w:val="0"/>
        <w:spacing w:line="240" w:lineRule="auto"/>
        <w:jc w:val="both"/>
        <w:rPr>
          <w:b/>
          <w:bCs/>
          <w:iCs/>
          <w:u w:val="single"/>
          <w:lang w:val="ru-RU"/>
        </w:rPr>
      </w:pPr>
    </w:p>
    <w:p w14:paraId="69A44A20" w14:textId="77777777" w:rsidR="005F365B" w:rsidRPr="00513375" w:rsidRDefault="005F365B" w:rsidP="00ED26ED">
      <w:pPr>
        <w:widowControl w:val="0"/>
        <w:suppressAutoHyphens w:val="0"/>
        <w:spacing w:line="240" w:lineRule="auto"/>
        <w:jc w:val="both"/>
        <w:rPr>
          <w:b/>
          <w:bCs/>
          <w:iCs/>
          <w:u w:val="single"/>
          <w:lang w:val="ru-RU"/>
        </w:rPr>
      </w:pPr>
    </w:p>
    <w:p w14:paraId="5EBCA7AE" w14:textId="77777777" w:rsidR="005F365B" w:rsidRPr="00513375" w:rsidRDefault="005F365B" w:rsidP="00ED26ED">
      <w:pPr>
        <w:widowControl w:val="0"/>
        <w:suppressAutoHyphens w:val="0"/>
        <w:spacing w:line="240" w:lineRule="auto"/>
        <w:jc w:val="both"/>
        <w:rPr>
          <w:b/>
          <w:bCs/>
          <w:iCs/>
          <w:u w:val="single"/>
          <w:lang w:val="ru-RU"/>
        </w:rPr>
      </w:pPr>
    </w:p>
    <w:p w14:paraId="0679BA4C" w14:textId="77777777" w:rsidR="001619E7" w:rsidRPr="00513375" w:rsidRDefault="001619E7" w:rsidP="00ED26ED">
      <w:pPr>
        <w:widowControl w:val="0"/>
        <w:suppressAutoHyphens w:val="0"/>
        <w:spacing w:line="240" w:lineRule="auto"/>
        <w:jc w:val="both"/>
        <w:outlineLvl w:val="0"/>
        <w:rPr>
          <w:iCs/>
          <w:lang w:val="ru-RU"/>
        </w:rPr>
      </w:pPr>
      <w:r w:rsidRPr="00513375">
        <w:rPr>
          <w:b/>
          <w:bCs/>
          <w:iCs/>
          <w:u w:val="single"/>
          <w:lang w:val="ru-RU"/>
        </w:rPr>
        <w:t>Напомена:</w:t>
      </w:r>
      <w:r w:rsidRPr="00513375">
        <w:rPr>
          <w:b/>
          <w:bCs/>
          <w:iCs/>
          <w:lang w:val="ru-RU"/>
        </w:rPr>
        <w:t xml:space="preserve"> </w:t>
      </w:r>
    </w:p>
    <w:p w14:paraId="06ECA14C" w14:textId="77777777" w:rsidR="001619E7" w:rsidRPr="00513375" w:rsidRDefault="001619E7" w:rsidP="00ED26ED">
      <w:pPr>
        <w:widowControl w:val="0"/>
        <w:suppressAutoHyphens w:val="0"/>
        <w:spacing w:line="240" w:lineRule="auto"/>
        <w:jc w:val="both"/>
        <w:rPr>
          <w:rFonts w:eastAsia="TimesNewRomanPSMT"/>
          <w:b/>
          <w:bCs/>
          <w:i/>
          <w:lang w:val="ru-RU"/>
        </w:rPr>
      </w:pPr>
      <w:r w:rsidRPr="0051337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14:paraId="3EF4901D" w14:textId="77777777" w:rsidR="001619E7" w:rsidRPr="00513375" w:rsidRDefault="001619E7" w:rsidP="00ED26ED">
      <w:pPr>
        <w:widowControl w:val="0"/>
        <w:suppressAutoHyphens w:val="0"/>
        <w:spacing w:line="240" w:lineRule="auto"/>
        <w:jc w:val="both"/>
        <w:rPr>
          <w:rFonts w:eastAsia="TimesNewRomanPSMT"/>
          <w:b/>
          <w:bCs/>
          <w:i/>
          <w:lang w:val="ru-RU"/>
        </w:rPr>
      </w:pPr>
    </w:p>
    <w:p w14:paraId="47498885" w14:textId="77777777" w:rsidR="001619E7" w:rsidRPr="00513375" w:rsidRDefault="001619E7" w:rsidP="00ED26ED">
      <w:pPr>
        <w:widowControl w:val="0"/>
        <w:suppressAutoHyphens w:val="0"/>
        <w:spacing w:line="240" w:lineRule="auto"/>
        <w:jc w:val="both"/>
        <w:rPr>
          <w:rFonts w:eastAsia="TimesNewRomanPSMT"/>
          <w:b/>
          <w:bCs/>
          <w:i/>
          <w:lang w:val="ru-RU"/>
        </w:rPr>
      </w:pPr>
    </w:p>
    <w:p w14:paraId="6B0723F1" w14:textId="77777777" w:rsidR="001619E7" w:rsidRPr="00513375" w:rsidRDefault="001619E7" w:rsidP="00ED26ED">
      <w:pPr>
        <w:widowControl w:val="0"/>
        <w:suppressAutoHyphens w:val="0"/>
        <w:spacing w:line="240" w:lineRule="auto"/>
        <w:jc w:val="both"/>
        <w:rPr>
          <w:rFonts w:eastAsia="TimesNewRomanPSMT"/>
          <w:b/>
          <w:bCs/>
          <w:lang w:val="ru-RU"/>
        </w:rPr>
      </w:pPr>
    </w:p>
    <w:p w14:paraId="0BFAB549" w14:textId="77777777" w:rsidR="0041499B" w:rsidRPr="00513375" w:rsidRDefault="0041499B" w:rsidP="00ED26ED">
      <w:pPr>
        <w:widowControl w:val="0"/>
        <w:suppressAutoHyphens w:val="0"/>
        <w:spacing w:line="240" w:lineRule="auto"/>
        <w:jc w:val="both"/>
        <w:rPr>
          <w:rFonts w:eastAsia="TimesNewRomanPSMT"/>
          <w:b/>
          <w:bCs/>
          <w:lang w:val="ru-RU"/>
        </w:rPr>
      </w:pPr>
    </w:p>
    <w:p w14:paraId="2C09782E" w14:textId="77777777" w:rsidR="001E170F" w:rsidRPr="00513375" w:rsidRDefault="001E170F" w:rsidP="00ED26ED">
      <w:pPr>
        <w:widowControl w:val="0"/>
        <w:suppressAutoHyphens w:val="0"/>
        <w:spacing w:line="240" w:lineRule="auto"/>
        <w:jc w:val="both"/>
        <w:rPr>
          <w:rFonts w:eastAsia="TimesNewRomanPSMT"/>
          <w:b/>
          <w:bCs/>
          <w:lang w:val="ru-RU"/>
        </w:rPr>
      </w:pPr>
    </w:p>
    <w:p w14:paraId="02543B35" w14:textId="77777777" w:rsidR="001E170F" w:rsidRPr="00513375" w:rsidRDefault="001E170F" w:rsidP="00ED26ED">
      <w:pPr>
        <w:widowControl w:val="0"/>
        <w:suppressAutoHyphens w:val="0"/>
        <w:spacing w:line="240" w:lineRule="auto"/>
        <w:jc w:val="both"/>
        <w:rPr>
          <w:rFonts w:eastAsia="TimesNewRomanPSMT"/>
          <w:b/>
          <w:bCs/>
          <w:lang w:val="ru-RU"/>
        </w:rPr>
      </w:pPr>
    </w:p>
    <w:p w14:paraId="74700018" w14:textId="77777777" w:rsidR="001E170F" w:rsidRPr="00513375" w:rsidRDefault="001E170F" w:rsidP="00ED26ED">
      <w:pPr>
        <w:widowControl w:val="0"/>
        <w:suppressAutoHyphens w:val="0"/>
        <w:spacing w:line="240" w:lineRule="auto"/>
        <w:jc w:val="both"/>
        <w:rPr>
          <w:rFonts w:eastAsia="TimesNewRomanPSMT"/>
          <w:b/>
          <w:bCs/>
          <w:lang w:val="ru-RU"/>
        </w:rPr>
      </w:pPr>
    </w:p>
    <w:p w14:paraId="07C0A07F" w14:textId="77777777" w:rsidR="00576700" w:rsidRDefault="00576700" w:rsidP="00ED26ED">
      <w:pPr>
        <w:widowControl w:val="0"/>
        <w:suppressAutoHyphens w:val="0"/>
        <w:spacing w:line="240" w:lineRule="auto"/>
        <w:jc w:val="both"/>
        <w:rPr>
          <w:rFonts w:eastAsia="TimesNewRomanPSMT"/>
          <w:b/>
          <w:bCs/>
          <w:lang w:val="ru-RU"/>
        </w:rPr>
      </w:pPr>
    </w:p>
    <w:p w14:paraId="03D9D16D" w14:textId="77777777" w:rsidR="00B57A1F" w:rsidRDefault="00B57A1F" w:rsidP="00ED26ED">
      <w:pPr>
        <w:widowControl w:val="0"/>
        <w:suppressAutoHyphens w:val="0"/>
        <w:spacing w:line="240" w:lineRule="auto"/>
        <w:jc w:val="both"/>
        <w:rPr>
          <w:rFonts w:eastAsia="TimesNewRomanPSMT"/>
          <w:b/>
          <w:bCs/>
          <w:lang w:val="ru-RU"/>
        </w:rPr>
      </w:pPr>
    </w:p>
    <w:p w14:paraId="5643F94B" w14:textId="77777777" w:rsidR="00B57A1F" w:rsidRDefault="00B57A1F" w:rsidP="00ED26ED">
      <w:pPr>
        <w:widowControl w:val="0"/>
        <w:suppressAutoHyphens w:val="0"/>
        <w:spacing w:line="240" w:lineRule="auto"/>
        <w:jc w:val="both"/>
        <w:rPr>
          <w:rFonts w:eastAsia="TimesNewRomanPSMT"/>
          <w:b/>
          <w:bCs/>
          <w:lang w:val="ru-RU"/>
        </w:rPr>
      </w:pPr>
    </w:p>
    <w:p w14:paraId="08BFA304" w14:textId="77777777" w:rsidR="00B57A1F" w:rsidRPr="00513375" w:rsidRDefault="00B57A1F" w:rsidP="00ED26ED">
      <w:pPr>
        <w:widowControl w:val="0"/>
        <w:suppressAutoHyphens w:val="0"/>
        <w:spacing w:line="240" w:lineRule="auto"/>
        <w:jc w:val="both"/>
        <w:rPr>
          <w:rFonts w:eastAsia="TimesNewRomanPSMT"/>
          <w:b/>
          <w:bCs/>
          <w:lang w:val="ru-RU"/>
        </w:rPr>
      </w:pPr>
    </w:p>
    <w:p w14:paraId="3ADD9217" w14:textId="77777777" w:rsidR="00C45AAF" w:rsidRPr="00513375" w:rsidRDefault="00C45AAF" w:rsidP="00ED26ED">
      <w:pPr>
        <w:widowControl w:val="0"/>
        <w:suppressAutoHyphens w:val="0"/>
        <w:spacing w:line="240" w:lineRule="auto"/>
        <w:jc w:val="both"/>
        <w:rPr>
          <w:rFonts w:eastAsia="TimesNewRomanPSMT"/>
          <w:b/>
          <w:bCs/>
          <w:lang w:val="ru-RU"/>
        </w:rPr>
      </w:pPr>
    </w:p>
    <w:p w14:paraId="613A5AB0" w14:textId="77777777" w:rsidR="003D5642" w:rsidRPr="00513375" w:rsidRDefault="003D5642" w:rsidP="00ED26ED">
      <w:pPr>
        <w:widowControl w:val="0"/>
        <w:suppressAutoHyphens w:val="0"/>
        <w:spacing w:line="240" w:lineRule="auto"/>
        <w:jc w:val="both"/>
        <w:rPr>
          <w:rFonts w:eastAsia="TimesNewRomanPSMT"/>
          <w:b/>
          <w:bCs/>
          <w:lang w:val="ru-RU"/>
        </w:rPr>
      </w:pPr>
    </w:p>
    <w:p w14:paraId="16B60614" w14:textId="77777777" w:rsidR="003D5642" w:rsidRPr="00513375" w:rsidRDefault="003D5642" w:rsidP="00ED26ED">
      <w:pPr>
        <w:widowControl w:val="0"/>
        <w:suppressAutoHyphens w:val="0"/>
        <w:spacing w:line="240" w:lineRule="auto"/>
        <w:jc w:val="both"/>
        <w:rPr>
          <w:rFonts w:eastAsia="TimesNewRomanPSMT"/>
          <w:b/>
          <w:bCs/>
          <w:lang w:val="ru-RU"/>
        </w:rPr>
      </w:pPr>
    </w:p>
    <w:p w14:paraId="6013F592" w14:textId="77777777" w:rsidR="00C11756" w:rsidRPr="00513375" w:rsidRDefault="00C11756" w:rsidP="00ED26ED">
      <w:pPr>
        <w:widowControl w:val="0"/>
        <w:suppressAutoHyphens w:val="0"/>
        <w:spacing w:line="240" w:lineRule="auto"/>
        <w:jc w:val="both"/>
        <w:rPr>
          <w:rFonts w:eastAsia="TimesNewRomanPSMT"/>
          <w:b/>
          <w:bCs/>
          <w:lang w:val="ru-RU"/>
        </w:rPr>
      </w:pPr>
    </w:p>
    <w:p w14:paraId="78C0C6BD"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
          <w:bCs/>
          <w:lang w:val="sr-Cyrl-CS"/>
        </w:rPr>
        <w:lastRenderedPageBreak/>
        <w:t xml:space="preserve">4) </w:t>
      </w:r>
      <w:r w:rsidR="009D3411" w:rsidRPr="00513375">
        <w:rPr>
          <w:rFonts w:eastAsia="TimesNewRomanPSMT"/>
          <w:b/>
          <w:bCs/>
          <w:lang w:val="sr-Cyrl-CS"/>
        </w:rPr>
        <w:t xml:space="preserve"> </w:t>
      </w:r>
      <w:r w:rsidRPr="00513375">
        <w:rPr>
          <w:rFonts w:eastAsia="TimesNewRomanPSMT"/>
          <w:b/>
          <w:bCs/>
          <w:lang w:val="ru-RU"/>
        </w:rPr>
        <w:t>ПОДАЦИ О УЧЕСНИКУ  У ЗАЈЕДНИЧКОЈ ПОНУДИ</w:t>
      </w:r>
    </w:p>
    <w:p w14:paraId="169545A9" w14:textId="77777777" w:rsidR="001619E7" w:rsidRPr="00513375" w:rsidRDefault="001619E7" w:rsidP="00ED26ED">
      <w:pPr>
        <w:widowControl w:val="0"/>
        <w:suppressAutoHyphens w:val="0"/>
        <w:spacing w:line="240" w:lineRule="auto"/>
        <w:jc w:val="both"/>
      </w:pPr>
      <w:r w:rsidRPr="0051337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513375" w14:paraId="081F9AC5" w14:textId="77777777">
        <w:tc>
          <w:tcPr>
            <w:tcW w:w="465" w:type="dxa"/>
            <w:tcBorders>
              <w:top w:val="single" w:sz="4" w:space="0" w:color="000000"/>
              <w:left w:val="single" w:sz="4" w:space="0" w:color="000000"/>
              <w:bottom w:val="single" w:sz="4" w:space="0" w:color="000000"/>
            </w:tcBorders>
            <w:shd w:val="clear" w:color="auto" w:fill="auto"/>
          </w:tcPr>
          <w:p w14:paraId="779E27C1" w14:textId="77777777" w:rsidR="001619E7" w:rsidRPr="00513375" w:rsidRDefault="001619E7" w:rsidP="00ED26ED">
            <w:pPr>
              <w:widowControl w:val="0"/>
              <w:suppressAutoHyphens w:val="0"/>
              <w:snapToGrid w:val="0"/>
              <w:spacing w:line="240" w:lineRule="auto"/>
              <w:jc w:val="both"/>
            </w:pPr>
          </w:p>
          <w:p w14:paraId="0967FC45" w14:textId="77777777" w:rsidR="001619E7" w:rsidRPr="00513375" w:rsidRDefault="001619E7" w:rsidP="00ED26ED">
            <w:pPr>
              <w:widowControl w:val="0"/>
              <w:suppressAutoHyphens w:val="0"/>
              <w:spacing w:line="240" w:lineRule="auto"/>
              <w:jc w:val="both"/>
              <w:rPr>
                <w:rFonts w:eastAsia="TimesNewRomanPSMT"/>
                <w:bCs/>
                <w:lang w:val="ru-RU"/>
              </w:rPr>
            </w:pPr>
            <w:r w:rsidRPr="0051337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14:paraId="75459EEE"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0AEF15B0"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111FB2EB"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14:paraId="5BFD2DA3" w14:textId="77777777">
        <w:tc>
          <w:tcPr>
            <w:tcW w:w="465" w:type="dxa"/>
            <w:tcBorders>
              <w:top w:val="single" w:sz="4" w:space="0" w:color="000000"/>
              <w:left w:val="single" w:sz="4" w:space="0" w:color="000000"/>
              <w:bottom w:val="single" w:sz="4" w:space="0" w:color="000000"/>
            </w:tcBorders>
            <w:shd w:val="clear" w:color="auto" w:fill="auto"/>
          </w:tcPr>
          <w:p w14:paraId="3F81304A"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5A264D9D" w14:textId="77777777" w:rsidR="001619E7" w:rsidRPr="00513375" w:rsidRDefault="001619E7" w:rsidP="00ED26E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14:paraId="0A7C6BDC"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62429902"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2FF4C382"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64E2E926" w14:textId="77777777">
        <w:tc>
          <w:tcPr>
            <w:tcW w:w="465" w:type="dxa"/>
            <w:tcBorders>
              <w:top w:val="single" w:sz="4" w:space="0" w:color="000000"/>
              <w:left w:val="single" w:sz="4" w:space="0" w:color="000000"/>
              <w:bottom w:val="single" w:sz="4" w:space="0" w:color="000000"/>
            </w:tcBorders>
            <w:shd w:val="clear" w:color="auto" w:fill="auto"/>
          </w:tcPr>
          <w:p w14:paraId="1ACCB722"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3A9A62ED"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4FD1F431"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4491CA53"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280BB9C8"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5D3CF52B" w14:textId="77777777">
        <w:tc>
          <w:tcPr>
            <w:tcW w:w="465" w:type="dxa"/>
            <w:tcBorders>
              <w:top w:val="single" w:sz="4" w:space="0" w:color="000000"/>
              <w:left w:val="single" w:sz="4" w:space="0" w:color="000000"/>
              <w:bottom w:val="single" w:sz="4" w:space="0" w:color="000000"/>
            </w:tcBorders>
            <w:shd w:val="clear" w:color="auto" w:fill="auto"/>
          </w:tcPr>
          <w:p w14:paraId="7017392F"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45F9ACDF"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1669B6F7"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09CCDEF"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4A955078"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6B8EC31E" w14:textId="77777777">
        <w:tc>
          <w:tcPr>
            <w:tcW w:w="465" w:type="dxa"/>
            <w:tcBorders>
              <w:top w:val="single" w:sz="4" w:space="0" w:color="000000"/>
              <w:left w:val="single" w:sz="4" w:space="0" w:color="000000"/>
              <w:bottom w:val="single" w:sz="4" w:space="0" w:color="000000"/>
            </w:tcBorders>
            <w:shd w:val="clear" w:color="auto" w:fill="auto"/>
          </w:tcPr>
          <w:p w14:paraId="069649D7"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4E9B8111"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3EB33959"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7CABF2CE"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25885564" w14:textId="77777777">
        <w:tc>
          <w:tcPr>
            <w:tcW w:w="465" w:type="dxa"/>
            <w:tcBorders>
              <w:top w:val="single" w:sz="4" w:space="0" w:color="000000"/>
              <w:left w:val="single" w:sz="4" w:space="0" w:color="000000"/>
              <w:bottom w:val="single" w:sz="4" w:space="0" w:color="000000"/>
            </w:tcBorders>
            <w:shd w:val="clear" w:color="auto" w:fill="auto"/>
          </w:tcPr>
          <w:p w14:paraId="5EE04085"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5C181A70" w14:textId="77777777" w:rsidR="001619E7" w:rsidRPr="00513375" w:rsidRDefault="001619E7" w:rsidP="00ED26ED">
            <w:pPr>
              <w:widowControl w:val="0"/>
              <w:suppressAutoHyphens w:val="0"/>
              <w:spacing w:line="240" w:lineRule="auto"/>
              <w:jc w:val="both"/>
              <w:rPr>
                <w:rFonts w:eastAsia="TimesNewRomanPSMT"/>
                <w:bCs/>
                <w:lang w:val="ru-RU"/>
              </w:rPr>
            </w:pPr>
            <w:r w:rsidRPr="0051337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14:paraId="23BB18A6"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5BAD699A"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26B915DC"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14:paraId="4239C0F2" w14:textId="77777777">
        <w:tc>
          <w:tcPr>
            <w:tcW w:w="465" w:type="dxa"/>
            <w:tcBorders>
              <w:top w:val="single" w:sz="4" w:space="0" w:color="000000"/>
              <w:left w:val="single" w:sz="4" w:space="0" w:color="000000"/>
              <w:bottom w:val="single" w:sz="4" w:space="0" w:color="000000"/>
            </w:tcBorders>
            <w:shd w:val="clear" w:color="auto" w:fill="auto"/>
          </w:tcPr>
          <w:p w14:paraId="7A40A734"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1D5B79D7" w14:textId="77777777" w:rsidR="001619E7" w:rsidRPr="00513375" w:rsidRDefault="001619E7" w:rsidP="00ED26E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14:paraId="595E01FF"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067F8C20"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62F5E19"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4A62B176" w14:textId="77777777">
        <w:tc>
          <w:tcPr>
            <w:tcW w:w="465" w:type="dxa"/>
            <w:tcBorders>
              <w:top w:val="single" w:sz="4" w:space="0" w:color="000000"/>
              <w:left w:val="single" w:sz="4" w:space="0" w:color="000000"/>
              <w:bottom w:val="single" w:sz="4" w:space="0" w:color="000000"/>
            </w:tcBorders>
            <w:shd w:val="clear" w:color="auto" w:fill="auto"/>
          </w:tcPr>
          <w:p w14:paraId="3CABD1EA"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26A0DB38"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0406CBB0"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13C0D856"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83813F6"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0D5D731F" w14:textId="77777777">
        <w:tc>
          <w:tcPr>
            <w:tcW w:w="465" w:type="dxa"/>
            <w:tcBorders>
              <w:top w:val="single" w:sz="4" w:space="0" w:color="000000"/>
              <w:left w:val="single" w:sz="4" w:space="0" w:color="000000"/>
              <w:bottom w:val="single" w:sz="4" w:space="0" w:color="000000"/>
            </w:tcBorders>
            <w:shd w:val="clear" w:color="auto" w:fill="auto"/>
          </w:tcPr>
          <w:p w14:paraId="473EE7B0"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534B3363"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06FF3EC0"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091700CE"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52868307"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40DF328D" w14:textId="77777777">
        <w:tc>
          <w:tcPr>
            <w:tcW w:w="465" w:type="dxa"/>
            <w:tcBorders>
              <w:top w:val="single" w:sz="4" w:space="0" w:color="000000"/>
              <w:left w:val="single" w:sz="4" w:space="0" w:color="000000"/>
              <w:bottom w:val="single" w:sz="4" w:space="0" w:color="000000"/>
            </w:tcBorders>
            <w:shd w:val="clear" w:color="auto" w:fill="auto"/>
          </w:tcPr>
          <w:p w14:paraId="55161BFD"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4C3CADCC"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4EE452BC"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2846D828"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0E07540D" w14:textId="77777777">
        <w:tc>
          <w:tcPr>
            <w:tcW w:w="465" w:type="dxa"/>
            <w:tcBorders>
              <w:top w:val="single" w:sz="4" w:space="0" w:color="000000"/>
              <w:left w:val="single" w:sz="4" w:space="0" w:color="000000"/>
              <w:bottom w:val="single" w:sz="4" w:space="0" w:color="000000"/>
            </w:tcBorders>
            <w:shd w:val="clear" w:color="auto" w:fill="auto"/>
          </w:tcPr>
          <w:p w14:paraId="4DA311A8"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03E929FC" w14:textId="77777777" w:rsidR="001619E7" w:rsidRPr="00513375" w:rsidRDefault="001619E7" w:rsidP="00ED26ED">
            <w:pPr>
              <w:widowControl w:val="0"/>
              <w:suppressAutoHyphens w:val="0"/>
              <w:spacing w:line="240" w:lineRule="auto"/>
              <w:jc w:val="both"/>
              <w:rPr>
                <w:rFonts w:eastAsia="TimesNewRomanPSMT"/>
                <w:bCs/>
                <w:lang w:val="ru-RU"/>
              </w:rPr>
            </w:pPr>
            <w:r w:rsidRPr="0051337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14:paraId="22FC54C2"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454C5065" w14:textId="77777777"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1BB51C31" w14:textId="77777777"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14:paraId="5274597D" w14:textId="77777777">
        <w:tc>
          <w:tcPr>
            <w:tcW w:w="465" w:type="dxa"/>
            <w:tcBorders>
              <w:top w:val="single" w:sz="4" w:space="0" w:color="000000"/>
              <w:left w:val="single" w:sz="4" w:space="0" w:color="000000"/>
              <w:bottom w:val="single" w:sz="4" w:space="0" w:color="000000"/>
            </w:tcBorders>
            <w:shd w:val="clear" w:color="auto" w:fill="auto"/>
          </w:tcPr>
          <w:p w14:paraId="4A303ECE"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37E634A3" w14:textId="77777777" w:rsidR="001619E7" w:rsidRPr="00513375" w:rsidRDefault="001619E7" w:rsidP="00ED26E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14:paraId="157E15DA" w14:textId="77777777" w:rsidR="001619E7" w:rsidRPr="00513375" w:rsidRDefault="001619E7" w:rsidP="00ED26ED">
            <w:pPr>
              <w:widowControl w:val="0"/>
              <w:suppressAutoHyphens w:val="0"/>
              <w:snapToGrid w:val="0"/>
              <w:spacing w:line="240" w:lineRule="auto"/>
              <w:jc w:val="both"/>
              <w:rPr>
                <w:rFonts w:eastAsia="TimesNewRomanPSMT"/>
                <w:bCs/>
                <w:lang w:val="ru-RU"/>
              </w:rPr>
            </w:pPr>
          </w:p>
          <w:p w14:paraId="21190E5C"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5948A1CF"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34689FF9" w14:textId="77777777">
        <w:tc>
          <w:tcPr>
            <w:tcW w:w="465" w:type="dxa"/>
            <w:tcBorders>
              <w:top w:val="single" w:sz="4" w:space="0" w:color="000000"/>
              <w:left w:val="single" w:sz="4" w:space="0" w:color="000000"/>
              <w:bottom w:val="single" w:sz="4" w:space="0" w:color="000000"/>
            </w:tcBorders>
            <w:shd w:val="clear" w:color="auto" w:fill="auto"/>
          </w:tcPr>
          <w:p w14:paraId="549A01B3"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33402272"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3E7630E7"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573EDE51"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21E39F72"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72E1FAC6" w14:textId="77777777">
        <w:tc>
          <w:tcPr>
            <w:tcW w:w="465" w:type="dxa"/>
            <w:tcBorders>
              <w:top w:val="single" w:sz="4" w:space="0" w:color="000000"/>
              <w:left w:val="single" w:sz="4" w:space="0" w:color="000000"/>
              <w:bottom w:val="single" w:sz="4" w:space="0" w:color="000000"/>
            </w:tcBorders>
            <w:shd w:val="clear" w:color="auto" w:fill="auto"/>
          </w:tcPr>
          <w:p w14:paraId="2CCDD8D8"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0049196" w14:textId="77777777"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7A520D64"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38D8B6BB"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CE6F215"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14:paraId="2C599781" w14:textId="77777777">
        <w:tc>
          <w:tcPr>
            <w:tcW w:w="465" w:type="dxa"/>
            <w:tcBorders>
              <w:top w:val="single" w:sz="4" w:space="0" w:color="000000"/>
              <w:left w:val="single" w:sz="4" w:space="0" w:color="000000"/>
              <w:bottom w:val="single" w:sz="4" w:space="0" w:color="000000"/>
            </w:tcBorders>
            <w:shd w:val="clear" w:color="auto" w:fill="auto"/>
          </w:tcPr>
          <w:p w14:paraId="625E748A" w14:textId="77777777"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14:paraId="5CA9C0A7" w14:textId="77777777" w:rsidR="001619E7" w:rsidRPr="00513375" w:rsidRDefault="001619E7" w:rsidP="00ED26ED">
            <w:pPr>
              <w:widowControl w:val="0"/>
              <w:suppressAutoHyphens w:val="0"/>
              <w:snapToGrid w:val="0"/>
              <w:spacing w:line="240" w:lineRule="auto"/>
              <w:jc w:val="both"/>
              <w:rPr>
                <w:rFonts w:eastAsia="TimesNewRomanPSMT"/>
                <w:bCs/>
                <w:lang w:val="en-US"/>
              </w:rPr>
            </w:pPr>
          </w:p>
          <w:p w14:paraId="77509D6F" w14:textId="77777777"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14:paraId="6AB49233" w14:textId="77777777" w:rsidR="001619E7" w:rsidRPr="00513375" w:rsidRDefault="001619E7" w:rsidP="00ED26ED">
            <w:pPr>
              <w:widowControl w:val="0"/>
              <w:suppressAutoHyphens w:val="0"/>
              <w:snapToGrid w:val="0"/>
              <w:spacing w:line="240" w:lineRule="auto"/>
              <w:jc w:val="both"/>
              <w:rPr>
                <w:rFonts w:eastAsia="TimesNewRomanPSMT"/>
                <w:b/>
                <w:bCs/>
                <w:lang w:val="en-US"/>
              </w:rPr>
            </w:pPr>
          </w:p>
        </w:tc>
      </w:tr>
    </w:tbl>
    <w:p w14:paraId="0415F5B3" w14:textId="77777777" w:rsidR="005F365B" w:rsidRPr="00513375" w:rsidRDefault="005F365B" w:rsidP="00ED26ED">
      <w:pPr>
        <w:widowControl w:val="0"/>
        <w:suppressAutoHyphens w:val="0"/>
        <w:spacing w:line="240" w:lineRule="auto"/>
        <w:jc w:val="both"/>
        <w:rPr>
          <w:b/>
          <w:bCs/>
          <w:iCs/>
          <w:u w:val="single"/>
        </w:rPr>
      </w:pPr>
    </w:p>
    <w:p w14:paraId="597F9297" w14:textId="77777777" w:rsidR="005F365B" w:rsidRPr="00513375" w:rsidRDefault="005F365B" w:rsidP="00ED26ED">
      <w:pPr>
        <w:widowControl w:val="0"/>
        <w:suppressAutoHyphens w:val="0"/>
        <w:spacing w:line="240" w:lineRule="auto"/>
        <w:jc w:val="both"/>
        <w:rPr>
          <w:b/>
          <w:bCs/>
          <w:iCs/>
          <w:u w:val="single"/>
        </w:rPr>
      </w:pPr>
    </w:p>
    <w:p w14:paraId="0E279E66" w14:textId="77777777" w:rsidR="001619E7" w:rsidRPr="00513375" w:rsidRDefault="001619E7" w:rsidP="00ED26ED">
      <w:pPr>
        <w:widowControl w:val="0"/>
        <w:suppressAutoHyphens w:val="0"/>
        <w:spacing w:line="240" w:lineRule="auto"/>
        <w:jc w:val="both"/>
        <w:outlineLvl w:val="0"/>
        <w:rPr>
          <w:iCs/>
          <w:lang w:val="ru-RU"/>
        </w:rPr>
      </w:pPr>
      <w:r w:rsidRPr="00513375">
        <w:rPr>
          <w:b/>
          <w:bCs/>
          <w:iCs/>
          <w:u w:val="single"/>
          <w:lang w:val="en-US"/>
        </w:rPr>
        <w:t>Напомена:</w:t>
      </w:r>
      <w:r w:rsidRPr="00513375">
        <w:rPr>
          <w:b/>
          <w:bCs/>
          <w:iCs/>
          <w:lang w:val="en-US"/>
        </w:rPr>
        <w:t xml:space="preserve"> </w:t>
      </w:r>
    </w:p>
    <w:p w14:paraId="20F465FB" w14:textId="77777777" w:rsidR="001619E7" w:rsidRPr="00513375" w:rsidRDefault="001619E7" w:rsidP="00ED26ED">
      <w:pPr>
        <w:widowControl w:val="0"/>
        <w:suppressAutoHyphens w:val="0"/>
        <w:spacing w:line="240" w:lineRule="auto"/>
        <w:jc w:val="both"/>
        <w:rPr>
          <w:b/>
          <w:bCs/>
          <w:i/>
          <w:iCs/>
        </w:rPr>
      </w:pPr>
      <w:r w:rsidRPr="0051337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14:paraId="5AF90721" w14:textId="77777777" w:rsidR="001619E7" w:rsidRPr="00513375" w:rsidRDefault="001619E7" w:rsidP="00ED26ED">
      <w:pPr>
        <w:widowControl w:val="0"/>
        <w:suppressAutoHyphens w:val="0"/>
        <w:spacing w:line="240" w:lineRule="auto"/>
        <w:jc w:val="both"/>
        <w:rPr>
          <w:b/>
          <w:bCs/>
          <w:i/>
          <w:iCs/>
        </w:rPr>
      </w:pPr>
    </w:p>
    <w:p w14:paraId="1E9358A1" w14:textId="77777777" w:rsidR="001619E7" w:rsidRPr="00513375" w:rsidRDefault="001619E7" w:rsidP="00ED26ED">
      <w:pPr>
        <w:widowControl w:val="0"/>
        <w:suppressAutoHyphens w:val="0"/>
        <w:spacing w:line="240" w:lineRule="auto"/>
        <w:jc w:val="both"/>
        <w:rPr>
          <w:b/>
          <w:bCs/>
          <w:i/>
          <w:iCs/>
        </w:rPr>
      </w:pPr>
    </w:p>
    <w:p w14:paraId="15BBD196" w14:textId="77777777" w:rsidR="001619E7" w:rsidRPr="00513375" w:rsidRDefault="001619E7" w:rsidP="00ED26ED">
      <w:pPr>
        <w:widowControl w:val="0"/>
        <w:suppressAutoHyphens w:val="0"/>
        <w:spacing w:line="240" w:lineRule="auto"/>
        <w:jc w:val="both"/>
        <w:rPr>
          <w:b/>
          <w:bCs/>
          <w:iCs/>
        </w:rPr>
      </w:pPr>
    </w:p>
    <w:p w14:paraId="61642AB3" w14:textId="77777777" w:rsidR="001619E7" w:rsidRPr="00513375" w:rsidRDefault="001619E7" w:rsidP="00ED26ED">
      <w:pPr>
        <w:widowControl w:val="0"/>
        <w:suppressAutoHyphens w:val="0"/>
        <w:spacing w:line="240" w:lineRule="auto"/>
        <w:jc w:val="both"/>
        <w:rPr>
          <w:b/>
          <w:bCs/>
          <w:i/>
          <w:iCs/>
        </w:rPr>
      </w:pPr>
    </w:p>
    <w:p w14:paraId="5AC7129B" w14:textId="77777777" w:rsidR="00FE455C" w:rsidRPr="00513375" w:rsidRDefault="00FE455C" w:rsidP="00ED26ED">
      <w:pPr>
        <w:widowControl w:val="0"/>
        <w:suppressAutoHyphens w:val="0"/>
        <w:spacing w:line="240" w:lineRule="auto"/>
        <w:jc w:val="both"/>
        <w:rPr>
          <w:b/>
          <w:bCs/>
          <w:i/>
          <w:iCs/>
        </w:rPr>
      </w:pPr>
    </w:p>
    <w:p w14:paraId="2221AEA2" w14:textId="77777777" w:rsidR="00FE455C" w:rsidRPr="00513375" w:rsidRDefault="00FE455C" w:rsidP="00ED26ED">
      <w:pPr>
        <w:widowControl w:val="0"/>
        <w:suppressAutoHyphens w:val="0"/>
        <w:spacing w:line="240" w:lineRule="auto"/>
        <w:jc w:val="both"/>
        <w:rPr>
          <w:b/>
          <w:bCs/>
          <w:i/>
          <w:iCs/>
        </w:rPr>
      </w:pPr>
    </w:p>
    <w:p w14:paraId="01354D07" w14:textId="77777777" w:rsidR="00C45AAF" w:rsidRPr="00513375" w:rsidRDefault="00C45AAF" w:rsidP="00ED26ED">
      <w:pPr>
        <w:widowControl w:val="0"/>
        <w:suppressAutoHyphens w:val="0"/>
        <w:spacing w:line="240" w:lineRule="auto"/>
        <w:jc w:val="both"/>
        <w:rPr>
          <w:b/>
          <w:bCs/>
          <w:i/>
          <w:iCs/>
        </w:rPr>
      </w:pPr>
    </w:p>
    <w:p w14:paraId="74D8C6A7" w14:textId="77777777" w:rsidR="00C45AAF" w:rsidRPr="00513375" w:rsidRDefault="00C45AAF" w:rsidP="00ED26ED">
      <w:pPr>
        <w:widowControl w:val="0"/>
        <w:suppressAutoHyphens w:val="0"/>
        <w:spacing w:line="240" w:lineRule="auto"/>
        <w:jc w:val="both"/>
        <w:rPr>
          <w:b/>
          <w:bCs/>
          <w:i/>
          <w:iCs/>
        </w:rPr>
      </w:pPr>
    </w:p>
    <w:p w14:paraId="3B49EEF4" w14:textId="77777777" w:rsidR="007D2E44" w:rsidRPr="00513375" w:rsidRDefault="007D2E44" w:rsidP="00ED26ED">
      <w:pPr>
        <w:widowControl w:val="0"/>
        <w:suppressAutoHyphens w:val="0"/>
        <w:spacing w:line="240" w:lineRule="auto"/>
        <w:jc w:val="both"/>
        <w:rPr>
          <w:b/>
          <w:bCs/>
          <w:i/>
          <w:iCs/>
        </w:rPr>
      </w:pPr>
    </w:p>
    <w:p w14:paraId="1E60D671" w14:textId="77777777" w:rsidR="007D2E44" w:rsidRDefault="007D2E44" w:rsidP="00ED26ED">
      <w:pPr>
        <w:widowControl w:val="0"/>
        <w:suppressAutoHyphens w:val="0"/>
        <w:spacing w:line="240" w:lineRule="auto"/>
        <w:jc w:val="both"/>
        <w:rPr>
          <w:b/>
          <w:bCs/>
          <w:i/>
          <w:iCs/>
        </w:rPr>
      </w:pPr>
    </w:p>
    <w:p w14:paraId="040F71B0" w14:textId="77777777" w:rsidR="00B57A1F" w:rsidRPr="00513375" w:rsidRDefault="00B57A1F" w:rsidP="00ED26ED">
      <w:pPr>
        <w:widowControl w:val="0"/>
        <w:suppressAutoHyphens w:val="0"/>
        <w:spacing w:line="240" w:lineRule="auto"/>
        <w:jc w:val="both"/>
        <w:rPr>
          <w:b/>
          <w:bCs/>
          <w:i/>
          <w:iCs/>
        </w:rPr>
      </w:pPr>
    </w:p>
    <w:p w14:paraId="5F892F19" w14:textId="77777777" w:rsidR="00A67297" w:rsidRPr="00513375" w:rsidRDefault="00A67297" w:rsidP="00ED26ED">
      <w:pPr>
        <w:widowControl w:val="0"/>
        <w:suppressAutoHyphens w:val="0"/>
        <w:spacing w:line="240" w:lineRule="auto"/>
        <w:jc w:val="both"/>
        <w:rPr>
          <w:b/>
          <w:bCs/>
          <w:i/>
          <w:iCs/>
        </w:rPr>
      </w:pPr>
    </w:p>
    <w:p w14:paraId="2CE0BAD5" w14:textId="77777777" w:rsidR="00E06098" w:rsidRPr="00513375" w:rsidRDefault="00E06098" w:rsidP="00ED26ED">
      <w:pPr>
        <w:widowControl w:val="0"/>
        <w:suppressAutoHyphens w:val="0"/>
        <w:spacing w:line="240" w:lineRule="auto"/>
        <w:jc w:val="both"/>
        <w:rPr>
          <w:b/>
          <w:bCs/>
          <w:i/>
          <w:iCs/>
        </w:rPr>
      </w:pPr>
    </w:p>
    <w:p w14:paraId="446C54AC" w14:textId="1C536748" w:rsidR="00FD505B" w:rsidRDefault="001619E7" w:rsidP="00ED26ED">
      <w:pPr>
        <w:widowControl w:val="0"/>
        <w:suppressAutoHyphens w:val="0"/>
        <w:spacing w:line="240" w:lineRule="auto"/>
        <w:jc w:val="both"/>
        <w:rPr>
          <w:rFonts w:eastAsia="TimesNewRomanPSMT"/>
          <w:b/>
          <w:bCs/>
          <w:i/>
          <w:lang w:val="sr-Cyrl-CS"/>
        </w:rPr>
      </w:pPr>
      <w:r w:rsidRPr="00513375">
        <w:rPr>
          <w:rFonts w:eastAsia="TimesNewRomanPSMT"/>
          <w:b/>
          <w:bCs/>
          <w:lang w:val="sr-Cyrl-CS"/>
        </w:rPr>
        <w:lastRenderedPageBreak/>
        <w:t>5)</w:t>
      </w:r>
      <w:r w:rsidR="009D3411" w:rsidRPr="00513375">
        <w:rPr>
          <w:rFonts w:eastAsia="TimesNewRomanPSMT"/>
          <w:b/>
          <w:bCs/>
          <w:lang w:val="sr-Cyrl-CS"/>
        </w:rPr>
        <w:t xml:space="preserve"> </w:t>
      </w:r>
      <w:r w:rsidRPr="00513375">
        <w:rPr>
          <w:rFonts w:eastAsia="TimesNewRomanPSMT"/>
          <w:b/>
          <w:bCs/>
          <w:lang w:val="sr-Cyrl-CS"/>
        </w:rPr>
        <w:t xml:space="preserve"> </w:t>
      </w:r>
      <w:r w:rsidR="008E2149" w:rsidRPr="002D7691">
        <w:rPr>
          <w:rFonts w:eastAsia="TimesNewRomanPSMT"/>
          <w:b/>
          <w:bCs/>
          <w:i/>
          <w:lang w:val="sr-Cyrl-CS"/>
        </w:rPr>
        <w:t>ЦЕ</w:t>
      </w:r>
      <w:r w:rsidR="008E2149">
        <w:rPr>
          <w:rFonts w:eastAsia="TimesNewRomanPSMT"/>
          <w:b/>
          <w:bCs/>
          <w:i/>
          <w:lang w:val="sr-Cyrl-CS"/>
        </w:rPr>
        <w:t>НА И КОМЕРЦИЈАЛНИ УСЛОВИ ПОНУДЕ</w:t>
      </w:r>
    </w:p>
    <w:p w14:paraId="16BE446A" w14:textId="77777777" w:rsidR="008E2149" w:rsidRDefault="008E2149" w:rsidP="00ED26ED">
      <w:pPr>
        <w:widowControl w:val="0"/>
        <w:suppressAutoHyphens w:val="0"/>
        <w:spacing w:line="240" w:lineRule="auto"/>
        <w:jc w:val="both"/>
        <w:rPr>
          <w:rFonts w:eastAsia="TimesNewRomanPSMT"/>
          <w:b/>
          <w:bCs/>
          <w:i/>
          <w:lang w:val="sr-Cyrl-CS"/>
        </w:rPr>
      </w:pPr>
    </w:p>
    <w:p w14:paraId="46AE07A7" w14:textId="1D686AFC" w:rsidR="008E2149" w:rsidRPr="008E2149" w:rsidRDefault="008E2149" w:rsidP="00ED26ED">
      <w:pPr>
        <w:widowControl w:val="0"/>
        <w:suppressAutoHyphens w:val="0"/>
        <w:spacing w:line="240" w:lineRule="auto"/>
        <w:jc w:val="both"/>
        <w:rPr>
          <w:u w:val="single"/>
        </w:rPr>
      </w:pPr>
      <w:r w:rsidRPr="008E2149">
        <w:rPr>
          <w:rFonts w:eastAsia="TimesNewRomanPSMT"/>
          <w:b/>
          <w:bCs/>
          <w:i/>
          <w:u w:val="single"/>
          <w:lang w:val="sr-Cyrl-CS"/>
        </w:rPr>
        <w:t>ЦЕНА</w:t>
      </w:r>
    </w:p>
    <w:p w14:paraId="10B74F90" w14:textId="41064BB3" w:rsidR="001619E7" w:rsidRPr="008E2149" w:rsidRDefault="00FD505B" w:rsidP="00ED26ED">
      <w:pPr>
        <w:widowControl w:val="0"/>
        <w:suppressAutoHyphens w:val="0"/>
        <w:spacing w:line="240" w:lineRule="auto"/>
        <w:jc w:val="both"/>
      </w:pPr>
      <w:r w:rsidRPr="00513375">
        <w:t xml:space="preserve">Предмет јавне набавке </w:t>
      </w:r>
      <w:r w:rsidR="0095113F" w:rsidRPr="00513375">
        <w:t>је</w:t>
      </w:r>
      <w:r w:rsidRPr="00513375">
        <w:t xml:space="preserve"> </w:t>
      </w:r>
      <w:r w:rsidR="008104F3" w:rsidRPr="00513375">
        <w:rPr>
          <w:bCs/>
          <w:lang w:val="sr-Cyrl-CS"/>
        </w:rPr>
        <w:t xml:space="preserve">набавка  </w:t>
      </w:r>
      <w:r w:rsidR="008104F3" w:rsidRPr="00513375">
        <w:rPr>
          <w:bCs/>
        </w:rPr>
        <w:t>дoбaрa</w:t>
      </w:r>
      <w:r w:rsidR="008104F3" w:rsidRPr="00513375">
        <w:rPr>
          <w:bCs/>
          <w:lang w:val="sr-Cyrl-CS"/>
        </w:rPr>
        <w:t xml:space="preserve"> -</w:t>
      </w:r>
      <w:r w:rsidR="007F3E04" w:rsidRPr="007F3E04">
        <w:rPr>
          <w:lang w:val="sr-Cyrl-RS"/>
        </w:rPr>
        <w:t xml:space="preserve"> </w:t>
      </w:r>
      <w:r w:rsidR="007F3E04">
        <w:rPr>
          <w:lang w:val="sr-Cyrl-RS"/>
        </w:rPr>
        <w:t>Аутоматска клизна врата</w:t>
      </w:r>
      <w:r w:rsidR="007D403F" w:rsidRPr="00513375">
        <w:t>,</w:t>
      </w:r>
      <w:r w:rsidR="008104F3" w:rsidRPr="00513375">
        <w:t xml:space="preserve"> за потребе </w:t>
      </w:r>
      <w:r w:rsidR="008104F3" w:rsidRPr="00513375">
        <w:rPr>
          <w:bCs/>
        </w:rPr>
        <w:t>Специјалне болнице за рехабилитацију "Буковичка бања" Аранђеловац</w:t>
      </w:r>
      <w:r w:rsidR="00E06098" w:rsidRPr="00513375">
        <w:rPr>
          <w:lang w:val="sr-Cyrl-CS"/>
        </w:rPr>
        <w:t xml:space="preserve"> </w:t>
      </w:r>
      <w:r w:rsidR="00D36693" w:rsidRPr="00513375">
        <w:t xml:space="preserve">у свему као у </w:t>
      </w:r>
      <w:r w:rsidR="008104F3" w:rsidRPr="00513375">
        <w:t>спецификацији добара</w:t>
      </w:r>
      <w:r w:rsidR="008E2149">
        <w:t>, бр.ЈН 1.1.11</w:t>
      </w:r>
    </w:p>
    <w:tbl>
      <w:tblPr>
        <w:tblW w:w="0" w:type="auto"/>
        <w:tblInd w:w="-5" w:type="dxa"/>
        <w:tblLayout w:type="fixed"/>
        <w:tblLook w:val="0000" w:firstRow="0" w:lastRow="0" w:firstColumn="0" w:lastColumn="0" w:noHBand="0" w:noVBand="0"/>
      </w:tblPr>
      <w:tblGrid>
        <w:gridCol w:w="5558"/>
        <w:gridCol w:w="4223"/>
      </w:tblGrid>
      <w:tr w:rsidR="008E2149" w:rsidRPr="00513375" w14:paraId="5E535FCC" w14:textId="77777777" w:rsidTr="008E2149">
        <w:trPr>
          <w:trHeight w:val="643"/>
        </w:trPr>
        <w:tc>
          <w:tcPr>
            <w:tcW w:w="5558" w:type="dxa"/>
            <w:tcBorders>
              <w:top w:val="single" w:sz="4" w:space="0" w:color="000000"/>
              <w:left w:val="single" w:sz="4" w:space="0" w:color="000000"/>
              <w:bottom w:val="single" w:sz="4" w:space="0" w:color="auto"/>
            </w:tcBorders>
            <w:shd w:val="clear" w:color="auto" w:fill="auto"/>
            <w:vAlign w:val="center"/>
          </w:tcPr>
          <w:p w14:paraId="5CB8F075" w14:textId="7BB643A1" w:rsidR="008E2149" w:rsidRPr="00513375" w:rsidRDefault="008E2149" w:rsidP="00ED26ED">
            <w:pPr>
              <w:widowControl w:val="0"/>
              <w:suppressAutoHyphens w:val="0"/>
              <w:spacing w:line="240" w:lineRule="auto"/>
              <w:rPr>
                <w:rFonts w:eastAsia="TimesNewRomanPSMT"/>
                <w:bCs/>
                <w:lang w:val="ru-RU"/>
              </w:rPr>
            </w:pPr>
            <w:bookmarkStart w:id="24" w:name="OLE_LINK72"/>
            <w:bookmarkStart w:id="25" w:name="OLE_LINK73"/>
            <w:bookmarkStart w:id="26" w:name="OLE_LINK74"/>
            <w:r w:rsidRPr="00513375">
              <w:rPr>
                <w:rFonts w:eastAsia="TimesNewRomanPSMT"/>
                <w:bCs/>
                <w:lang w:val="ru-RU"/>
              </w:rPr>
              <w:t>Укупна</w:t>
            </w:r>
            <w:bookmarkEnd w:id="24"/>
            <w:bookmarkEnd w:id="25"/>
            <w:bookmarkEnd w:id="26"/>
            <w:r w:rsidRPr="00513375">
              <w:rPr>
                <w:rFonts w:eastAsia="TimesNewRomanPSMT"/>
                <w:bCs/>
                <w:lang w:val="ru-RU"/>
              </w:rPr>
              <w:t xml:space="preserve"> цена без ПДВ-а</w:t>
            </w:r>
          </w:p>
        </w:tc>
        <w:tc>
          <w:tcPr>
            <w:tcW w:w="4223" w:type="dxa"/>
            <w:tcBorders>
              <w:top w:val="single" w:sz="4" w:space="0" w:color="000000"/>
              <w:left w:val="single" w:sz="4" w:space="0" w:color="000000"/>
              <w:bottom w:val="single" w:sz="4" w:space="0" w:color="auto"/>
              <w:right w:val="single" w:sz="4" w:space="0" w:color="000000"/>
            </w:tcBorders>
            <w:shd w:val="clear" w:color="auto" w:fill="auto"/>
            <w:vAlign w:val="center"/>
          </w:tcPr>
          <w:p w14:paraId="3DED93FF" w14:textId="33158035" w:rsidR="008E2149" w:rsidRPr="00513375" w:rsidRDefault="008E2149" w:rsidP="008E2149">
            <w:pPr>
              <w:widowControl w:val="0"/>
              <w:suppressAutoHyphens w:val="0"/>
              <w:snapToGrid w:val="0"/>
              <w:spacing w:line="240" w:lineRule="auto"/>
              <w:rPr>
                <w:rFonts w:eastAsia="TimesNewRomanPSMT"/>
                <w:bCs/>
                <w:color w:val="FF0000"/>
                <w:lang w:val="ru-RU"/>
              </w:rPr>
            </w:pPr>
            <w:r w:rsidRPr="00513375">
              <w:rPr>
                <w:rFonts w:eastAsia="TimesNewRomanPSMT"/>
                <w:bCs/>
                <w:color w:val="auto"/>
                <w:lang w:val="ru-RU"/>
              </w:rPr>
              <w:t>_________________ дин.</w:t>
            </w:r>
          </w:p>
        </w:tc>
      </w:tr>
      <w:tr w:rsidR="00E87A6B" w:rsidRPr="00513375" w14:paraId="4FFC3646" w14:textId="77777777" w:rsidTr="008E2149">
        <w:trPr>
          <w:trHeight w:val="695"/>
        </w:trPr>
        <w:tc>
          <w:tcPr>
            <w:tcW w:w="5558" w:type="dxa"/>
            <w:tcBorders>
              <w:top w:val="single" w:sz="4" w:space="0" w:color="000000"/>
              <w:left w:val="single" w:sz="4" w:space="0" w:color="000000"/>
              <w:bottom w:val="single" w:sz="4" w:space="0" w:color="auto"/>
            </w:tcBorders>
            <w:shd w:val="clear" w:color="auto" w:fill="auto"/>
            <w:vAlign w:val="center"/>
          </w:tcPr>
          <w:p w14:paraId="01A8A59E" w14:textId="77777777" w:rsidR="00E87A6B" w:rsidRPr="00513375" w:rsidRDefault="00E87A6B" w:rsidP="00ED26ED">
            <w:pPr>
              <w:widowControl w:val="0"/>
              <w:suppressAutoHyphens w:val="0"/>
              <w:snapToGrid w:val="0"/>
              <w:spacing w:line="240" w:lineRule="auto"/>
            </w:pPr>
          </w:p>
          <w:p w14:paraId="3DE659AB" w14:textId="77777777" w:rsidR="00E87A6B" w:rsidRPr="00513375" w:rsidRDefault="00084CAC" w:rsidP="00ED26ED">
            <w:pPr>
              <w:widowControl w:val="0"/>
              <w:suppressAutoHyphens w:val="0"/>
              <w:snapToGrid w:val="0"/>
              <w:spacing w:line="240" w:lineRule="auto"/>
              <w:jc w:val="both"/>
              <w:rPr>
                <w:rFonts w:eastAsia="TimesNewRomanPSMT"/>
                <w:bCs/>
                <w:lang w:val="ru-RU"/>
              </w:rPr>
            </w:pPr>
            <w:r w:rsidRPr="00513375">
              <w:rPr>
                <w:rFonts w:eastAsia="TimesNewRomanPSMT"/>
                <w:bCs/>
                <w:lang w:val="ru-RU"/>
              </w:rPr>
              <w:t>Укупна</w:t>
            </w:r>
            <w:r w:rsidR="00FE455C" w:rsidRPr="00513375">
              <w:rPr>
                <w:rFonts w:eastAsia="TimesNewRomanPSMT"/>
                <w:bCs/>
                <w:lang w:val="ru-RU"/>
              </w:rPr>
              <w:t xml:space="preserve"> цена са ПДВ-ом</w:t>
            </w:r>
          </w:p>
        </w:tc>
        <w:tc>
          <w:tcPr>
            <w:tcW w:w="4223" w:type="dxa"/>
            <w:tcBorders>
              <w:top w:val="single" w:sz="4" w:space="0" w:color="000000"/>
              <w:left w:val="single" w:sz="4" w:space="0" w:color="000000"/>
              <w:bottom w:val="single" w:sz="4" w:space="0" w:color="auto"/>
              <w:right w:val="single" w:sz="4" w:space="0" w:color="000000"/>
            </w:tcBorders>
            <w:shd w:val="clear" w:color="auto" w:fill="auto"/>
          </w:tcPr>
          <w:p w14:paraId="490AC299" w14:textId="77777777" w:rsidR="00E87A6B" w:rsidRPr="00513375" w:rsidRDefault="00E87A6B" w:rsidP="00ED26ED">
            <w:pPr>
              <w:widowControl w:val="0"/>
              <w:suppressAutoHyphens w:val="0"/>
              <w:snapToGrid w:val="0"/>
              <w:spacing w:line="240" w:lineRule="auto"/>
              <w:jc w:val="both"/>
              <w:rPr>
                <w:rFonts w:eastAsia="TimesNewRomanPSMT"/>
                <w:bCs/>
                <w:color w:val="auto"/>
                <w:lang w:val="ru-RU"/>
              </w:rPr>
            </w:pPr>
          </w:p>
          <w:p w14:paraId="3CD845D8" w14:textId="77777777" w:rsidR="00E87A6B" w:rsidRPr="00513375" w:rsidRDefault="00E87A6B" w:rsidP="00ED26ED">
            <w:pPr>
              <w:widowControl w:val="0"/>
              <w:suppressAutoHyphens w:val="0"/>
              <w:snapToGrid w:val="0"/>
              <w:spacing w:line="240" w:lineRule="auto"/>
              <w:jc w:val="both"/>
              <w:rPr>
                <w:rFonts w:eastAsia="TimesNewRomanPSMT"/>
                <w:bCs/>
                <w:color w:val="FF0000"/>
                <w:lang w:val="ru-RU"/>
              </w:rPr>
            </w:pPr>
            <w:r w:rsidRPr="00513375">
              <w:rPr>
                <w:rFonts w:eastAsia="TimesNewRomanPSMT"/>
                <w:bCs/>
                <w:color w:val="auto"/>
                <w:lang w:val="ru-RU"/>
              </w:rPr>
              <w:t>_________________ дин.</w:t>
            </w:r>
          </w:p>
        </w:tc>
      </w:tr>
      <w:tr w:rsidR="00A7189A" w:rsidRPr="00513375" w14:paraId="3CFD74E8" w14:textId="77777777" w:rsidTr="008E2149">
        <w:trPr>
          <w:trHeight w:val="692"/>
        </w:trPr>
        <w:tc>
          <w:tcPr>
            <w:tcW w:w="5558" w:type="dxa"/>
            <w:tcBorders>
              <w:top w:val="single" w:sz="4" w:space="0" w:color="auto"/>
              <w:left w:val="single" w:sz="4" w:space="0" w:color="000000"/>
              <w:bottom w:val="single" w:sz="4" w:space="0" w:color="auto"/>
            </w:tcBorders>
            <w:shd w:val="clear" w:color="auto" w:fill="auto"/>
            <w:vAlign w:val="center"/>
          </w:tcPr>
          <w:p w14:paraId="19BB0E39" w14:textId="77777777" w:rsidR="008E334D" w:rsidRPr="00513375" w:rsidRDefault="008E334D" w:rsidP="00ED26ED">
            <w:pPr>
              <w:widowControl w:val="0"/>
              <w:suppressAutoHyphens w:val="0"/>
              <w:spacing w:line="240" w:lineRule="auto"/>
              <w:jc w:val="both"/>
              <w:rPr>
                <w:rFonts w:eastAsia="TimesNewRomanPSMT"/>
                <w:bCs/>
                <w:lang w:val="ru-RU"/>
              </w:rPr>
            </w:pPr>
          </w:p>
          <w:p w14:paraId="381D5EAC" w14:textId="77777777" w:rsidR="00A7189A" w:rsidRPr="00513375" w:rsidRDefault="00084CAC" w:rsidP="00ED26ED">
            <w:pPr>
              <w:widowControl w:val="0"/>
              <w:suppressAutoHyphens w:val="0"/>
              <w:spacing w:line="240" w:lineRule="auto"/>
              <w:jc w:val="both"/>
              <w:rPr>
                <w:rFonts w:eastAsia="TimesNewRomanPSMT"/>
                <w:bCs/>
                <w:color w:val="FF0000"/>
                <w:lang w:val="sr-Cyrl-CS"/>
              </w:rPr>
            </w:pPr>
            <w:r w:rsidRPr="00513375">
              <w:rPr>
                <w:rFonts w:eastAsia="TimesNewRomanPSMT"/>
                <w:bCs/>
                <w:lang w:val="ru-RU"/>
              </w:rPr>
              <w:t xml:space="preserve">Износ </w:t>
            </w:r>
            <w:r w:rsidRPr="00513375">
              <w:rPr>
                <w:rFonts w:eastAsia="TimesNewRomanPSMT"/>
                <w:bCs/>
                <w:lang w:val="sr-Cyrl-CS"/>
              </w:rPr>
              <w:t>ПДВ-а</w:t>
            </w:r>
            <w:r w:rsidR="00FE455C" w:rsidRPr="00513375">
              <w:rPr>
                <w:rFonts w:eastAsia="TimesNewRomanPSMT"/>
                <w:bCs/>
              </w:rPr>
              <w:t xml:space="preserve"> </w:t>
            </w:r>
          </w:p>
        </w:tc>
        <w:tc>
          <w:tcPr>
            <w:tcW w:w="4223" w:type="dxa"/>
            <w:tcBorders>
              <w:top w:val="single" w:sz="4" w:space="0" w:color="auto"/>
              <w:left w:val="single" w:sz="4" w:space="0" w:color="000000"/>
              <w:bottom w:val="single" w:sz="4" w:space="0" w:color="auto"/>
              <w:right w:val="single" w:sz="4" w:space="0" w:color="000000"/>
            </w:tcBorders>
            <w:shd w:val="clear" w:color="auto" w:fill="auto"/>
          </w:tcPr>
          <w:p w14:paraId="59C5CEA4" w14:textId="77777777" w:rsidR="00A7189A" w:rsidRPr="00513375" w:rsidRDefault="00A7189A" w:rsidP="00ED26ED">
            <w:pPr>
              <w:widowControl w:val="0"/>
              <w:suppressAutoHyphens w:val="0"/>
              <w:spacing w:line="240" w:lineRule="auto"/>
              <w:jc w:val="both"/>
              <w:rPr>
                <w:rFonts w:eastAsia="TimesNewRomanPSMT"/>
                <w:bCs/>
                <w:color w:val="FF0000"/>
                <w:lang w:val="ru-RU"/>
              </w:rPr>
            </w:pPr>
          </w:p>
          <w:p w14:paraId="14954179" w14:textId="77777777" w:rsidR="00745B20" w:rsidRPr="00513375" w:rsidRDefault="00745B20" w:rsidP="00ED26ED">
            <w:pPr>
              <w:widowControl w:val="0"/>
              <w:suppressAutoHyphens w:val="0"/>
              <w:spacing w:line="240" w:lineRule="auto"/>
              <w:jc w:val="both"/>
              <w:rPr>
                <w:rFonts w:eastAsia="TimesNewRomanPSMT"/>
                <w:bCs/>
                <w:color w:val="FF0000"/>
                <w:lang w:val="ru-RU"/>
              </w:rPr>
            </w:pPr>
            <w:r w:rsidRPr="00513375">
              <w:rPr>
                <w:rFonts w:eastAsia="TimesNewRomanPSMT"/>
                <w:bCs/>
                <w:color w:val="auto"/>
                <w:lang w:val="ru-RU"/>
              </w:rPr>
              <w:t>_________________ дин.</w:t>
            </w:r>
          </w:p>
        </w:tc>
      </w:tr>
    </w:tbl>
    <w:p w14:paraId="4CBD10A4" w14:textId="77777777" w:rsidR="001619E7" w:rsidRPr="00513375" w:rsidRDefault="001619E7" w:rsidP="00ED26ED">
      <w:pPr>
        <w:widowControl w:val="0"/>
        <w:suppressAutoHyphens w:val="0"/>
        <w:spacing w:line="240" w:lineRule="auto"/>
        <w:jc w:val="both"/>
      </w:pPr>
    </w:p>
    <w:p w14:paraId="202D59D0" w14:textId="77777777" w:rsidR="008E2149" w:rsidRPr="002D7691" w:rsidRDefault="008E2149" w:rsidP="008E2149">
      <w:pPr>
        <w:spacing w:line="240" w:lineRule="auto"/>
        <w:rPr>
          <w:rFonts w:eastAsia="Times New Roman"/>
          <w:b/>
          <w:bCs/>
          <w:i/>
          <w:iCs/>
          <w:u w:val="single"/>
          <w:lang w:val="sr-Cyrl-CS"/>
        </w:rPr>
      </w:pPr>
      <w:r w:rsidRPr="002D7691">
        <w:rPr>
          <w:rFonts w:eastAsia="Times New Roman"/>
          <w:b/>
          <w:bCs/>
          <w:i/>
          <w:iCs/>
          <w:u w:val="single"/>
          <w:lang w:val="sr-Cyrl-CS"/>
        </w:rPr>
        <w:t>КОМЕРЦИЈАЛНИ УСЛОВИ</w:t>
      </w:r>
    </w:p>
    <w:p w14:paraId="2040A1DD" w14:textId="77777777" w:rsidR="008E2149" w:rsidRDefault="008E2149" w:rsidP="00ED26ED">
      <w:pPr>
        <w:widowControl w:val="0"/>
        <w:suppressAutoHyphens w:val="0"/>
        <w:spacing w:line="240" w:lineRule="auto"/>
        <w:jc w:val="both"/>
        <w:rPr>
          <w:rFonts w:eastAsia="TimesNewRomanPSMT"/>
          <w:bCs/>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8"/>
        <w:gridCol w:w="4223"/>
      </w:tblGrid>
      <w:tr w:rsidR="008E2149" w:rsidRPr="002D7691" w14:paraId="1A121BDC" w14:textId="77777777" w:rsidTr="008E2149">
        <w:trPr>
          <w:trHeight w:val="647"/>
        </w:trPr>
        <w:tc>
          <w:tcPr>
            <w:tcW w:w="5558" w:type="dxa"/>
            <w:shd w:val="clear" w:color="auto" w:fill="D9D9D9"/>
            <w:vAlign w:val="center"/>
          </w:tcPr>
          <w:p w14:paraId="2C7315E9" w14:textId="77777777" w:rsidR="008E2149" w:rsidRPr="002D7691" w:rsidRDefault="008E2149" w:rsidP="00344562">
            <w:pPr>
              <w:spacing w:line="240" w:lineRule="auto"/>
              <w:jc w:val="center"/>
              <w:rPr>
                <w:rFonts w:eastAsia="Times New Roman"/>
                <w:b/>
                <w:bCs/>
                <w:i/>
                <w:iCs/>
                <w:lang w:val="sr-Cyrl-CS"/>
              </w:rPr>
            </w:pPr>
            <w:r w:rsidRPr="002D7691">
              <w:rPr>
                <w:rFonts w:eastAsia="Times New Roman"/>
                <w:b/>
                <w:bCs/>
                <w:i/>
                <w:iCs/>
                <w:lang w:val="sr-Cyrl-CS"/>
              </w:rPr>
              <w:t>УСЛОВ НАРУЧИОЦА</w:t>
            </w:r>
          </w:p>
        </w:tc>
        <w:tc>
          <w:tcPr>
            <w:tcW w:w="4223" w:type="dxa"/>
            <w:shd w:val="clear" w:color="auto" w:fill="D9D9D9"/>
            <w:vAlign w:val="center"/>
          </w:tcPr>
          <w:p w14:paraId="561C6316" w14:textId="77777777" w:rsidR="008E2149" w:rsidRPr="002D7691" w:rsidRDefault="008E2149" w:rsidP="00344562">
            <w:pPr>
              <w:spacing w:line="240" w:lineRule="auto"/>
              <w:jc w:val="center"/>
              <w:rPr>
                <w:rFonts w:eastAsia="Times New Roman"/>
                <w:b/>
                <w:bCs/>
                <w:i/>
                <w:iCs/>
                <w:lang w:val="sr-Cyrl-CS"/>
              </w:rPr>
            </w:pPr>
            <w:r w:rsidRPr="002D7691">
              <w:rPr>
                <w:rFonts w:eastAsia="Times New Roman"/>
                <w:b/>
                <w:bCs/>
                <w:i/>
                <w:iCs/>
                <w:lang w:val="sr-Cyrl-CS"/>
              </w:rPr>
              <w:t>ПОНУДА ПОНУЂАЧА</w:t>
            </w:r>
          </w:p>
        </w:tc>
      </w:tr>
      <w:tr w:rsidR="008E2149" w:rsidRPr="00513375" w14:paraId="77B2E516" w14:textId="77777777" w:rsidTr="00122A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43"/>
        </w:trPr>
        <w:tc>
          <w:tcPr>
            <w:tcW w:w="5558" w:type="dxa"/>
            <w:tcBorders>
              <w:top w:val="single" w:sz="4" w:space="0" w:color="000000"/>
              <w:left w:val="single" w:sz="4" w:space="0" w:color="000000"/>
              <w:bottom w:val="single" w:sz="4" w:space="0" w:color="auto"/>
            </w:tcBorders>
            <w:shd w:val="clear" w:color="auto" w:fill="auto"/>
            <w:vAlign w:val="center"/>
          </w:tcPr>
          <w:p w14:paraId="3F17BF75" w14:textId="0B7145F8" w:rsidR="00FA1896" w:rsidRDefault="00FA1896" w:rsidP="008530C4">
            <w:pPr>
              <w:jc w:val="both"/>
            </w:pPr>
          </w:p>
          <w:p w14:paraId="0D18CCB0" w14:textId="77777777" w:rsidR="00FA1896" w:rsidRDefault="00FA1896" w:rsidP="008530C4">
            <w:pPr>
              <w:jc w:val="both"/>
              <w:rPr>
                <w:lang w:val="sr-Cyrl-RS"/>
              </w:rPr>
            </w:pPr>
            <w:r>
              <w:rPr>
                <w:lang w:val="sr-Cyrl-RS"/>
              </w:rPr>
              <w:t>Рок и начин плаћања-</w:t>
            </w:r>
          </w:p>
          <w:p w14:paraId="256A7F4E" w14:textId="015FDF41" w:rsidR="008E2149" w:rsidRPr="008530C4" w:rsidRDefault="008530C4" w:rsidP="008530C4">
            <w:pPr>
              <w:jc w:val="both"/>
              <w:rPr>
                <w:lang w:val="sr-Cyrl-RS"/>
              </w:rPr>
            </w:pPr>
            <w:r w:rsidRPr="0051337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Pr="00513375">
              <w:rPr>
                <w:lang w:val="ru-RU"/>
              </w:rPr>
              <w:t xml:space="preserve"> за испоручена добра из чл. 2. овог уговора. </w:t>
            </w:r>
          </w:p>
        </w:tc>
        <w:tc>
          <w:tcPr>
            <w:tcW w:w="4223" w:type="dxa"/>
            <w:tcBorders>
              <w:top w:val="single" w:sz="4" w:space="0" w:color="000000"/>
              <w:left w:val="single" w:sz="4" w:space="0" w:color="000000"/>
              <w:bottom w:val="single" w:sz="4" w:space="0" w:color="auto"/>
              <w:right w:val="single" w:sz="4" w:space="0" w:color="000000"/>
            </w:tcBorders>
            <w:shd w:val="clear" w:color="auto" w:fill="auto"/>
            <w:vAlign w:val="center"/>
          </w:tcPr>
          <w:p w14:paraId="01A28B3D" w14:textId="77777777" w:rsidR="008E2149" w:rsidRPr="00513375" w:rsidRDefault="008E2149" w:rsidP="00122AC4">
            <w:pPr>
              <w:widowControl w:val="0"/>
              <w:suppressAutoHyphens w:val="0"/>
              <w:snapToGrid w:val="0"/>
              <w:spacing w:line="240" w:lineRule="auto"/>
              <w:jc w:val="center"/>
              <w:rPr>
                <w:rFonts w:eastAsia="TimesNewRomanPSMT"/>
                <w:bCs/>
                <w:color w:val="FF0000"/>
                <w:lang w:val="ru-RU"/>
              </w:rPr>
            </w:pPr>
          </w:p>
          <w:p w14:paraId="53C4439A" w14:textId="77777777" w:rsidR="008E2149" w:rsidRPr="008E2149" w:rsidRDefault="008E2149" w:rsidP="00122AC4">
            <w:pPr>
              <w:widowControl w:val="0"/>
              <w:suppressAutoHyphens w:val="0"/>
              <w:spacing w:line="240" w:lineRule="auto"/>
              <w:jc w:val="center"/>
              <w:rPr>
                <w:rFonts w:eastAsia="TimesNewRomanPSMT"/>
                <w:bCs/>
                <w:color w:val="auto"/>
                <w:lang w:val="ru-RU"/>
              </w:rPr>
            </w:pPr>
            <w:r w:rsidRPr="008E2149">
              <w:rPr>
                <w:rFonts w:eastAsia="TimesNewRomanPSMT"/>
                <w:bCs/>
                <w:color w:val="auto"/>
                <w:lang w:val="ru-RU"/>
              </w:rPr>
              <w:t>Сагласан са захтевом Наручиоца</w:t>
            </w:r>
          </w:p>
          <w:p w14:paraId="2B625DBD" w14:textId="77777777" w:rsidR="008E2149" w:rsidRPr="00513375" w:rsidRDefault="008E2149" w:rsidP="00122AC4">
            <w:pPr>
              <w:widowControl w:val="0"/>
              <w:suppressAutoHyphens w:val="0"/>
              <w:spacing w:line="240" w:lineRule="auto"/>
              <w:jc w:val="center"/>
              <w:rPr>
                <w:rFonts w:eastAsia="TimesNewRomanPSMT"/>
                <w:bCs/>
                <w:color w:val="auto"/>
                <w:lang w:val="ru-RU"/>
              </w:rPr>
            </w:pPr>
            <w:r w:rsidRPr="008E2149">
              <w:rPr>
                <w:rFonts w:eastAsia="TimesNewRomanPSMT"/>
                <w:bCs/>
                <w:color w:val="auto"/>
                <w:lang w:val="ru-RU"/>
              </w:rPr>
              <w:t>ДА/НE (заокружити)</w:t>
            </w:r>
          </w:p>
        </w:tc>
      </w:tr>
      <w:tr w:rsidR="008E2149" w:rsidRPr="00513375" w14:paraId="72E98888" w14:textId="77777777" w:rsidTr="00122A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714"/>
        </w:trPr>
        <w:tc>
          <w:tcPr>
            <w:tcW w:w="5558" w:type="dxa"/>
            <w:tcBorders>
              <w:top w:val="single" w:sz="4" w:space="0" w:color="000000"/>
              <w:left w:val="single" w:sz="4" w:space="0" w:color="000000"/>
              <w:bottom w:val="single" w:sz="4" w:space="0" w:color="000000"/>
            </w:tcBorders>
            <w:shd w:val="clear" w:color="auto" w:fill="auto"/>
            <w:vAlign w:val="center"/>
          </w:tcPr>
          <w:p w14:paraId="2DFC8AEF" w14:textId="199579F4" w:rsidR="008E2149" w:rsidRPr="00513375" w:rsidRDefault="00AE16AA" w:rsidP="00FA1896">
            <w:pPr>
              <w:widowControl w:val="0"/>
              <w:suppressAutoHyphens w:val="0"/>
              <w:snapToGrid w:val="0"/>
              <w:spacing w:line="240" w:lineRule="auto"/>
              <w:rPr>
                <w:rFonts w:eastAsia="TimesNewRomanPSMT"/>
                <w:bCs/>
              </w:rPr>
            </w:pPr>
            <w:r>
              <w:rPr>
                <w:rFonts w:eastAsia="TimesNewRomanPSMT"/>
                <w:bCs/>
              </w:rPr>
              <w:t xml:space="preserve">Рок испоруке је </w:t>
            </w:r>
            <w:r w:rsidR="008E2149">
              <w:rPr>
                <w:lang w:val="sr-Cyrl-RS"/>
              </w:rPr>
              <w:t>14 дана</w:t>
            </w:r>
            <w:r w:rsidR="008E2149">
              <w:t xml:space="preserve"> </w:t>
            </w:r>
            <w:r w:rsidR="008E2149">
              <w:rPr>
                <w:lang w:val="sr-Cyrl-RS"/>
              </w:rPr>
              <w:t>од дана обостраног потписивања</w:t>
            </w:r>
            <w:r w:rsidR="008E2149">
              <w:t xml:space="preserve"> уговора</w:t>
            </w:r>
          </w:p>
        </w:tc>
        <w:tc>
          <w:tcPr>
            <w:tcW w:w="4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AC193" w14:textId="77777777" w:rsidR="008E2149" w:rsidRPr="00513375" w:rsidRDefault="008E2149" w:rsidP="00122AC4">
            <w:pPr>
              <w:widowControl w:val="0"/>
              <w:suppressAutoHyphens w:val="0"/>
              <w:snapToGrid w:val="0"/>
              <w:spacing w:line="240" w:lineRule="auto"/>
              <w:jc w:val="center"/>
              <w:rPr>
                <w:rFonts w:eastAsia="TimesNewRomanPSMT"/>
                <w:bCs/>
                <w:color w:val="auto"/>
                <w:lang w:val="ru-RU"/>
              </w:rPr>
            </w:pPr>
          </w:p>
          <w:p w14:paraId="0E6DAB41" w14:textId="77777777" w:rsidR="00FA1896" w:rsidRPr="008E2149" w:rsidRDefault="00FA1896" w:rsidP="00122AC4">
            <w:pPr>
              <w:widowControl w:val="0"/>
              <w:suppressAutoHyphens w:val="0"/>
              <w:spacing w:line="240" w:lineRule="auto"/>
              <w:jc w:val="center"/>
              <w:rPr>
                <w:rFonts w:eastAsia="TimesNewRomanPSMT"/>
                <w:bCs/>
                <w:color w:val="auto"/>
                <w:lang w:val="ru-RU"/>
              </w:rPr>
            </w:pPr>
            <w:r w:rsidRPr="008E2149">
              <w:rPr>
                <w:rFonts w:eastAsia="TimesNewRomanPSMT"/>
                <w:bCs/>
                <w:color w:val="auto"/>
                <w:lang w:val="ru-RU"/>
              </w:rPr>
              <w:t>Сагласан са захтевом Наручиоца</w:t>
            </w:r>
          </w:p>
          <w:p w14:paraId="3690FA92" w14:textId="204F9CFB" w:rsidR="008E2149" w:rsidRPr="00513375" w:rsidRDefault="00FA1896" w:rsidP="00122AC4">
            <w:pPr>
              <w:widowControl w:val="0"/>
              <w:suppressAutoHyphens w:val="0"/>
              <w:snapToGrid w:val="0"/>
              <w:spacing w:line="240" w:lineRule="auto"/>
              <w:jc w:val="center"/>
              <w:rPr>
                <w:rFonts w:eastAsia="TimesNewRomanPSMT"/>
                <w:bCs/>
                <w:color w:val="auto"/>
                <w:lang w:val="ru-RU"/>
              </w:rPr>
            </w:pPr>
            <w:r w:rsidRPr="008E2149">
              <w:rPr>
                <w:rFonts w:eastAsia="TimesNewRomanPSMT"/>
                <w:bCs/>
                <w:color w:val="auto"/>
                <w:lang w:val="ru-RU"/>
              </w:rPr>
              <w:t>ДА/НE (заокружити)</w:t>
            </w:r>
          </w:p>
        </w:tc>
      </w:tr>
      <w:tr w:rsidR="008E2149" w:rsidRPr="00513375" w14:paraId="0CDE0DFE" w14:textId="77777777" w:rsidTr="008E21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714"/>
        </w:trPr>
        <w:tc>
          <w:tcPr>
            <w:tcW w:w="5558" w:type="dxa"/>
            <w:tcBorders>
              <w:top w:val="single" w:sz="4" w:space="0" w:color="000000"/>
              <w:left w:val="single" w:sz="4" w:space="0" w:color="000000"/>
              <w:bottom w:val="single" w:sz="4" w:space="0" w:color="000000"/>
            </w:tcBorders>
            <w:shd w:val="clear" w:color="auto" w:fill="auto"/>
            <w:vAlign w:val="center"/>
          </w:tcPr>
          <w:p w14:paraId="0427ACEA" w14:textId="77777777" w:rsidR="008E2149" w:rsidRPr="007F3E04" w:rsidRDefault="008E2149" w:rsidP="00344562">
            <w:pPr>
              <w:widowControl w:val="0"/>
              <w:suppressAutoHyphens w:val="0"/>
              <w:snapToGrid w:val="0"/>
              <w:spacing w:line="240" w:lineRule="auto"/>
              <w:rPr>
                <w:rFonts w:eastAsia="TimesNewRomanPSMT"/>
                <w:bCs/>
                <w:lang w:val="sr-Cyrl-RS"/>
              </w:rPr>
            </w:pPr>
            <w:r>
              <w:rPr>
                <w:rFonts w:eastAsia="TimesNewRomanPSMT"/>
                <w:bCs/>
                <w:lang w:val="sr-Cyrl-RS"/>
              </w:rPr>
              <w:t>Гарантни период –минимум 24 месеца</w:t>
            </w:r>
          </w:p>
        </w:tc>
        <w:tc>
          <w:tcPr>
            <w:tcW w:w="4223" w:type="dxa"/>
            <w:tcBorders>
              <w:top w:val="single" w:sz="4" w:space="0" w:color="000000"/>
              <w:left w:val="single" w:sz="4" w:space="0" w:color="000000"/>
              <w:bottom w:val="single" w:sz="4" w:space="0" w:color="000000"/>
              <w:right w:val="single" w:sz="4" w:space="0" w:color="000000"/>
            </w:tcBorders>
            <w:shd w:val="clear" w:color="auto" w:fill="auto"/>
          </w:tcPr>
          <w:p w14:paraId="012148E1" w14:textId="77777777" w:rsidR="008E2149" w:rsidRDefault="008E2149" w:rsidP="00344562">
            <w:pPr>
              <w:widowControl w:val="0"/>
              <w:suppressAutoHyphens w:val="0"/>
              <w:snapToGrid w:val="0"/>
              <w:spacing w:line="240" w:lineRule="auto"/>
              <w:jc w:val="both"/>
              <w:rPr>
                <w:rFonts w:eastAsia="TimesNewRomanPSMT"/>
                <w:bCs/>
                <w:color w:val="auto"/>
                <w:lang w:val="ru-RU"/>
              </w:rPr>
            </w:pPr>
          </w:p>
          <w:p w14:paraId="74F5983B" w14:textId="77777777" w:rsidR="008E2149" w:rsidRPr="00513375" w:rsidRDefault="008E2149" w:rsidP="00344562">
            <w:pPr>
              <w:widowControl w:val="0"/>
              <w:suppressAutoHyphens w:val="0"/>
              <w:snapToGrid w:val="0"/>
              <w:spacing w:line="240" w:lineRule="auto"/>
              <w:jc w:val="both"/>
              <w:rPr>
                <w:rFonts w:eastAsia="TimesNewRomanPSMT"/>
                <w:bCs/>
                <w:color w:val="auto"/>
                <w:lang w:val="ru-RU"/>
              </w:rPr>
            </w:pPr>
            <w:r>
              <w:rPr>
                <w:rFonts w:eastAsia="TimesNewRomanPSMT"/>
                <w:bCs/>
                <w:color w:val="auto"/>
                <w:lang w:val="ru-RU"/>
              </w:rPr>
              <w:t>________________ месеца</w:t>
            </w:r>
          </w:p>
        </w:tc>
      </w:tr>
      <w:tr w:rsidR="008E2149" w:rsidRPr="00513375" w14:paraId="75C66AAF" w14:textId="77777777" w:rsidTr="008E21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97"/>
        </w:trPr>
        <w:tc>
          <w:tcPr>
            <w:tcW w:w="5558" w:type="dxa"/>
            <w:tcBorders>
              <w:top w:val="single" w:sz="4" w:space="0" w:color="000000"/>
              <w:left w:val="single" w:sz="4" w:space="0" w:color="000000"/>
              <w:bottom w:val="single" w:sz="4" w:space="0" w:color="000000"/>
            </w:tcBorders>
            <w:shd w:val="clear" w:color="auto" w:fill="auto"/>
            <w:vAlign w:val="center"/>
          </w:tcPr>
          <w:p w14:paraId="58577F5B" w14:textId="77777777" w:rsidR="008E2149" w:rsidRPr="00513375" w:rsidRDefault="008E2149" w:rsidP="00344562">
            <w:pPr>
              <w:widowControl w:val="0"/>
              <w:suppressAutoHyphens w:val="0"/>
              <w:snapToGrid w:val="0"/>
              <w:spacing w:line="240" w:lineRule="auto"/>
              <w:rPr>
                <w:rFonts w:eastAsia="TimesNewRomanPSMT"/>
                <w:bCs/>
                <w:lang w:val="ru-RU"/>
              </w:rPr>
            </w:pPr>
          </w:p>
          <w:p w14:paraId="2FBD9FC0" w14:textId="77777777" w:rsidR="008E2149" w:rsidRPr="00513375" w:rsidRDefault="008E2149" w:rsidP="00344562">
            <w:pPr>
              <w:widowControl w:val="0"/>
              <w:suppressAutoHyphens w:val="0"/>
              <w:spacing w:line="240" w:lineRule="auto"/>
              <w:rPr>
                <w:rFonts w:eastAsia="TimesNewRomanPSMT"/>
                <w:bCs/>
                <w:lang w:val="ru-RU"/>
              </w:rPr>
            </w:pPr>
            <w:r w:rsidRPr="00513375">
              <w:rPr>
                <w:rFonts w:eastAsia="TimesNewRomanPSMT"/>
                <w:bCs/>
                <w:lang w:val="ru-RU"/>
              </w:rPr>
              <w:t>Рок важења понуде (минимум 90 дана)</w:t>
            </w:r>
          </w:p>
        </w:tc>
        <w:tc>
          <w:tcPr>
            <w:tcW w:w="4223" w:type="dxa"/>
            <w:tcBorders>
              <w:top w:val="single" w:sz="4" w:space="0" w:color="000000"/>
              <w:left w:val="single" w:sz="4" w:space="0" w:color="000000"/>
              <w:bottom w:val="single" w:sz="4" w:space="0" w:color="000000"/>
              <w:right w:val="single" w:sz="4" w:space="0" w:color="000000"/>
            </w:tcBorders>
            <w:shd w:val="clear" w:color="auto" w:fill="auto"/>
          </w:tcPr>
          <w:p w14:paraId="18A64C7D" w14:textId="77777777" w:rsidR="008E2149" w:rsidRPr="00513375" w:rsidRDefault="008E2149" w:rsidP="00344562">
            <w:pPr>
              <w:widowControl w:val="0"/>
              <w:suppressAutoHyphens w:val="0"/>
              <w:snapToGrid w:val="0"/>
              <w:spacing w:line="240" w:lineRule="auto"/>
              <w:jc w:val="both"/>
              <w:rPr>
                <w:rFonts w:eastAsia="TimesNewRomanPSMT"/>
                <w:bCs/>
                <w:lang w:val="ru-RU"/>
              </w:rPr>
            </w:pPr>
          </w:p>
          <w:p w14:paraId="3ED112AE" w14:textId="77777777" w:rsidR="008E2149" w:rsidRPr="00513375" w:rsidRDefault="008E2149" w:rsidP="00344562">
            <w:pPr>
              <w:widowControl w:val="0"/>
              <w:suppressAutoHyphens w:val="0"/>
              <w:snapToGrid w:val="0"/>
              <w:spacing w:line="240" w:lineRule="auto"/>
              <w:jc w:val="both"/>
              <w:rPr>
                <w:rFonts w:eastAsia="TimesNewRomanPSMT"/>
                <w:bCs/>
                <w:lang w:val="ru-RU"/>
              </w:rPr>
            </w:pPr>
            <w:r w:rsidRPr="00513375">
              <w:rPr>
                <w:rFonts w:eastAsia="TimesNewRomanPSMT"/>
                <w:bCs/>
                <w:color w:val="auto"/>
                <w:lang w:val="ru-RU"/>
              </w:rPr>
              <w:t>_________________ дана</w:t>
            </w:r>
          </w:p>
        </w:tc>
      </w:tr>
    </w:tbl>
    <w:p w14:paraId="2C355E53" w14:textId="77777777" w:rsidR="008E2149" w:rsidRDefault="008E2149" w:rsidP="00ED26ED">
      <w:pPr>
        <w:widowControl w:val="0"/>
        <w:suppressAutoHyphens w:val="0"/>
        <w:spacing w:line="240" w:lineRule="auto"/>
        <w:jc w:val="both"/>
        <w:rPr>
          <w:rFonts w:eastAsia="TimesNewRomanPSMT"/>
          <w:bCs/>
        </w:rPr>
      </w:pPr>
    </w:p>
    <w:p w14:paraId="699B9D8E" w14:textId="16743C57" w:rsidR="008E2149" w:rsidRDefault="00FA1896" w:rsidP="00ED26ED">
      <w:pPr>
        <w:widowControl w:val="0"/>
        <w:suppressAutoHyphens w:val="0"/>
        <w:spacing w:line="240" w:lineRule="auto"/>
        <w:jc w:val="both"/>
        <w:rPr>
          <w:rFonts w:eastAsia="TimesNewRomanPSMT"/>
          <w:bCs/>
        </w:rPr>
      </w:pPr>
      <w:r w:rsidRPr="002D7691">
        <w:rPr>
          <w:rFonts w:eastAsia="Times New Roman"/>
          <w:bCs/>
          <w:iCs/>
          <w:lang w:val="sr-Cyrl-CS"/>
        </w:rPr>
        <w:t>Понуда понуђача који не прихвата услове наручиоца за рок и начин плаћања,</w:t>
      </w:r>
      <w:r>
        <w:rPr>
          <w:rFonts w:eastAsia="Times New Roman"/>
          <w:bCs/>
          <w:iCs/>
          <w:lang w:val="sr-Cyrl-CS"/>
        </w:rPr>
        <w:t xml:space="preserve"> </w:t>
      </w:r>
      <w:r w:rsidRPr="002D7691">
        <w:rPr>
          <w:rFonts w:eastAsia="Times New Roman"/>
          <w:bCs/>
          <w:iCs/>
          <w:lang w:val="sr-Cyrl-CS"/>
        </w:rPr>
        <w:t xml:space="preserve">рок </w:t>
      </w:r>
      <w:r>
        <w:rPr>
          <w:rFonts w:eastAsia="Times New Roman"/>
          <w:bCs/>
          <w:iCs/>
          <w:lang w:val="sr-Cyrl-CS"/>
        </w:rPr>
        <w:t>испоруке</w:t>
      </w:r>
      <w:r w:rsidRPr="002D7691">
        <w:rPr>
          <w:rFonts w:eastAsia="Times New Roman"/>
          <w:bCs/>
          <w:iCs/>
          <w:lang w:val="sr-Cyrl-CS"/>
        </w:rPr>
        <w:t>,</w:t>
      </w:r>
      <w:r>
        <w:rPr>
          <w:rFonts w:eastAsia="Times New Roman"/>
          <w:bCs/>
          <w:iCs/>
          <w:lang w:val="sr-Cyrl-CS"/>
        </w:rPr>
        <w:t xml:space="preserve"> сматраће се неприхватљивом.</w:t>
      </w:r>
    </w:p>
    <w:p w14:paraId="11F839DD" w14:textId="77777777" w:rsidR="008E2149" w:rsidRDefault="008E2149" w:rsidP="00ED26ED">
      <w:pPr>
        <w:widowControl w:val="0"/>
        <w:suppressAutoHyphens w:val="0"/>
        <w:spacing w:line="240" w:lineRule="auto"/>
        <w:jc w:val="both"/>
        <w:rPr>
          <w:rFonts w:eastAsia="TimesNewRomanPSMT"/>
          <w:bCs/>
        </w:rPr>
      </w:pPr>
    </w:p>
    <w:p w14:paraId="368DAEC0" w14:textId="77777777" w:rsidR="001619E7" w:rsidRPr="00513375" w:rsidRDefault="008104F3" w:rsidP="00ED26ED">
      <w:pPr>
        <w:widowControl w:val="0"/>
        <w:suppressAutoHyphens w:val="0"/>
        <w:spacing w:line="240" w:lineRule="auto"/>
        <w:jc w:val="both"/>
        <w:rPr>
          <w:rFonts w:eastAsia="TimesNewRomanPSMT"/>
          <w:bCs/>
        </w:rPr>
      </w:pPr>
      <w:r w:rsidRPr="00513375">
        <w:rPr>
          <w:rFonts w:eastAsia="TimesNewRomanPSMT"/>
          <w:bCs/>
        </w:rPr>
        <w:tab/>
      </w:r>
      <w:r w:rsidRPr="00513375">
        <w:rPr>
          <w:rFonts w:eastAsia="TimesNewRomanPSMT"/>
          <w:bCs/>
        </w:rPr>
        <w:tab/>
      </w:r>
      <w:r w:rsidR="001619E7" w:rsidRPr="00513375">
        <w:rPr>
          <w:rFonts w:eastAsia="TimesNewRomanPSMT"/>
          <w:bCs/>
        </w:rPr>
        <w:t xml:space="preserve">Датум </w:t>
      </w:r>
      <w:r w:rsidR="001619E7" w:rsidRPr="00513375">
        <w:rPr>
          <w:rFonts w:eastAsia="TimesNewRomanPSMT"/>
          <w:bCs/>
        </w:rPr>
        <w:tab/>
      </w:r>
      <w:r w:rsidR="001619E7" w:rsidRPr="00513375">
        <w:rPr>
          <w:rFonts w:eastAsia="TimesNewRomanPSMT"/>
          <w:bCs/>
        </w:rPr>
        <w:tab/>
      </w:r>
      <w:r w:rsidR="001619E7" w:rsidRPr="00513375">
        <w:rPr>
          <w:rFonts w:eastAsia="TimesNewRomanPSMT"/>
          <w:bCs/>
        </w:rPr>
        <w:tab/>
      </w:r>
      <w:r w:rsidR="001619E7" w:rsidRPr="00513375">
        <w:rPr>
          <w:rFonts w:eastAsia="TimesNewRomanPSMT"/>
          <w:bCs/>
        </w:rPr>
        <w:tab/>
      </w:r>
      <w:r w:rsidR="001619E7" w:rsidRPr="00513375">
        <w:rPr>
          <w:rFonts w:eastAsia="TimesNewRomanPSMT"/>
          <w:bCs/>
        </w:rPr>
        <w:tab/>
        <w:t xml:space="preserve">              </w:t>
      </w:r>
      <w:r w:rsidRPr="00513375">
        <w:rPr>
          <w:rFonts w:eastAsia="TimesNewRomanPSMT"/>
          <w:bCs/>
        </w:rPr>
        <w:tab/>
      </w:r>
      <w:r w:rsidR="001619E7" w:rsidRPr="00513375">
        <w:rPr>
          <w:rFonts w:eastAsia="TimesNewRomanPSMT"/>
          <w:bCs/>
        </w:rPr>
        <w:t>Понуђач</w:t>
      </w:r>
    </w:p>
    <w:p w14:paraId="7475CD32" w14:textId="77777777" w:rsidR="001619E7" w:rsidRPr="00513375" w:rsidRDefault="001619E7" w:rsidP="00ED26ED">
      <w:pPr>
        <w:widowControl w:val="0"/>
        <w:suppressAutoHyphens w:val="0"/>
        <w:spacing w:line="240" w:lineRule="auto"/>
        <w:jc w:val="both"/>
        <w:rPr>
          <w:rFonts w:eastAsia="TimesNewRomanPS-BoldMT"/>
          <w:b/>
          <w:bCs/>
          <w:i/>
          <w:iCs/>
          <w:color w:val="002060"/>
        </w:rPr>
      </w:pPr>
      <w:r w:rsidRPr="00513375">
        <w:rPr>
          <w:rFonts w:eastAsia="TimesNewRomanPSMT"/>
          <w:bCs/>
        </w:rPr>
        <w:t xml:space="preserve">    </w:t>
      </w:r>
      <w:r w:rsidR="008104F3" w:rsidRPr="00513375">
        <w:rPr>
          <w:rFonts w:eastAsia="TimesNewRomanPSMT"/>
          <w:bCs/>
        </w:rPr>
        <w:tab/>
      </w:r>
      <w:r w:rsidR="008104F3" w:rsidRPr="00513375">
        <w:rPr>
          <w:rFonts w:eastAsia="TimesNewRomanPSMT"/>
          <w:bCs/>
        </w:rPr>
        <w:tab/>
      </w:r>
      <w:r w:rsidR="008104F3" w:rsidRPr="00513375">
        <w:rPr>
          <w:rFonts w:eastAsia="TimesNewRomanPSMT"/>
          <w:bCs/>
        </w:rPr>
        <w:tab/>
      </w:r>
      <w:r w:rsidR="008104F3" w:rsidRPr="00513375">
        <w:rPr>
          <w:rFonts w:eastAsia="TimesNewRomanPSMT"/>
          <w:bCs/>
        </w:rPr>
        <w:tab/>
      </w:r>
      <w:r w:rsidR="008104F3" w:rsidRPr="00513375">
        <w:rPr>
          <w:rFonts w:eastAsia="TimesNewRomanPSMT"/>
          <w:bCs/>
        </w:rPr>
        <w:tab/>
        <w:t xml:space="preserve">      </w:t>
      </w:r>
    </w:p>
    <w:p w14:paraId="59700894" w14:textId="58868E3E" w:rsidR="001619E7" w:rsidRPr="00513375" w:rsidRDefault="001619E7" w:rsidP="00ED26ED">
      <w:pPr>
        <w:widowControl w:val="0"/>
        <w:suppressAutoHyphens w:val="0"/>
        <w:spacing w:line="240" w:lineRule="auto"/>
        <w:jc w:val="both"/>
        <w:rPr>
          <w:rFonts w:eastAsia="TimesNewRomanPS-BoldMT"/>
          <w:b/>
          <w:bCs/>
          <w:i/>
          <w:iCs/>
          <w:color w:val="002060"/>
        </w:rPr>
      </w:pPr>
      <w:r w:rsidRPr="00513375">
        <w:rPr>
          <w:rFonts w:eastAsia="TimesNewRomanPS-BoldMT"/>
          <w:b/>
          <w:bCs/>
          <w:i/>
          <w:iCs/>
          <w:color w:val="002060"/>
        </w:rPr>
        <w:t>_____________________________</w:t>
      </w:r>
      <w:r w:rsidRPr="00513375">
        <w:rPr>
          <w:rFonts w:eastAsia="TimesNewRomanPS-BoldMT"/>
          <w:b/>
          <w:bCs/>
          <w:i/>
          <w:iCs/>
          <w:color w:val="002060"/>
        </w:rPr>
        <w:tab/>
      </w:r>
      <w:r w:rsidRPr="00513375">
        <w:rPr>
          <w:rFonts w:eastAsia="TimesNewRomanPS-BoldMT"/>
          <w:b/>
          <w:bCs/>
          <w:i/>
          <w:iCs/>
          <w:color w:val="002060"/>
        </w:rPr>
        <w:tab/>
      </w:r>
      <w:r w:rsidRPr="00513375">
        <w:rPr>
          <w:rFonts w:eastAsia="TimesNewRomanPS-BoldMT"/>
          <w:b/>
          <w:bCs/>
          <w:i/>
          <w:iCs/>
          <w:color w:val="002060"/>
        </w:rPr>
        <w:tab/>
        <w:t>_</w:t>
      </w:r>
      <w:r w:rsidR="00FA1896">
        <w:rPr>
          <w:rFonts w:eastAsia="TimesNewRomanPS-BoldMT"/>
          <w:b/>
          <w:bCs/>
          <w:i/>
          <w:iCs/>
          <w:color w:val="002060"/>
        </w:rPr>
        <w:t>_______________________________</w:t>
      </w:r>
    </w:p>
    <w:p w14:paraId="3A060A6E" w14:textId="77777777" w:rsidR="001619E7" w:rsidRPr="00513375" w:rsidRDefault="001619E7" w:rsidP="00ED26ED">
      <w:pPr>
        <w:widowControl w:val="0"/>
        <w:suppressAutoHyphens w:val="0"/>
        <w:spacing w:line="240" w:lineRule="auto"/>
        <w:jc w:val="both"/>
        <w:outlineLvl w:val="0"/>
        <w:rPr>
          <w:i/>
          <w:iCs/>
        </w:rPr>
      </w:pPr>
      <w:r w:rsidRPr="00513375">
        <w:rPr>
          <w:b/>
          <w:bCs/>
          <w:i/>
          <w:iCs/>
          <w:u w:val="single"/>
        </w:rPr>
        <w:t>Напомене:</w:t>
      </w:r>
      <w:r w:rsidRPr="00513375">
        <w:rPr>
          <w:b/>
          <w:bCs/>
          <w:i/>
          <w:iCs/>
        </w:rPr>
        <w:t xml:space="preserve"> </w:t>
      </w:r>
    </w:p>
    <w:p w14:paraId="14CAF0AF" w14:textId="77777777" w:rsidR="0033490F" w:rsidRDefault="001619E7" w:rsidP="0033490F">
      <w:pPr>
        <w:widowControl w:val="0"/>
        <w:suppressAutoHyphens w:val="0"/>
        <w:spacing w:line="240" w:lineRule="auto"/>
        <w:jc w:val="both"/>
        <w:rPr>
          <w:i/>
          <w:iCs/>
        </w:rPr>
      </w:pPr>
      <w:r w:rsidRPr="00513375">
        <w:rPr>
          <w:i/>
          <w:iCs/>
        </w:rPr>
        <w:t>Образац</w:t>
      </w:r>
      <w:r w:rsidR="003119BF" w:rsidRPr="00513375">
        <w:rPr>
          <w:i/>
          <w:iCs/>
        </w:rPr>
        <w:t xml:space="preserve"> понуде понуђач мора да попуни </w:t>
      </w:r>
      <w:r w:rsidRPr="00513375">
        <w:rPr>
          <w:i/>
          <w:iCs/>
        </w:rPr>
        <w:t xml:space="preserve">и потпише, чиме </w:t>
      </w:r>
      <w:r w:rsidRPr="00513375">
        <w:rPr>
          <w:i/>
          <w:iCs/>
          <w:lang w:val="sr-Cyrl-CS"/>
        </w:rPr>
        <w:t>п</w:t>
      </w:r>
      <w:r w:rsidRPr="0051337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образац понуде.</w:t>
      </w:r>
    </w:p>
    <w:p w14:paraId="0A0AFBCC" w14:textId="77777777" w:rsidR="00E67E25" w:rsidRPr="0033490F" w:rsidRDefault="00E67E25" w:rsidP="0033490F">
      <w:pPr>
        <w:widowControl w:val="0"/>
        <w:suppressAutoHyphens w:val="0"/>
        <w:spacing w:line="240" w:lineRule="auto"/>
        <w:jc w:val="both"/>
        <w:rPr>
          <w:i/>
          <w:iCs/>
        </w:rPr>
        <w:sectPr w:rsidR="00E67E25" w:rsidRPr="0033490F" w:rsidSect="00B57A1F">
          <w:footerReference w:type="default" r:id="rId14"/>
          <w:pgSz w:w="11906" w:h="16838"/>
          <w:pgMar w:top="454" w:right="397" w:bottom="964" w:left="256" w:header="0" w:footer="0" w:gutter="737"/>
          <w:cols w:space="720"/>
          <w:docGrid w:linePitch="360" w:charSpace="32768"/>
        </w:sectPr>
      </w:pPr>
    </w:p>
    <w:p w14:paraId="2B859375" w14:textId="77777777" w:rsidR="00E67E25" w:rsidRDefault="00E67E25" w:rsidP="00C652C2">
      <w:pPr>
        <w:widowControl w:val="0"/>
        <w:suppressAutoHyphens w:val="0"/>
        <w:spacing w:line="240" w:lineRule="auto"/>
        <w:rPr>
          <w:b/>
          <w:bCs/>
          <w:iCs/>
        </w:rPr>
      </w:pPr>
    </w:p>
    <w:p w14:paraId="3E76A860" w14:textId="77777777" w:rsidR="00E67E25" w:rsidRDefault="00E67E25" w:rsidP="00C652C2">
      <w:pPr>
        <w:widowControl w:val="0"/>
        <w:suppressAutoHyphens w:val="0"/>
        <w:spacing w:line="240" w:lineRule="auto"/>
        <w:rPr>
          <w:b/>
          <w:bCs/>
          <w:iCs/>
        </w:rPr>
      </w:pPr>
    </w:p>
    <w:p w14:paraId="69263F8B" w14:textId="77777777" w:rsidR="00E67E25" w:rsidRDefault="00E67E25" w:rsidP="00C652C2">
      <w:pPr>
        <w:widowControl w:val="0"/>
        <w:suppressAutoHyphens w:val="0"/>
        <w:spacing w:line="240" w:lineRule="auto"/>
        <w:rPr>
          <w:b/>
          <w:bCs/>
          <w:iCs/>
        </w:rPr>
      </w:pPr>
    </w:p>
    <w:p w14:paraId="7B609B13" w14:textId="77777777" w:rsidR="00E67E25" w:rsidRDefault="00E67E25" w:rsidP="00C652C2">
      <w:pPr>
        <w:widowControl w:val="0"/>
        <w:suppressAutoHyphens w:val="0"/>
        <w:spacing w:line="240" w:lineRule="auto"/>
        <w:rPr>
          <w:b/>
          <w:bCs/>
          <w:iCs/>
        </w:rPr>
      </w:pPr>
    </w:p>
    <w:p w14:paraId="442A111A" w14:textId="77777777" w:rsidR="00E67E25" w:rsidRDefault="00E67E25" w:rsidP="00C652C2">
      <w:pPr>
        <w:widowControl w:val="0"/>
        <w:suppressAutoHyphens w:val="0"/>
        <w:spacing w:line="240" w:lineRule="auto"/>
        <w:rPr>
          <w:b/>
          <w:bCs/>
          <w:iCs/>
        </w:rPr>
      </w:pPr>
    </w:p>
    <w:p w14:paraId="1CDEED30" w14:textId="77777777" w:rsidR="00E67E25" w:rsidRDefault="00E67E25" w:rsidP="00C652C2">
      <w:pPr>
        <w:widowControl w:val="0"/>
        <w:suppressAutoHyphens w:val="0"/>
        <w:spacing w:line="240" w:lineRule="auto"/>
        <w:rPr>
          <w:b/>
          <w:bCs/>
          <w:iCs/>
        </w:rPr>
      </w:pPr>
    </w:p>
    <w:p w14:paraId="78F52A37" w14:textId="5D267E02" w:rsidR="00D340E7" w:rsidRPr="003119BF" w:rsidRDefault="00C652C2" w:rsidP="00C652C2">
      <w:pPr>
        <w:widowControl w:val="0"/>
        <w:suppressAutoHyphens w:val="0"/>
        <w:spacing w:line="240" w:lineRule="auto"/>
        <w:rPr>
          <w:b/>
          <w:bCs/>
          <w:iCs/>
        </w:rPr>
      </w:pPr>
      <w:r w:rsidRPr="003119BF">
        <w:rPr>
          <w:b/>
          <w:bCs/>
          <w:iCs/>
        </w:rPr>
        <w:lastRenderedPageBreak/>
        <w:t>ОБРАЗАЦ бр. 4</w:t>
      </w:r>
    </w:p>
    <w:p w14:paraId="3924696D" w14:textId="0D9D0DC9" w:rsidR="00C652C2" w:rsidRPr="000F7EBB" w:rsidRDefault="00C652C2" w:rsidP="000F7EBB">
      <w:pPr>
        <w:widowControl w:val="0"/>
        <w:suppressAutoHyphens w:val="0"/>
        <w:spacing w:line="240" w:lineRule="auto"/>
        <w:jc w:val="center"/>
        <w:rPr>
          <w:b/>
          <w:bCs/>
          <w:iCs/>
          <w:lang w:val="sr-Cyrl-RS"/>
        </w:rPr>
      </w:pPr>
      <w:r w:rsidRPr="003119BF">
        <w:rPr>
          <w:b/>
        </w:rPr>
        <w:t>СТРУКТУРА ПОНУЂЕНЕ ЦЕНЕ</w:t>
      </w:r>
      <w:r w:rsidRPr="003119BF">
        <w:rPr>
          <w:b/>
          <w:bCs/>
          <w:iCs/>
        </w:rPr>
        <w:t xml:space="preserve"> СА </w:t>
      </w:r>
      <w:r w:rsidRPr="003119BF">
        <w:rPr>
          <w:b/>
        </w:rPr>
        <w:t>КAРAКТEРИСТИКAМA</w:t>
      </w:r>
      <w:r w:rsidR="008608B1">
        <w:rPr>
          <w:b/>
          <w:lang w:val="sr-Cyrl-RS"/>
        </w:rPr>
        <w:t xml:space="preserve"> ПРЕДМЕТА НАБАВКЕ</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544"/>
        <w:gridCol w:w="1275"/>
        <w:gridCol w:w="880"/>
        <w:gridCol w:w="1814"/>
        <w:gridCol w:w="1588"/>
      </w:tblGrid>
      <w:tr w:rsidR="007D2546" w:rsidRPr="007D2546" w14:paraId="421AF963" w14:textId="77777777" w:rsidTr="007D2546">
        <w:trPr>
          <w:trHeight w:val="422"/>
        </w:trPr>
        <w:tc>
          <w:tcPr>
            <w:tcW w:w="959" w:type="dxa"/>
            <w:shd w:val="clear" w:color="auto" w:fill="auto"/>
            <w:vAlign w:val="center"/>
          </w:tcPr>
          <w:p w14:paraId="6806E39E" w14:textId="37DE04B4" w:rsidR="007D2546" w:rsidRPr="007D2546" w:rsidRDefault="007D2546" w:rsidP="007D2546">
            <w:pPr>
              <w:jc w:val="center"/>
              <w:rPr>
                <w:sz w:val="22"/>
                <w:szCs w:val="22"/>
              </w:rPr>
            </w:pPr>
            <w:r w:rsidRPr="007D2546">
              <w:rPr>
                <w:sz w:val="22"/>
                <w:szCs w:val="22"/>
              </w:rPr>
              <w:t>Р.бр.</w:t>
            </w:r>
          </w:p>
        </w:tc>
        <w:tc>
          <w:tcPr>
            <w:tcW w:w="3544" w:type="dxa"/>
            <w:shd w:val="clear" w:color="auto" w:fill="auto"/>
            <w:vAlign w:val="center"/>
          </w:tcPr>
          <w:p w14:paraId="6B571384" w14:textId="77777777" w:rsidR="007D2546" w:rsidRPr="007D2546" w:rsidRDefault="007D2546" w:rsidP="007D2546">
            <w:pPr>
              <w:jc w:val="center"/>
              <w:rPr>
                <w:sz w:val="22"/>
                <w:szCs w:val="22"/>
              </w:rPr>
            </w:pPr>
            <w:r w:rsidRPr="007D2546">
              <w:rPr>
                <w:sz w:val="22"/>
                <w:szCs w:val="22"/>
              </w:rPr>
              <w:t>Опис</w:t>
            </w:r>
          </w:p>
        </w:tc>
        <w:tc>
          <w:tcPr>
            <w:tcW w:w="1275" w:type="dxa"/>
            <w:shd w:val="clear" w:color="auto" w:fill="auto"/>
            <w:vAlign w:val="center"/>
          </w:tcPr>
          <w:p w14:paraId="0694971B" w14:textId="77777777" w:rsidR="007D2546" w:rsidRPr="007D2546" w:rsidRDefault="007D2546" w:rsidP="007D2546">
            <w:pPr>
              <w:jc w:val="center"/>
              <w:rPr>
                <w:sz w:val="22"/>
                <w:szCs w:val="22"/>
              </w:rPr>
            </w:pPr>
            <w:r w:rsidRPr="007D2546">
              <w:rPr>
                <w:sz w:val="22"/>
                <w:szCs w:val="22"/>
              </w:rPr>
              <w:t>Jeдиница мере</w:t>
            </w:r>
          </w:p>
        </w:tc>
        <w:tc>
          <w:tcPr>
            <w:tcW w:w="880" w:type="dxa"/>
            <w:shd w:val="clear" w:color="auto" w:fill="auto"/>
            <w:vAlign w:val="center"/>
          </w:tcPr>
          <w:p w14:paraId="0D75ACDF" w14:textId="77777777" w:rsidR="007D2546" w:rsidRPr="007D2546" w:rsidRDefault="007D2546" w:rsidP="007D2546">
            <w:pPr>
              <w:jc w:val="center"/>
              <w:rPr>
                <w:sz w:val="22"/>
                <w:szCs w:val="22"/>
              </w:rPr>
            </w:pPr>
            <w:r w:rsidRPr="007D2546">
              <w:rPr>
                <w:sz w:val="22"/>
                <w:szCs w:val="22"/>
              </w:rPr>
              <w:t>Количина</w:t>
            </w:r>
          </w:p>
        </w:tc>
        <w:tc>
          <w:tcPr>
            <w:tcW w:w="1814" w:type="dxa"/>
            <w:vAlign w:val="center"/>
          </w:tcPr>
          <w:p w14:paraId="7675941E" w14:textId="77777777" w:rsidR="007D2546" w:rsidRPr="007D2546" w:rsidRDefault="007D2546" w:rsidP="007D2546">
            <w:pPr>
              <w:jc w:val="center"/>
              <w:rPr>
                <w:sz w:val="22"/>
                <w:szCs w:val="22"/>
              </w:rPr>
            </w:pPr>
            <w:r w:rsidRPr="007D2546">
              <w:rPr>
                <w:sz w:val="22"/>
                <w:szCs w:val="22"/>
              </w:rPr>
              <w:t>Јединична цена без ПДВ-а</w:t>
            </w:r>
          </w:p>
        </w:tc>
        <w:tc>
          <w:tcPr>
            <w:tcW w:w="1588" w:type="dxa"/>
            <w:vAlign w:val="center"/>
          </w:tcPr>
          <w:p w14:paraId="17C02A14" w14:textId="388239D5" w:rsidR="007D2546" w:rsidRPr="007D2546" w:rsidRDefault="007D2546" w:rsidP="007D2546">
            <w:pPr>
              <w:jc w:val="center"/>
              <w:rPr>
                <w:sz w:val="22"/>
                <w:szCs w:val="22"/>
              </w:rPr>
            </w:pPr>
            <w:r w:rsidRPr="007D2546">
              <w:rPr>
                <w:sz w:val="22"/>
                <w:szCs w:val="22"/>
              </w:rPr>
              <w:t>Укупна вредност без ПДВ-а</w:t>
            </w:r>
          </w:p>
        </w:tc>
      </w:tr>
      <w:tr w:rsidR="007D2546" w:rsidRPr="007D2546" w14:paraId="348DE55A" w14:textId="77777777" w:rsidTr="007D2546">
        <w:trPr>
          <w:trHeight w:val="1793"/>
        </w:trPr>
        <w:tc>
          <w:tcPr>
            <w:tcW w:w="959" w:type="dxa"/>
            <w:shd w:val="clear" w:color="auto" w:fill="auto"/>
            <w:vAlign w:val="center"/>
          </w:tcPr>
          <w:p w14:paraId="1FDE26AE" w14:textId="77777777" w:rsidR="007D2546" w:rsidRPr="007D2546" w:rsidRDefault="007D2546" w:rsidP="007D2546">
            <w:pPr>
              <w:jc w:val="center"/>
              <w:rPr>
                <w:sz w:val="22"/>
                <w:szCs w:val="22"/>
              </w:rPr>
            </w:pPr>
            <w:r w:rsidRPr="007D2546">
              <w:rPr>
                <w:sz w:val="22"/>
                <w:szCs w:val="22"/>
              </w:rPr>
              <w:t>1.</w:t>
            </w:r>
          </w:p>
        </w:tc>
        <w:tc>
          <w:tcPr>
            <w:tcW w:w="3544" w:type="dxa"/>
            <w:shd w:val="clear" w:color="auto" w:fill="auto"/>
            <w:vAlign w:val="center"/>
          </w:tcPr>
          <w:p w14:paraId="287EA147" w14:textId="77777777" w:rsidR="007D2546" w:rsidRPr="007D2546" w:rsidRDefault="007D2546" w:rsidP="007D2546">
            <w:pPr>
              <w:jc w:val="both"/>
              <w:rPr>
                <w:b/>
                <w:sz w:val="22"/>
                <w:szCs w:val="22"/>
              </w:rPr>
            </w:pPr>
            <w:r w:rsidRPr="007D2546">
              <w:rPr>
                <w:b/>
                <w:sz w:val="22"/>
                <w:szCs w:val="22"/>
              </w:rPr>
              <w:t>Улаз у ресторан</w:t>
            </w:r>
          </w:p>
          <w:p w14:paraId="1CFDDFE3" w14:textId="3BE53248" w:rsidR="007D2546" w:rsidRPr="007D2546" w:rsidRDefault="00187704" w:rsidP="007D2546">
            <w:pPr>
              <w:jc w:val="both"/>
              <w:rPr>
                <w:sz w:val="22"/>
                <w:szCs w:val="22"/>
              </w:rPr>
            </w:pPr>
            <w:r>
              <w:rPr>
                <w:sz w:val="22"/>
                <w:szCs w:val="22"/>
                <w:lang w:val="sr-Cyrl-RS"/>
              </w:rPr>
              <w:t>Испорука</w:t>
            </w:r>
            <w:r w:rsidR="007D2546" w:rsidRPr="007D2546">
              <w:rPr>
                <w:sz w:val="22"/>
                <w:szCs w:val="22"/>
              </w:rPr>
              <w:t xml:space="preserve"> и монтажа аутоматских телескопских врата (оба крила клизају у исту страну) са потребном подконструкцијом. Димензија отвора 2025x2685мм Израда фиксног крила и два клизна крила. </w:t>
            </w:r>
          </w:p>
          <w:p w14:paraId="5282B8B1" w14:textId="77777777" w:rsidR="007D2546" w:rsidRPr="007D2546" w:rsidRDefault="007D2546" w:rsidP="007D2546">
            <w:pPr>
              <w:jc w:val="both"/>
              <w:rPr>
                <w:sz w:val="22"/>
                <w:szCs w:val="22"/>
              </w:rPr>
            </w:pPr>
            <w:r w:rsidRPr="007D2546">
              <w:rPr>
                <w:sz w:val="22"/>
                <w:szCs w:val="22"/>
              </w:rPr>
              <w:t>Светла ширина проласка кроз врата 1200x2685мм</w:t>
            </w:r>
          </w:p>
          <w:p w14:paraId="7BF44519" w14:textId="77777777" w:rsidR="007D2546" w:rsidRPr="007D2546" w:rsidRDefault="007D2546" w:rsidP="007D2546">
            <w:pPr>
              <w:jc w:val="both"/>
              <w:rPr>
                <w:sz w:val="22"/>
                <w:szCs w:val="22"/>
              </w:rPr>
            </w:pPr>
            <w:r w:rsidRPr="007D2546">
              <w:rPr>
                <w:sz w:val="22"/>
                <w:szCs w:val="22"/>
              </w:rPr>
              <w:t>Боја профила по РАЛ-у наручиоца</w:t>
            </w:r>
          </w:p>
        </w:tc>
        <w:tc>
          <w:tcPr>
            <w:tcW w:w="1275" w:type="dxa"/>
            <w:shd w:val="clear" w:color="auto" w:fill="auto"/>
            <w:vAlign w:val="center"/>
          </w:tcPr>
          <w:p w14:paraId="650BD860" w14:textId="001AC4BD" w:rsidR="007D2546" w:rsidRPr="007D2546" w:rsidRDefault="007D2546" w:rsidP="007D2546">
            <w:pPr>
              <w:jc w:val="center"/>
              <w:rPr>
                <w:sz w:val="22"/>
                <w:szCs w:val="22"/>
              </w:rPr>
            </w:pPr>
            <w:r w:rsidRPr="007D2546">
              <w:rPr>
                <w:sz w:val="22"/>
                <w:szCs w:val="22"/>
              </w:rPr>
              <w:t>Комад</w:t>
            </w:r>
          </w:p>
        </w:tc>
        <w:tc>
          <w:tcPr>
            <w:tcW w:w="880" w:type="dxa"/>
            <w:shd w:val="clear" w:color="auto" w:fill="auto"/>
            <w:vAlign w:val="center"/>
          </w:tcPr>
          <w:p w14:paraId="1278C44D" w14:textId="77777777" w:rsidR="007D2546" w:rsidRPr="007D2546" w:rsidRDefault="007D2546" w:rsidP="007D2546">
            <w:pPr>
              <w:jc w:val="center"/>
              <w:rPr>
                <w:sz w:val="22"/>
                <w:szCs w:val="22"/>
              </w:rPr>
            </w:pPr>
            <w:r w:rsidRPr="007D2546">
              <w:rPr>
                <w:sz w:val="22"/>
                <w:szCs w:val="22"/>
              </w:rPr>
              <w:t>1</w:t>
            </w:r>
          </w:p>
        </w:tc>
        <w:tc>
          <w:tcPr>
            <w:tcW w:w="1814" w:type="dxa"/>
            <w:vAlign w:val="center"/>
          </w:tcPr>
          <w:p w14:paraId="3E0F8741" w14:textId="77777777" w:rsidR="007D2546" w:rsidRPr="007D2546" w:rsidRDefault="007D2546" w:rsidP="007D2546">
            <w:pPr>
              <w:jc w:val="center"/>
              <w:rPr>
                <w:sz w:val="22"/>
                <w:szCs w:val="22"/>
              </w:rPr>
            </w:pPr>
          </w:p>
        </w:tc>
        <w:tc>
          <w:tcPr>
            <w:tcW w:w="1588" w:type="dxa"/>
          </w:tcPr>
          <w:p w14:paraId="74C494D0" w14:textId="77777777" w:rsidR="007D2546" w:rsidRPr="007D2546" w:rsidRDefault="007D2546" w:rsidP="007D2546">
            <w:pPr>
              <w:jc w:val="center"/>
              <w:rPr>
                <w:sz w:val="22"/>
                <w:szCs w:val="22"/>
              </w:rPr>
            </w:pPr>
          </w:p>
        </w:tc>
      </w:tr>
      <w:tr w:rsidR="007D2546" w:rsidRPr="007D2546" w14:paraId="69DCC14B" w14:textId="77777777" w:rsidTr="007D2546">
        <w:trPr>
          <w:trHeight w:val="1793"/>
        </w:trPr>
        <w:tc>
          <w:tcPr>
            <w:tcW w:w="959" w:type="dxa"/>
            <w:shd w:val="clear" w:color="auto" w:fill="auto"/>
            <w:vAlign w:val="center"/>
          </w:tcPr>
          <w:p w14:paraId="42A475DA" w14:textId="77777777" w:rsidR="007D2546" w:rsidRPr="007D2546" w:rsidRDefault="007D2546" w:rsidP="007D2546">
            <w:pPr>
              <w:jc w:val="center"/>
              <w:rPr>
                <w:sz w:val="22"/>
                <w:szCs w:val="22"/>
              </w:rPr>
            </w:pPr>
            <w:r w:rsidRPr="007D2546">
              <w:rPr>
                <w:sz w:val="22"/>
                <w:szCs w:val="22"/>
              </w:rPr>
              <w:t>2.</w:t>
            </w:r>
          </w:p>
        </w:tc>
        <w:tc>
          <w:tcPr>
            <w:tcW w:w="3544" w:type="dxa"/>
            <w:shd w:val="clear" w:color="auto" w:fill="auto"/>
            <w:vAlign w:val="center"/>
          </w:tcPr>
          <w:p w14:paraId="3A4A02F7" w14:textId="77777777" w:rsidR="007D2546" w:rsidRPr="007D2546" w:rsidRDefault="007D2546" w:rsidP="007D2546">
            <w:pPr>
              <w:jc w:val="both"/>
              <w:rPr>
                <w:b/>
                <w:sz w:val="22"/>
                <w:szCs w:val="22"/>
              </w:rPr>
            </w:pPr>
            <w:r w:rsidRPr="007D2546">
              <w:rPr>
                <w:b/>
                <w:sz w:val="22"/>
                <w:szCs w:val="22"/>
              </w:rPr>
              <w:t>Улаз у терапијски блок</w:t>
            </w:r>
          </w:p>
          <w:p w14:paraId="44607E3E" w14:textId="3D2BC57B" w:rsidR="007D2546" w:rsidRPr="007D2546" w:rsidRDefault="00187704" w:rsidP="007D2546">
            <w:pPr>
              <w:jc w:val="both"/>
              <w:rPr>
                <w:sz w:val="22"/>
                <w:szCs w:val="22"/>
              </w:rPr>
            </w:pPr>
            <w:r>
              <w:rPr>
                <w:sz w:val="22"/>
                <w:szCs w:val="22"/>
                <w:lang w:val="sr-Cyrl-RS"/>
              </w:rPr>
              <w:t>Испорука</w:t>
            </w:r>
            <w:r w:rsidR="007D2546" w:rsidRPr="007D2546">
              <w:rPr>
                <w:sz w:val="22"/>
                <w:szCs w:val="22"/>
              </w:rPr>
              <w:t xml:space="preserve"> и монтажа двокрилних врата са два фиксна и два клизна крила. Димензија отвора 2055x2645мм. Светла ширина проласка кроз врата 1200x2645мм.</w:t>
            </w:r>
          </w:p>
          <w:p w14:paraId="44D7F96C" w14:textId="77777777" w:rsidR="007D2546" w:rsidRPr="007D2546" w:rsidRDefault="007D2546" w:rsidP="007D2546">
            <w:pPr>
              <w:jc w:val="both"/>
              <w:rPr>
                <w:sz w:val="22"/>
                <w:szCs w:val="22"/>
              </w:rPr>
            </w:pPr>
            <w:r w:rsidRPr="007D2546">
              <w:rPr>
                <w:sz w:val="22"/>
                <w:szCs w:val="22"/>
              </w:rPr>
              <w:t>Боја профила по РАЛ-у наручиоца.</w:t>
            </w:r>
          </w:p>
        </w:tc>
        <w:tc>
          <w:tcPr>
            <w:tcW w:w="1275" w:type="dxa"/>
            <w:shd w:val="clear" w:color="auto" w:fill="auto"/>
            <w:vAlign w:val="center"/>
          </w:tcPr>
          <w:p w14:paraId="2C888977" w14:textId="1DFA4095" w:rsidR="007D2546" w:rsidRPr="007D2546" w:rsidRDefault="007D2546" w:rsidP="007D2546">
            <w:pPr>
              <w:jc w:val="center"/>
              <w:rPr>
                <w:sz w:val="22"/>
                <w:szCs w:val="22"/>
              </w:rPr>
            </w:pPr>
            <w:r w:rsidRPr="007D2546">
              <w:rPr>
                <w:sz w:val="22"/>
                <w:szCs w:val="22"/>
              </w:rPr>
              <w:t>Комад</w:t>
            </w:r>
          </w:p>
        </w:tc>
        <w:tc>
          <w:tcPr>
            <w:tcW w:w="880" w:type="dxa"/>
            <w:shd w:val="clear" w:color="auto" w:fill="auto"/>
            <w:vAlign w:val="center"/>
          </w:tcPr>
          <w:p w14:paraId="0D0E5CEC" w14:textId="77777777" w:rsidR="007D2546" w:rsidRPr="007D2546" w:rsidRDefault="007D2546" w:rsidP="007D2546">
            <w:pPr>
              <w:jc w:val="center"/>
              <w:rPr>
                <w:sz w:val="22"/>
                <w:szCs w:val="22"/>
              </w:rPr>
            </w:pPr>
            <w:r w:rsidRPr="007D2546">
              <w:rPr>
                <w:sz w:val="22"/>
                <w:szCs w:val="22"/>
              </w:rPr>
              <w:t>1</w:t>
            </w:r>
          </w:p>
        </w:tc>
        <w:tc>
          <w:tcPr>
            <w:tcW w:w="1814" w:type="dxa"/>
            <w:vAlign w:val="center"/>
          </w:tcPr>
          <w:p w14:paraId="7B0F702B" w14:textId="77777777" w:rsidR="007D2546" w:rsidRPr="007D2546" w:rsidRDefault="007D2546" w:rsidP="007D2546">
            <w:pPr>
              <w:jc w:val="center"/>
              <w:rPr>
                <w:sz w:val="22"/>
                <w:szCs w:val="22"/>
              </w:rPr>
            </w:pPr>
          </w:p>
        </w:tc>
        <w:tc>
          <w:tcPr>
            <w:tcW w:w="1588" w:type="dxa"/>
          </w:tcPr>
          <w:p w14:paraId="1A4F28CB" w14:textId="77777777" w:rsidR="007D2546" w:rsidRPr="007D2546" w:rsidRDefault="007D2546" w:rsidP="007D2546">
            <w:pPr>
              <w:jc w:val="center"/>
              <w:rPr>
                <w:sz w:val="22"/>
                <w:szCs w:val="22"/>
              </w:rPr>
            </w:pPr>
          </w:p>
        </w:tc>
      </w:tr>
      <w:tr w:rsidR="007D2546" w:rsidRPr="007D2546" w14:paraId="5A6932D7" w14:textId="77777777" w:rsidTr="007D2546">
        <w:trPr>
          <w:trHeight w:val="1793"/>
        </w:trPr>
        <w:tc>
          <w:tcPr>
            <w:tcW w:w="959" w:type="dxa"/>
            <w:shd w:val="clear" w:color="auto" w:fill="auto"/>
            <w:vAlign w:val="center"/>
          </w:tcPr>
          <w:p w14:paraId="54F05A5F" w14:textId="77777777" w:rsidR="007D2546" w:rsidRPr="007D2546" w:rsidRDefault="007D2546" w:rsidP="007D2546">
            <w:pPr>
              <w:jc w:val="center"/>
              <w:rPr>
                <w:sz w:val="22"/>
                <w:szCs w:val="22"/>
              </w:rPr>
            </w:pPr>
            <w:r w:rsidRPr="007D2546">
              <w:rPr>
                <w:sz w:val="22"/>
                <w:szCs w:val="22"/>
              </w:rPr>
              <w:t>3.</w:t>
            </w:r>
          </w:p>
        </w:tc>
        <w:tc>
          <w:tcPr>
            <w:tcW w:w="3544" w:type="dxa"/>
            <w:shd w:val="clear" w:color="auto" w:fill="auto"/>
            <w:vAlign w:val="center"/>
          </w:tcPr>
          <w:p w14:paraId="23C7DF95" w14:textId="77777777" w:rsidR="007D2546" w:rsidRPr="007D2546" w:rsidRDefault="007D2546" w:rsidP="007D2546">
            <w:pPr>
              <w:jc w:val="both"/>
              <w:rPr>
                <w:b/>
                <w:sz w:val="22"/>
                <w:szCs w:val="22"/>
              </w:rPr>
            </w:pPr>
            <w:r w:rsidRPr="007D2546">
              <w:rPr>
                <w:b/>
                <w:sz w:val="22"/>
                <w:szCs w:val="22"/>
              </w:rPr>
              <w:t>Улаз у електротерапијску салу</w:t>
            </w:r>
          </w:p>
          <w:p w14:paraId="45D90E47" w14:textId="6C5602DA" w:rsidR="007D2546" w:rsidRPr="007D2546" w:rsidRDefault="00187704" w:rsidP="007D2546">
            <w:pPr>
              <w:jc w:val="both"/>
              <w:rPr>
                <w:sz w:val="22"/>
                <w:szCs w:val="22"/>
              </w:rPr>
            </w:pPr>
            <w:r>
              <w:rPr>
                <w:sz w:val="22"/>
                <w:szCs w:val="22"/>
                <w:lang w:val="sr-Cyrl-RS"/>
              </w:rPr>
              <w:t>Испорука</w:t>
            </w:r>
            <w:r w:rsidR="007D2546" w:rsidRPr="007D2546">
              <w:rPr>
                <w:sz w:val="22"/>
                <w:szCs w:val="22"/>
              </w:rPr>
              <w:t xml:space="preserve"> и монтажа двокрилних врата са два фиксна и два клизна крила. Дим отвора 2040x2645мм. Светла ширина проласка кроз врата 1200x2645мм.</w:t>
            </w:r>
          </w:p>
          <w:p w14:paraId="330587A5" w14:textId="77777777" w:rsidR="007D2546" w:rsidRPr="007D2546" w:rsidRDefault="007D2546" w:rsidP="007D2546">
            <w:pPr>
              <w:jc w:val="both"/>
              <w:rPr>
                <w:sz w:val="22"/>
                <w:szCs w:val="22"/>
              </w:rPr>
            </w:pPr>
            <w:r w:rsidRPr="007D2546">
              <w:rPr>
                <w:sz w:val="22"/>
                <w:szCs w:val="22"/>
              </w:rPr>
              <w:t>Боја профила по РАЛ-у наручиоца</w:t>
            </w:r>
          </w:p>
        </w:tc>
        <w:tc>
          <w:tcPr>
            <w:tcW w:w="1275" w:type="dxa"/>
            <w:shd w:val="clear" w:color="auto" w:fill="auto"/>
            <w:vAlign w:val="center"/>
          </w:tcPr>
          <w:p w14:paraId="76319436" w14:textId="53B99F03" w:rsidR="007D2546" w:rsidRPr="007D2546" w:rsidRDefault="007D2546" w:rsidP="007D2546">
            <w:pPr>
              <w:jc w:val="center"/>
              <w:rPr>
                <w:sz w:val="22"/>
                <w:szCs w:val="22"/>
              </w:rPr>
            </w:pPr>
            <w:r w:rsidRPr="007D2546">
              <w:rPr>
                <w:sz w:val="22"/>
                <w:szCs w:val="22"/>
              </w:rPr>
              <w:t>Комад</w:t>
            </w:r>
          </w:p>
        </w:tc>
        <w:tc>
          <w:tcPr>
            <w:tcW w:w="880" w:type="dxa"/>
            <w:shd w:val="clear" w:color="auto" w:fill="auto"/>
            <w:vAlign w:val="center"/>
          </w:tcPr>
          <w:p w14:paraId="670FE290" w14:textId="77777777" w:rsidR="007D2546" w:rsidRPr="007D2546" w:rsidRDefault="007D2546" w:rsidP="007D2546">
            <w:pPr>
              <w:jc w:val="center"/>
              <w:rPr>
                <w:sz w:val="22"/>
                <w:szCs w:val="22"/>
              </w:rPr>
            </w:pPr>
            <w:r w:rsidRPr="007D2546">
              <w:rPr>
                <w:sz w:val="22"/>
                <w:szCs w:val="22"/>
              </w:rPr>
              <w:t>1</w:t>
            </w:r>
          </w:p>
        </w:tc>
        <w:tc>
          <w:tcPr>
            <w:tcW w:w="1814" w:type="dxa"/>
            <w:vAlign w:val="center"/>
          </w:tcPr>
          <w:p w14:paraId="67738D65" w14:textId="77777777" w:rsidR="007D2546" w:rsidRPr="007D2546" w:rsidRDefault="007D2546" w:rsidP="007D2546">
            <w:pPr>
              <w:jc w:val="center"/>
              <w:rPr>
                <w:sz w:val="22"/>
                <w:szCs w:val="22"/>
              </w:rPr>
            </w:pPr>
          </w:p>
        </w:tc>
        <w:tc>
          <w:tcPr>
            <w:tcW w:w="1588" w:type="dxa"/>
          </w:tcPr>
          <w:p w14:paraId="570448C9" w14:textId="77777777" w:rsidR="007D2546" w:rsidRPr="007D2546" w:rsidRDefault="007D2546" w:rsidP="007D2546">
            <w:pPr>
              <w:jc w:val="center"/>
              <w:rPr>
                <w:sz w:val="22"/>
                <w:szCs w:val="22"/>
              </w:rPr>
            </w:pPr>
          </w:p>
        </w:tc>
      </w:tr>
      <w:tr w:rsidR="007D2546" w:rsidRPr="007D2546" w14:paraId="35510432" w14:textId="77777777" w:rsidTr="007D2546">
        <w:trPr>
          <w:trHeight w:val="1878"/>
        </w:trPr>
        <w:tc>
          <w:tcPr>
            <w:tcW w:w="959" w:type="dxa"/>
            <w:shd w:val="clear" w:color="auto" w:fill="auto"/>
            <w:vAlign w:val="center"/>
          </w:tcPr>
          <w:p w14:paraId="10D04A8F" w14:textId="77777777" w:rsidR="007D2546" w:rsidRPr="007D2546" w:rsidRDefault="007D2546" w:rsidP="007D2546">
            <w:pPr>
              <w:jc w:val="center"/>
              <w:rPr>
                <w:sz w:val="22"/>
                <w:szCs w:val="22"/>
              </w:rPr>
            </w:pPr>
            <w:r w:rsidRPr="007D2546">
              <w:rPr>
                <w:sz w:val="22"/>
                <w:szCs w:val="22"/>
              </w:rPr>
              <w:t>4.</w:t>
            </w:r>
          </w:p>
        </w:tc>
        <w:tc>
          <w:tcPr>
            <w:tcW w:w="3544" w:type="dxa"/>
            <w:shd w:val="clear" w:color="auto" w:fill="auto"/>
            <w:vAlign w:val="center"/>
          </w:tcPr>
          <w:p w14:paraId="21C90B5F" w14:textId="77777777" w:rsidR="007D2546" w:rsidRPr="007D2546" w:rsidRDefault="007D2546" w:rsidP="007D2546">
            <w:pPr>
              <w:jc w:val="both"/>
              <w:rPr>
                <w:b/>
                <w:sz w:val="22"/>
                <w:szCs w:val="22"/>
              </w:rPr>
            </w:pPr>
            <w:r w:rsidRPr="007D2546">
              <w:rPr>
                <w:b/>
                <w:sz w:val="22"/>
                <w:szCs w:val="22"/>
              </w:rPr>
              <w:t>Улаз у салу за вежбе</w:t>
            </w:r>
          </w:p>
          <w:p w14:paraId="38C5F090" w14:textId="2D19FF61" w:rsidR="007D2546" w:rsidRPr="007D2546" w:rsidRDefault="00187704" w:rsidP="007D2546">
            <w:pPr>
              <w:jc w:val="both"/>
              <w:rPr>
                <w:sz w:val="22"/>
                <w:szCs w:val="22"/>
              </w:rPr>
            </w:pPr>
            <w:r>
              <w:rPr>
                <w:sz w:val="22"/>
                <w:szCs w:val="22"/>
                <w:lang w:val="sr-Cyrl-RS"/>
              </w:rPr>
              <w:t>Испорука</w:t>
            </w:r>
            <w:r w:rsidR="007D2546" w:rsidRPr="007D2546">
              <w:rPr>
                <w:sz w:val="22"/>
                <w:szCs w:val="22"/>
              </w:rPr>
              <w:t xml:space="preserve"> и монтажа аутоматских телескопских врата (оба крила клизају у исту страну) са потребном подконструкцијом.</w:t>
            </w:r>
          </w:p>
          <w:p w14:paraId="1CAA8EDE" w14:textId="77777777" w:rsidR="007D2546" w:rsidRPr="007D2546" w:rsidRDefault="007D2546" w:rsidP="007D2546">
            <w:pPr>
              <w:jc w:val="both"/>
              <w:rPr>
                <w:sz w:val="22"/>
                <w:szCs w:val="22"/>
              </w:rPr>
            </w:pPr>
            <w:r w:rsidRPr="007D2546">
              <w:rPr>
                <w:sz w:val="22"/>
                <w:szCs w:val="22"/>
              </w:rPr>
              <w:t>Дим отвора 2055x2685мм</w:t>
            </w:r>
          </w:p>
          <w:p w14:paraId="5637AA39" w14:textId="77777777" w:rsidR="007D2546" w:rsidRPr="007D2546" w:rsidRDefault="007D2546" w:rsidP="007D2546">
            <w:pPr>
              <w:jc w:val="both"/>
              <w:rPr>
                <w:sz w:val="22"/>
                <w:szCs w:val="22"/>
              </w:rPr>
            </w:pPr>
            <w:r w:rsidRPr="007D2546">
              <w:rPr>
                <w:sz w:val="22"/>
                <w:szCs w:val="22"/>
              </w:rPr>
              <w:t>Израда фиксног крила и два клизна крила.</w:t>
            </w:r>
          </w:p>
          <w:p w14:paraId="308A22CD" w14:textId="77777777" w:rsidR="007D2546" w:rsidRPr="007D2546" w:rsidRDefault="007D2546" w:rsidP="007D2546">
            <w:pPr>
              <w:jc w:val="both"/>
              <w:rPr>
                <w:sz w:val="22"/>
                <w:szCs w:val="22"/>
              </w:rPr>
            </w:pPr>
            <w:r w:rsidRPr="007D2546">
              <w:rPr>
                <w:sz w:val="22"/>
                <w:szCs w:val="22"/>
              </w:rPr>
              <w:t>Светла ширина проласка кроз врата 1200x2685мм</w:t>
            </w:r>
          </w:p>
          <w:p w14:paraId="3E65E0FF" w14:textId="77777777" w:rsidR="007D2546" w:rsidRPr="007D2546" w:rsidRDefault="007D2546" w:rsidP="007D2546">
            <w:pPr>
              <w:jc w:val="both"/>
              <w:rPr>
                <w:sz w:val="22"/>
                <w:szCs w:val="22"/>
              </w:rPr>
            </w:pPr>
            <w:r w:rsidRPr="007D2546">
              <w:rPr>
                <w:sz w:val="22"/>
                <w:szCs w:val="22"/>
              </w:rPr>
              <w:t>Боја профила по РАЛ-у наручиоца</w:t>
            </w:r>
          </w:p>
        </w:tc>
        <w:tc>
          <w:tcPr>
            <w:tcW w:w="1275" w:type="dxa"/>
            <w:shd w:val="clear" w:color="auto" w:fill="auto"/>
            <w:vAlign w:val="center"/>
          </w:tcPr>
          <w:p w14:paraId="65757E43" w14:textId="13161C4C" w:rsidR="007D2546" w:rsidRPr="007D2546" w:rsidRDefault="007D2546" w:rsidP="007D2546">
            <w:pPr>
              <w:jc w:val="center"/>
              <w:rPr>
                <w:sz w:val="22"/>
                <w:szCs w:val="22"/>
              </w:rPr>
            </w:pPr>
            <w:r w:rsidRPr="007D2546">
              <w:rPr>
                <w:sz w:val="22"/>
                <w:szCs w:val="22"/>
              </w:rPr>
              <w:t>Комад</w:t>
            </w:r>
          </w:p>
        </w:tc>
        <w:tc>
          <w:tcPr>
            <w:tcW w:w="880" w:type="dxa"/>
            <w:shd w:val="clear" w:color="auto" w:fill="auto"/>
            <w:vAlign w:val="center"/>
          </w:tcPr>
          <w:p w14:paraId="6779B232" w14:textId="77777777" w:rsidR="007D2546" w:rsidRPr="007D2546" w:rsidRDefault="007D2546" w:rsidP="007D2546">
            <w:pPr>
              <w:jc w:val="center"/>
              <w:rPr>
                <w:sz w:val="22"/>
                <w:szCs w:val="22"/>
              </w:rPr>
            </w:pPr>
            <w:r w:rsidRPr="007D2546">
              <w:rPr>
                <w:sz w:val="22"/>
                <w:szCs w:val="22"/>
              </w:rPr>
              <w:t>1</w:t>
            </w:r>
          </w:p>
        </w:tc>
        <w:tc>
          <w:tcPr>
            <w:tcW w:w="1814" w:type="dxa"/>
            <w:vAlign w:val="center"/>
          </w:tcPr>
          <w:p w14:paraId="42B60A8C" w14:textId="77777777" w:rsidR="007D2546" w:rsidRPr="007D2546" w:rsidRDefault="007D2546" w:rsidP="007D2546">
            <w:pPr>
              <w:jc w:val="center"/>
              <w:rPr>
                <w:sz w:val="22"/>
                <w:szCs w:val="22"/>
              </w:rPr>
            </w:pPr>
          </w:p>
        </w:tc>
        <w:tc>
          <w:tcPr>
            <w:tcW w:w="1588" w:type="dxa"/>
          </w:tcPr>
          <w:p w14:paraId="5CBF634A" w14:textId="77777777" w:rsidR="007D2546" w:rsidRPr="007D2546" w:rsidRDefault="007D2546" w:rsidP="007D2546">
            <w:pPr>
              <w:jc w:val="center"/>
              <w:rPr>
                <w:sz w:val="22"/>
                <w:szCs w:val="22"/>
              </w:rPr>
            </w:pPr>
          </w:p>
        </w:tc>
      </w:tr>
      <w:tr w:rsidR="007D2546" w:rsidRPr="007D2546" w14:paraId="27A6FE19" w14:textId="77777777" w:rsidTr="00365100">
        <w:trPr>
          <w:trHeight w:val="537"/>
        </w:trPr>
        <w:tc>
          <w:tcPr>
            <w:tcW w:w="8472" w:type="dxa"/>
            <w:gridSpan w:val="5"/>
            <w:shd w:val="clear" w:color="auto" w:fill="auto"/>
            <w:vAlign w:val="center"/>
          </w:tcPr>
          <w:p w14:paraId="7CCD8B26" w14:textId="76F18382" w:rsidR="007D2546" w:rsidRPr="007D2546" w:rsidRDefault="007D2546" w:rsidP="007D2546">
            <w:pPr>
              <w:jc w:val="right"/>
              <w:rPr>
                <w:sz w:val="22"/>
                <w:szCs w:val="22"/>
              </w:rPr>
            </w:pPr>
            <w:r w:rsidRPr="007D2546">
              <w:rPr>
                <w:sz w:val="22"/>
                <w:szCs w:val="22"/>
              </w:rPr>
              <w:t>Укупна вредност без ПДВ-а</w:t>
            </w:r>
          </w:p>
        </w:tc>
        <w:tc>
          <w:tcPr>
            <w:tcW w:w="1588" w:type="dxa"/>
          </w:tcPr>
          <w:p w14:paraId="74602637" w14:textId="77777777" w:rsidR="007D2546" w:rsidRPr="007D2546" w:rsidRDefault="007D2546" w:rsidP="007D2546">
            <w:pPr>
              <w:jc w:val="center"/>
              <w:rPr>
                <w:sz w:val="22"/>
                <w:szCs w:val="22"/>
              </w:rPr>
            </w:pPr>
          </w:p>
        </w:tc>
      </w:tr>
      <w:tr w:rsidR="007D2546" w:rsidRPr="007D2546" w14:paraId="486711AB" w14:textId="77777777" w:rsidTr="00365100">
        <w:trPr>
          <w:trHeight w:val="392"/>
        </w:trPr>
        <w:tc>
          <w:tcPr>
            <w:tcW w:w="8472" w:type="dxa"/>
            <w:gridSpan w:val="5"/>
            <w:shd w:val="clear" w:color="auto" w:fill="auto"/>
            <w:vAlign w:val="center"/>
          </w:tcPr>
          <w:p w14:paraId="5A3B14B4" w14:textId="4584F794" w:rsidR="007D2546" w:rsidRPr="007D2546" w:rsidRDefault="007D2546" w:rsidP="007D2546">
            <w:pPr>
              <w:jc w:val="right"/>
              <w:rPr>
                <w:sz w:val="22"/>
                <w:szCs w:val="22"/>
              </w:rPr>
            </w:pPr>
            <w:r w:rsidRPr="007D2546">
              <w:rPr>
                <w:sz w:val="22"/>
                <w:szCs w:val="22"/>
              </w:rPr>
              <w:t>Износ ПДВ-а</w:t>
            </w:r>
          </w:p>
        </w:tc>
        <w:tc>
          <w:tcPr>
            <w:tcW w:w="1588" w:type="dxa"/>
          </w:tcPr>
          <w:p w14:paraId="27963474" w14:textId="77777777" w:rsidR="007D2546" w:rsidRPr="007D2546" w:rsidRDefault="007D2546" w:rsidP="007D2546">
            <w:pPr>
              <w:jc w:val="center"/>
              <w:rPr>
                <w:sz w:val="22"/>
                <w:szCs w:val="22"/>
              </w:rPr>
            </w:pPr>
          </w:p>
        </w:tc>
      </w:tr>
      <w:tr w:rsidR="007D2546" w:rsidRPr="007D2546" w14:paraId="3D6DFE47" w14:textId="77777777" w:rsidTr="00365100">
        <w:trPr>
          <w:trHeight w:val="528"/>
        </w:trPr>
        <w:tc>
          <w:tcPr>
            <w:tcW w:w="8472" w:type="dxa"/>
            <w:gridSpan w:val="5"/>
            <w:shd w:val="clear" w:color="auto" w:fill="auto"/>
            <w:vAlign w:val="center"/>
          </w:tcPr>
          <w:p w14:paraId="20F8F808" w14:textId="0DF49993" w:rsidR="007D2546" w:rsidRPr="007D2546" w:rsidRDefault="007D2546" w:rsidP="007D2546">
            <w:pPr>
              <w:jc w:val="right"/>
              <w:rPr>
                <w:sz w:val="22"/>
                <w:szCs w:val="22"/>
              </w:rPr>
            </w:pPr>
            <w:r>
              <w:rPr>
                <w:sz w:val="22"/>
                <w:szCs w:val="22"/>
              </w:rPr>
              <w:t>Укупна вреднос</w:t>
            </w:r>
            <w:r w:rsidRPr="007D2546">
              <w:rPr>
                <w:sz w:val="22"/>
                <w:szCs w:val="22"/>
              </w:rPr>
              <w:t>т са ПДВ-ом</w:t>
            </w:r>
          </w:p>
        </w:tc>
        <w:tc>
          <w:tcPr>
            <w:tcW w:w="1588" w:type="dxa"/>
          </w:tcPr>
          <w:p w14:paraId="0A501623" w14:textId="77777777" w:rsidR="007D2546" w:rsidRPr="007D2546" w:rsidRDefault="007D2546" w:rsidP="007D2546">
            <w:pPr>
              <w:jc w:val="center"/>
              <w:rPr>
                <w:sz w:val="22"/>
                <w:szCs w:val="22"/>
              </w:rPr>
            </w:pPr>
          </w:p>
        </w:tc>
      </w:tr>
    </w:tbl>
    <w:p w14:paraId="0A8A9EF4" w14:textId="77777777" w:rsidR="00C652C2" w:rsidRDefault="00C652C2" w:rsidP="00ED26ED">
      <w:pPr>
        <w:widowControl w:val="0"/>
        <w:suppressAutoHyphens w:val="0"/>
        <w:spacing w:line="240" w:lineRule="auto"/>
        <w:rPr>
          <w:b/>
          <w:bCs/>
          <w:i/>
          <w:iCs/>
          <w:sz w:val="22"/>
          <w:szCs w:val="22"/>
        </w:rPr>
      </w:pPr>
    </w:p>
    <w:tbl>
      <w:tblPr>
        <w:tblW w:w="0" w:type="auto"/>
        <w:tblLayout w:type="fixed"/>
        <w:tblLook w:val="0000" w:firstRow="0" w:lastRow="0" w:firstColumn="0" w:lastColumn="0" w:noHBand="0" w:noVBand="0"/>
      </w:tblPr>
      <w:tblGrid>
        <w:gridCol w:w="3080"/>
        <w:gridCol w:w="3068"/>
        <w:gridCol w:w="3094"/>
      </w:tblGrid>
      <w:tr w:rsidR="000F7EBB" w:rsidRPr="000F7EBB" w14:paraId="724D1193" w14:textId="77777777" w:rsidTr="00344562">
        <w:tc>
          <w:tcPr>
            <w:tcW w:w="3080" w:type="dxa"/>
            <w:shd w:val="clear" w:color="auto" w:fill="auto"/>
            <w:vAlign w:val="center"/>
          </w:tcPr>
          <w:p w14:paraId="690E6538" w14:textId="77777777" w:rsidR="000F7EBB" w:rsidRPr="000F7EBB" w:rsidRDefault="000F7EBB" w:rsidP="000F7EBB">
            <w:pPr>
              <w:widowControl w:val="0"/>
              <w:suppressAutoHyphens w:val="0"/>
              <w:spacing w:line="240" w:lineRule="auto"/>
              <w:jc w:val="center"/>
            </w:pPr>
            <w:r w:rsidRPr="000F7EBB">
              <w:t>Датум:</w:t>
            </w:r>
          </w:p>
        </w:tc>
        <w:tc>
          <w:tcPr>
            <w:tcW w:w="3068" w:type="dxa"/>
            <w:shd w:val="clear" w:color="auto" w:fill="auto"/>
            <w:vAlign w:val="center"/>
          </w:tcPr>
          <w:p w14:paraId="684DF4CD" w14:textId="77777777" w:rsidR="000F7EBB" w:rsidRPr="000F7EBB" w:rsidRDefault="000F7EBB" w:rsidP="000F7EBB">
            <w:pPr>
              <w:widowControl w:val="0"/>
              <w:suppressAutoHyphens w:val="0"/>
              <w:spacing w:line="240" w:lineRule="auto"/>
              <w:jc w:val="center"/>
            </w:pPr>
          </w:p>
        </w:tc>
        <w:tc>
          <w:tcPr>
            <w:tcW w:w="3094" w:type="dxa"/>
            <w:shd w:val="clear" w:color="auto" w:fill="auto"/>
            <w:vAlign w:val="center"/>
          </w:tcPr>
          <w:p w14:paraId="11B5460D" w14:textId="77777777" w:rsidR="000F7EBB" w:rsidRPr="000F7EBB" w:rsidRDefault="000F7EBB" w:rsidP="000F7EBB">
            <w:pPr>
              <w:widowControl w:val="0"/>
              <w:suppressAutoHyphens w:val="0"/>
              <w:spacing w:line="240" w:lineRule="auto"/>
              <w:jc w:val="center"/>
            </w:pPr>
            <w:r w:rsidRPr="000F7EBB">
              <w:t>Потпис понуђача</w:t>
            </w:r>
          </w:p>
        </w:tc>
      </w:tr>
      <w:tr w:rsidR="000F7EBB" w:rsidRPr="000F7EBB" w14:paraId="148E0671" w14:textId="77777777" w:rsidTr="00344562">
        <w:tc>
          <w:tcPr>
            <w:tcW w:w="3080" w:type="dxa"/>
            <w:tcBorders>
              <w:bottom w:val="single" w:sz="4" w:space="0" w:color="000000"/>
            </w:tcBorders>
            <w:shd w:val="clear" w:color="auto" w:fill="auto"/>
          </w:tcPr>
          <w:p w14:paraId="11A81EBB" w14:textId="77777777" w:rsidR="000F7EBB" w:rsidRPr="000F7EBB" w:rsidRDefault="000F7EBB" w:rsidP="000F7EBB">
            <w:pPr>
              <w:widowControl w:val="0"/>
              <w:suppressAutoHyphens w:val="0"/>
              <w:snapToGrid w:val="0"/>
              <w:spacing w:line="240" w:lineRule="auto"/>
              <w:jc w:val="both"/>
            </w:pPr>
          </w:p>
        </w:tc>
        <w:tc>
          <w:tcPr>
            <w:tcW w:w="3068" w:type="dxa"/>
            <w:shd w:val="clear" w:color="auto" w:fill="auto"/>
          </w:tcPr>
          <w:p w14:paraId="79AF95D1" w14:textId="77777777" w:rsidR="000F7EBB" w:rsidRPr="000F7EBB" w:rsidRDefault="000F7EBB" w:rsidP="000F7EBB">
            <w:pPr>
              <w:widowControl w:val="0"/>
              <w:suppressAutoHyphens w:val="0"/>
              <w:snapToGrid w:val="0"/>
              <w:spacing w:line="240" w:lineRule="auto"/>
              <w:jc w:val="both"/>
            </w:pPr>
          </w:p>
        </w:tc>
        <w:tc>
          <w:tcPr>
            <w:tcW w:w="3094" w:type="dxa"/>
            <w:tcBorders>
              <w:bottom w:val="single" w:sz="4" w:space="0" w:color="000000"/>
            </w:tcBorders>
            <w:shd w:val="clear" w:color="auto" w:fill="auto"/>
          </w:tcPr>
          <w:p w14:paraId="6013615E" w14:textId="77777777" w:rsidR="000F7EBB" w:rsidRPr="000F7EBB" w:rsidRDefault="000F7EBB" w:rsidP="000F7EBB">
            <w:pPr>
              <w:widowControl w:val="0"/>
              <w:suppressAutoHyphens w:val="0"/>
              <w:snapToGrid w:val="0"/>
              <w:spacing w:line="240" w:lineRule="auto"/>
              <w:jc w:val="both"/>
            </w:pPr>
          </w:p>
          <w:p w14:paraId="628B4975" w14:textId="77777777" w:rsidR="000F7EBB" w:rsidRPr="000F7EBB" w:rsidRDefault="000F7EBB" w:rsidP="000F7EBB">
            <w:pPr>
              <w:widowControl w:val="0"/>
              <w:suppressAutoHyphens w:val="0"/>
              <w:snapToGrid w:val="0"/>
              <w:spacing w:line="240" w:lineRule="auto"/>
              <w:jc w:val="both"/>
            </w:pPr>
          </w:p>
        </w:tc>
      </w:tr>
    </w:tbl>
    <w:p w14:paraId="03009B49" w14:textId="77777777" w:rsidR="005303F9" w:rsidRPr="00BC2C12" w:rsidRDefault="005303F9" w:rsidP="00C652C2">
      <w:pPr>
        <w:pStyle w:val="NoSpacing"/>
        <w:widowControl w:val="0"/>
        <w:suppressAutoHyphens w:val="0"/>
        <w:spacing w:line="240" w:lineRule="auto"/>
        <w:jc w:val="both"/>
        <w:rPr>
          <w:rFonts w:ascii="Times New Roman" w:hAnsi="Times New Roman" w:cs="Times New Roman"/>
          <w:b/>
          <w:bCs/>
          <w:iCs/>
        </w:rPr>
        <w:sectPr w:rsidR="005303F9" w:rsidRPr="00BC2C12" w:rsidSect="007D2546">
          <w:type w:val="continuous"/>
          <w:pgSz w:w="11906" w:h="16838"/>
          <w:pgMar w:top="964" w:right="255" w:bottom="454" w:left="397" w:header="0" w:footer="0" w:gutter="737"/>
          <w:cols w:space="720"/>
          <w:docGrid w:linePitch="360" w:charSpace="32768"/>
        </w:sectPr>
      </w:pPr>
    </w:p>
    <w:p w14:paraId="4951EC2D" w14:textId="77777777" w:rsidR="00C652C2" w:rsidRPr="00E93FC3" w:rsidRDefault="00C652C2" w:rsidP="00C652C2">
      <w:pPr>
        <w:pStyle w:val="NoSpacing"/>
        <w:widowControl w:val="0"/>
        <w:suppressAutoHyphens w:val="0"/>
        <w:spacing w:line="240" w:lineRule="auto"/>
        <w:jc w:val="both"/>
        <w:rPr>
          <w:rFonts w:ascii="Times New Roman" w:hAnsi="Times New Roman" w:cs="Times New Roman"/>
          <w:bCs/>
          <w:i/>
          <w:iCs/>
          <w:sz w:val="24"/>
          <w:szCs w:val="24"/>
        </w:rPr>
      </w:pPr>
      <w:r w:rsidRPr="00E93FC3">
        <w:rPr>
          <w:rFonts w:ascii="Times New Roman" w:hAnsi="Times New Roman" w:cs="Times New Roman"/>
          <w:b/>
          <w:bCs/>
          <w:iCs/>
          <w:sz w:val="24"/>
          <w:szCs w:val="24"/>
        </w:rPr>
        <w:lastRenderedPageBreak/>
        <w:t xml:space="preserve">ОБРАЗАЦ бр. </w:t>
      </w:r>
      <w:r w:rsidR="00E93FC3">
        <w:rPr>
          <w:rFonts w:ascii="Times New Roman" w:hAnsi="Times New Roman" w:cs="Times New Roman"/>
          <w:b/>
          <w:bCs/>
          <w:iCs/>
          <w:sz w:val="24"/>
          <w:szCs w:val="24"/>
        </w:rPr>
        <w:t>5</w:t>
      </w:r>
      <w:r w:rsidRPr="00E93FC3">
        <w:rPr>
          <w:rFonts w:ascii="Times New Roman" w:hAnsi="Times New Roman" w:cs="Times New Roman"/>
          <w:b/>
          <w:bCs/>
          <w:iCs/>
          <w:sz w:val="24"/>
          <w:szCs w:val="24"/>
        </w:rPr>
        <w:t>.</w:t>
      </w:r>
    </w:p>
    <w:p w14:paraId="66DE5E14" w14:textId="77777777" w:rsidR="00C652C2" w:rsidRPr="00513375" w:rsidRDefault="00C652C2" w:rsidP="00C652C2">
      <w:pPr>
        <w:widowControl w:val="0"/>
        <w:shd w:val="clear" w:color="auto" w:fill="C6D9F1"/>
        <w:suppressAutoHyphens w:val="0"/>
        <w:spacing w:line="240" w:lineRule="auto"/>
        <w:jc w:val="center"/>
        <w:outlineLvl w:val="0"/>
        <w:rPr>
          <w:b/>
          <w:bCs/>
          <w:iCs/>
        </w:rPr>
      </w:pPr>
      <w:r w:rsidRPr="00513375">
        <w:rPr>
          <w:b/>
          <w:bCs/>
          <w:iCs/>
        </w:rPr>
        <w:t>ОБРАЗАЦ ТРОШКОВА ПРИПРЕМЕ ПОНУДЕ</w:t>
      </w:r>
    </w:p>
    <w:p w14:paraId="7BCC0D0A" w14:textId="77777777" w:rsidR="00C652C2" w:rsidRPr="00513375" w:rsidRDefault="00C652C2" w:rsidP="00C652C2">
      <w:pPr>
        <w:widowControl w:val="0"/>
        <w:suppressAutoHyphens w:val="0"/>
        <w:spacing w:line="240" w:lineRule="auto"/>
        <w:jc w:val="both"/>
      </w:pPr>
    </w:p>
    <w:p w14:paraId="5E1D286D" w14:textId="7F87FD35" w:rsidR="00C652C2" w:rsidRPr="00513375" w:rsidRDefault="00C652C2" w:rsidP="00C652C2">
      <w:pPr>
        <w:widowControl w:val="0"/>
        <w:suppressAutoHyphens w:val="0"/>
        <w:spacing w:line="240" w:lineRule="auto"/>
        <w:jc w:val="both"/>
      </w:pPr>
      <w:r w:rsidRPr="00513375">
        <w:t xml:space="preserve">У складу са чланом 88. </w:t>
      </w:r>
      <w:r w:rsidRPr="00513375">
        <w:rPr>
          <w:lang w:val="sr-Cyrl-CS"/>
        </w:rPr>
        <w:t>став 1.</w:t>
      </w:r>
      <w:r w:rsidRPr="00513375">
        <w:t xml:space="preserve"> Закона, понуђач _________________________________________ </w:t>
      </w:r>
      <w:r w:rsidRPr="00513375">
        <w:rPr>
          <w:i/>
          <w:lang w:val="ru-RU"/>
        </w:rPr>
        <w:t>(</w:t>
      </w:r>
      <w:r w:rsidRPr="00513375">
        <w:rPr>
          <w:i/>
          <w:iCs/>
        </w:rPr>
        <w:t xml:space="preserve">навести </w:t>
      </w:r>
      <w:r w:rsidRPr="00513375">
        <w:rPr>
          <w:i/>
          <w:iCs/>
          <w:lang w:val="sr-Cyrl-CS"/>
        </w:rPr>
        <w:t>назив понуђача</w:t>
      </w:r>
      <w:r w:rsidRPr="00513375">
        <w:rPr>
          <w:i/>
          <w:iCs/>
        </w:rPr>
        <w:t xml:space="preserve">), </w:t>
      </w:r>
      <w:r w:rsidRPr="00513375">
        <w:rPr>
          <w:bCs/>
        </w:rPr>
        <w:t xml:space="preserve">у </w:t>
      </w:r>
      <w:r w:rsidRPr="00513375">
        <w:rPr>
          <w:bCs/>
          <w:lang w:val="sr-Cyrl-CS"/>
        </w:rPr>
        <w:t>поступку</w:t>
      </w:r>
      <w:r w:rsidRPr="00513375">
        <w:rPr>
          <w:bCs/>
        </w:rPr>
        <w:t xml:space="preserve"> јавне </w:t>
      </w:r>
      <w:r w:rsidRPr="00513375">
        <w:rPr>
          <w:bCs/>
          <w:lang w:val="sr-Cyrl-CS"/>
        </w:rPr>
        <w:t xml:space="preserve">набавка  </w:t>
      </w:r>
      <w:r w:rsidRPr="00513375">
        <w:rPr>
          <w:bCs/>
        </w:rPr>
        <w:t>дoбaрa</w:t>
      </w:r>
      <w:r w:rsidRPr="00513375">
        <w:rPr>
          <w:bCs/>
          <w:lang w:val="sr-Cyrl-CS"/>
        </w:rPr>
        <w:t xml:space="preserve"> </w:t>
      </w:r>
      <w:r w:rsidR="00C60BB8" w:rsidRPr="00513375">
        <w:rPr>
          <w:bCs/>
          <w:lang w:val="sr-Cyrl-CS"/>
        </w:rPr>
        <w:t>–</w:t>
      </w:r>
      <w:r w:rsidR="006B7565" w:rsidRPr="006B7565">
        <w:rPr>
          <w:lang w:val="sr-Cyrl-RS"/>
        </w:rPr>
        <w:t xml:space="preserve"> </w:t>
      </w:r>
      <w:r w:rsidR="006B7565">
        <w:rPr>
          <w:lang w:val="sr-Cyrl-RS"/>
        </w:rPr>
        <w:t>Аутоматска клизна врата</w:t>
      </w:r>
      <w:r w:rsidR="00C60BB8" w:rsidRPr="00513375">
        <w:rPr>
          <w:lang w:val="sr-Cyrl-CS"/>
        </w:rPr>
        <w:t>,</w:t>
      </w:r>
      <w:r w:rsidRPr="00513375">
        <w:t xml:space="preserve"> за потребе </w:t>
      </w:r>
      <w:r w:rsidRPr="00513375">
        <w:rPr>
          <w:bCs/>
        </w:rPr>
        <w:t>Специјалне болнице за рехабилитацију "Буковичка бања" Аранђеловац</w:t>
      </w:r>
      <w:r w:rsidR="006B7565">
        <w:t xml:space="preserve"> JНМВ бр.</w:t>
      </w:r>
      <w:r w:rsidRPr="00513375">
        <w:t>1.1.</w:t>
      </w:r>
      <w:r w:rsidR="006B7565">
        <w:rPr>
          <w:lang w:val="sr-Cyrl-RS"/>
        </w:rPr>
        <w:t>11</w:t>
      </w:r>
      <w:r w:rsidRPr="00513375">
        <w:t xml:space="preserve"> достав</w:t>
      </w:r>
      <w:r w:rsidRPr="00513375">
        <w:rPr>
          <w:lang w:val="sr-Cyrl-CS"/>
        </w:rPr>
        <w:t xml:space="preserve">ља </w:t>
      </w:r>
      <w:r w:rsidRPr="00513375">
        <w:t xml:space="preserve">укупан износ и структуру трошкова припремања понуде, </w:t>
      </w:r>
      <w:r w:rsidRPr="00513375">
        <w:rPr>
          <w:lang w:val="sr-Cyrl-CS"/>
        </w:rPr>
        <w:t xml:space="preserve">како следи у </w:t>
      </w:r>
      <w:r w:rsidRPr="00513375">
        <w:t>табели:</w:t>
      </w:r>
    </w:p>
    <w:p w14:paraId="1FA4B7BD" w14:textId="77777777" w:rsidR="00C652C2" w:rsidRPr="00513375" w:rsidRDefault="00C652C2" w:rsidP="00C652C2">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C652C2" w:rsidRPr="00513375" w14:paraId="2235919A" w14:textId="77777777" w:rsidTr="00D340E7">
        <w:tc>
          <w:tcPr>
            <w:tcW w:w="5565" w:type="dxa"/>
            <w:tcBorders>
              <w:top w:val="single" w:sz="4" w:space="0" w:color="000000"/>
              <w:left w:val="single" w:sz="4" w:space="0" w:color="000000"/>
              <w:bottom w:val="single" w:sz="4" w:space="0" w:color="000000"/>
            </w:tcBorders>
            <w:shd w:val="clear" w:color="auto" w:fill="auto"/>
          </w:tcPr>
          <w:p w14:paraId="0D2994D8" w14:textId="77777777" w:rsidR="00C652C2" w:rsidRPr="00513375" w:rsidRDefault="00C652C2" w:rsidP="00D340E7">
            <w:pPr>
              <w:widowControl w:val="0"/>
              <w:suppressAutoHyphens w:val="0"/>
              <w:spacing w:line="240" w:lineRule="auto"/>
              <w:jc w:val="center"/>
              <w:rPr>
                <w:b/>
              </w:rPr>
            </w:pPr>
            <w:r w:rsidRPr="00513375">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0F3FEB61" w14:textId="77777777" w:rsidR="00C652C2" w:rsidRPr="00513375" w:rsidRDefault="00C652C2" w:rsidP="00D340E7">
            <w:pPr>
              <w:widowControl w:val="0"/>
              <w:suppressAutoHyphens w:val="0"/>
              <w:spacing w:line="240" w:lineRule="auto"/>
              <w:jc w:val="center"/>
            </w:pPr>
            <w:r w:rsidRPr="00513375">
              <w:rPr>
                <w:b/>
              </w:rPr>
              <w:t>ИЗНОС ТРОШКА У РСД</w:t>
            </w:r>
          </w:p>
        </w:tc>
      </w:tr>
      <w:tr w:rsidR="00C652C2" w:rsidRPr="00513375" w14:paraId="1B533D08" w14:textId="77777777" w:rsidTr="00D340E7">
        <w:tc>
          <w:tcPr>
            <w:tcW w:w="5565" w:type="dxa"/>
            <w:tcBorders>
              <w:top w:val="single" w:sz="4" w:space="0" w:color="000000"/>
              <w:left w:val="single" w:sz="4" w:space="0" w:color="000000"/>
              <w:bottom w:val="single" w:sz="4" w:space="0" w:color="000000"/>
            </w:tcBorders>
            <w:shd w:val="clear" w:color="auto" w:fill="auto"/>
          </w:tcPr>
          <w:p w14:paraId="7C1F7E9C" w14:textId="77777777" w:rsidR="00C652C2" w:rsidRPr="00513375" w:rsidRDefault="00C652C2" w:rsidP="00D340E7">
            <w:pPr>
              <w:widowControl w:val="0"/>
              <w:suppressAutoHyphens w:val="0"/>
              <w:snapToGrid w:val="0"/>
              <w:spacing w:line="240" w:lineRule="auto"/>
              <w:jc w:val="both"/>
            </w:pPr>
          </w:p>
          <w:p w14:paraId="5F491351" w14:textId="77777777"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1176F2F4" w14:textId="77777777" w:rsidR="00C652C2" w:rsidRPr="00513375" w:rsidRDefault="00C652C2" w:rsidP="00D340E7">
            <w:pPr>
              <w:widowControl w:val="0"/>
              <w:suppressAutoHyphens w:val="0"/>
              <w:snapToGrid w:val="0"/>
              <w:spacing w:line="240" w:lineRule="auto"/>
              <w:jc w:val="right"/>
            </w:pPr>
          </w:p>
        </w:tc>
      </w:tr>
      <w:tr w:rsidR="00C652C2" w:rsidRPr="00513375" w14:paraId="3092719F" w14:textId="77777777" w:rsidTr="00D340E7">
        <w:tc>
          <w:tcPr>
            <w:tcW w:w="5565" w:type="dxa"/>
            <w:tcBorders>
              <w:top w:val="single" w:sz="4" w:space="0" w:color="000000"/>
              <w:left w:val="single" w:sz="4" w:space="0" w:color="000000"/>
              <w:bottom w:val="single" w:sz="4" w:space="0" w:color="000000"/>
            </w:tcBorders>
            <w:shd w:val="clear" w:color="auto" w:fill="auto"/>
          </w:tcPr>
          <w:p w14:paraId="63590CD5" w14:textId="77777777" w:rsidR="00C652C2" w:rsidRPr="00513375" w:rsidRDefault="00C652C2" w:rsidP="00D340E7">
            <w:pPr>
              <w:widowControl w:val="0"/>
              <w:suppressAutoHyphens w:val="0"/>
              <w:snapToGrid w:val="0"/>
              <w:spacing w:line="240" w:lineRule="auto"/>
              <w:jc w:val="both"/>
            </w:pPr>
          </w:p>
          <w:p w14:paraId="6A4E38AB" w14:textId="77777777"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55E0EA89" w14:textId="77777777" w:rsidR="00C652C2" w:rsidRPr="00513375" w:rsidRDefault="00C652C2" w:rsidP="00D340E7">
            <w:pPr>
              <w:widowControl w:val="0"/>
              <w:suppressAutoHyphens w:val="0"/>
              <w:snapToGrid w:val="0"/>
              <w:spacing w:line="240" w:lineRule="auto"/>
              <w:jc w:val="right"/>
            </w:pPr>
          </w:p>
        </w:tc>
      </w:tr>
      <w:tr w:rsidR="00C652C2" w:rsidRPr="00513375" w14:paraId="66E8B722" w14:textId="77777777" w:rsidTr="00D340E7">
        <w:tc>
          <w:tcPr>
            <w:tcW w:w="5565" w:type="dxa"/>
            <w:tcBorders>
              <w:top w:val="single" w:sz="4" w:space="0" w:color="000000"/>
              <w:left w:val="single" w:sz="4" w:space="0" w:color="000000"/>
              <w:bottom w:val="single" w:sz="4" w:space="0" w:color="000000"/>
            </w:tcBorders>
            <w:shd w:val="clear" w:color="auto" w:fill="auto"/>
          </w:tcPr>
          <w:p w14:paraId="7D1DB128" w14:textId="77777777" w:rsidR="00C652C2" w:rsidRPr="00513375" w:rsidRDefault="00C652C2" w:rsidP="00D340E7">
            <w:pPr>
              <w:widowControl w:val="0"/>
              <w:suppressAutoHyphens w:val="0"/>
              <w:snapToGrid w:val="0"/>
              <w:spacing w:line="240" w:lineRule="auto"/>
              <w:jc w:val="both"/>
            </w:pPr>
          </w:p>
          <w:p w14:paraId="772247E9" w14:textId="77777777"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792DA390" w14:textId="77777777" w:rsidR="00C652C2" w:rsidRPr="00513375" w:rsidRDefault="00C652C2" w:rsidP="00D340E7">
            <w:pPr>
              <w:widowControl w:val="0"/>
              <w:suppressAutoHyphens w:val="0"/>
              <w:snapToGrid w:val="0"/>
              <w:spacing w:line="240" w:lineRule="auto"/>
              <w:rPr>
                <w:lang w:val="en-US"/>
              </w:rPr>
            </w:pPr>
          </w:p>
        </w:tc>
      </w:tr>
      <w:tr w:rsidR="00C652C2" w:rsidRPr="00513375" w14:paraId="592C0D4C" w14:textId="77777777" w:rsidTr="00D340E7">
        <w:tc>
          <w:tcPr>
            <w:tcW w:w="5565" w:type="dxa"/>
            <w:tcBorders>
              <w:top w:val="single" w:sz="4" w:space="0" w:color="000000"/>
              <w:left w:val="single" w:sz="4" w:space="0" w:color="000000"/>
              <w:bottom w:val="single" w:sz="4" w:space="0" w:color="000000"/>
            </w:tcBorders>
            <w:shd w:val="clear" w:color="auto" w:fill="auto"/>
          </w:tcPr>
          <w:p w14:paraId="08C67BE1" w14:textId="77777777" w:rsidR="00C652C2" w:rsidRPr="00513375" w:rsidRDefault="00C652C2" w:rsidP="00D340E7">
            <w:pPr>
              <w:widowControl w:val="0"/>
              <w:suppressAutoHyphens w:val="0"/>
              <w:snapToGrid w:val="0"/>
              <w:spacing w:line="240" w:lineRule="auto"/>
              <w:jc w:val="both"/>
            </w:pPr>
          </w:p>
          <w:p w14:paraId="418B2920" w14:textId="77777777"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12B587EB" w14:textId="77777777" w:rsidR="00C652C2" w:rsidRPr="00513375" w:rsidRDefault="00C652C2" w:rsidP="00D340E7">
            <w:pPr>
              <w:widowControl w:val="0"/>
              <w:suppressAutoHyphens w:val="0"/>
              <w:snapToGrid w:val="0"/>
              <w:spacing w:line="240" w:lineRule="auto"/>
              <w:rPr>
                <w:lang w:val="en-US"/>
              </w:rPr>
            </w:pPr>
          </w:p>
        </w:tc>
      </w:tr>
      <w:tr w:rsidR="00C652C2" w:rsidRPr="00513375" w14:paraId="3769A65B" w14:textId="77777777" w:rsidTr="00D340E7">
        <w:tc>
          <w:tcPr>
            <w:tcW w:w="5565" w:type="dxa"/>
            <w:tcBorders>
              <w:top w:val="single" w:sz="4" w:space="0" w:color="000000"/>
              <w:left w:val="single" w:sz="4" w:space="0" w:color="000000"/>
              <w:bottom w:val="single" w:sz="4" w:space="0" w:color="000000"/>
            </w:tcBorders>
            <w:shd w:val="clear" w:color="auto" w:fill="auto"/>
          </w:tcPr>
          <w:p w14:paraId="0A070F07" w14:textId="77777777" w:rsidR="00C652C2" w:rsidRPr="00513375" w:rsidRDefault="00C652C2" w:rsidP="00D340E7">
            <w:pPr>
              <w:widowControl w:val="0"/>
              <w:suppressAutoHyphens w:val="0"/>
              <w:snapToGrid w:val="0"/>
              <w:spacing w:line="240" w:lineRule="auto"/>
              <w:jc w:val="both"/>
            </w:pPr>
          </w:p>
          <w:p w14:paraId="4BD84108" w14:textId="77777777"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4243A04E" w14:textId="77777777" w:rsidR="00C652C2" w:rsidRPr="00513375" w:rsidRDefault="00C652C2" w:rsidP="00D340E7">
            <w:pPr>
              <w:widowControl w:val="0"/>
              <w:suppressAutoHyphens w:val="0"/>
              <w:snapToGrid w:val="0"/>
              <w:spacing w:line="240" w:lineRule="auto"/>
              <w:rPr>
                <w:lang w:val="en-US"/>
              </w:rPr>
            </w:pPr>
          </w:p>
        </w:tc>
      </w:tr>
      <w:tr w:rsidR="00C652C2" w:rsidRPr="00513375" w14:paraId="232B305C" w14:textId="77777777" w:rsidTr="00D340E7">
        <w:tc>
          <w:tcPr>
            <w:tcW w:w="5565" w:type="dxa"/>
            <w:tcBorders>
              <w:top w:val="single" w:sz="4" w:space="0" w:color="000000"/>
              <w:left w:val="single" w:sz="4" w:space="0" w:color="000000"/>
              <w:bottom w:val="single" w:sz="4" w:space="0" w:color="000000"/>
            </w:tcBorders>
            <w:shd w:val="clear" w:color="auto" w:fill="auto"/>
          </w:tcPr>
          <w:p w14:paraId="6B1FB89D" w14:textId="77777777" w:rsidR="00C652C2" w:rsidRPr="00513375" w:rsidRDefault="00C652C2" w:rsidP="00D340E7">
            <w:pPr>
              <w:widowControl w:val="0"/>
              <w:suppressAutoHyphens w:val="0"/>
              <w:snapToGrid w:val="0"/>
              <w:spacing w:line="240" w:lineRule="auto"/>
              <w:jc w:val="both"/>
            </w:pPr>
          </w:p>
          <w:p w14:paraId="3AFA4AC8" w14:textId="77777777"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2F13BC4A" w14:textId="77777777" w:rsidR="00C652C2" w:rsidRPr="00513375" w:rsidRDefault="00C652C2" w:rsidP="00D340E7">
            <w:pPr>
              <w:widowControl w:val="0"/>
              <w:suppressAutoHyphens w:val="0"/>
              <w:snapToGrid w:val="0"/>
              <w:spacing w:line="240" w:lineRule="auto"/>
              <w:rPr>
                <w:lang w:val="en-US"/>
              </w:rPr>
            </w:pPr>
          </w:p>
        </w:tc>
      </w:tr>
      <w:tr w:rsidR="00C652C2" w:rsidRPr="00513375" w14:paraId="420480D9" w14:textId="77777777" w:rsidTr="00D340E7">
        <w:tc>
          <w:tcPr>
            <w:tcW w:w="5565" w:type="dxa"/>
            <w:tcBorders>
              <w:top w:val="single" w:sz="4" w:space="0" w:color="000000"/>
              <w:left w:val="single" w:sz="4" w:space="0" w:color="000000"/>
              <w:bottom w:val="single" w:sz="4" w:space="0" w:color="000000"/>
            </w:tcBorders>
            <w:shd w:val="clear" w:color="auto" w:fill="auto"/>
          </w:tcPr>
          <w:p w14:paraId="4AEB0C38" w14:textId="77777777" w:rsidR="00C652C2" w:rsidRPr="00513375" w:rsidRDefault="00C652C2" w:rsidP="00D340E7">
            <w:pPr>
              <w:widowControl w:val="0"/>
              <w:suppressAutoHyphens w:val="0"/>
              <w:snapToGrid w:val="0"/>
              <w:spacing w:line="240" w:lineRule="auto"/>
              <w:jc w:val="both"/>
            </w:pPr>
          </w:p>
          <w:p w14:paraId="36408F2B" w14:textId="77777777" w:rsidR="00C652C2" w:rsidRPr="00513375" w:rsidRDefault="00C652C2" w:rsidP="00D340E7">
            <w:pPr>
              <w:widowControl w:val="0"/>
              <w:suppressAutoHyphens w:val="0"/>
              <w:spacing w:line="240" w:lineRule="auto"/>
              <w:jc w:val="center"/>
              <w:rPr>
                <w:lang w:val="ru-RU"/>
              </w:rPr>
            </w:pPr>
            <w:r w:rsidRPr="00513375">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14:paraId="65C141C1" w14:textId="77777777" w:rsidR="00C652C2" w:rsidRPr="00513375" w:rsidRDefault="00C652C2" w:rsidP="00D340E7">
            <w:pPr>
              <w:widowControl w:val="0"/>
              <w:suppressAutoHyphens w:val="0"/>
              <w:snapToGrid w:val="0"/>
              <w:spacing w:line="240" w:lineRule="auto"/>
              <w:rPr>
                <w:lang w:val="ru-RU"/>
              </w:rPr>
            </w:pPr>
          </w:p>
        </w:tc>
      </w:tr>
    </w:tbl>
    <w:p w14:paraId="41CFE8B6" w14:textId="77777777" w:rsidR="00C652C2" w:rsidRPr="00513375" w:rsidRDefault="00C652C2" w:rsidP="00C652C2">
      <w:pPr>
        <w:widowControl w:val="0"/>
        <w:suppressAutoHyphens w:val="0"/>
        <w:spacing w:line="240" w:lineRule="auto"/>
        <w:jc w:val="both"/>
      </w:pPr>
    </w:p>
    <w:p w14:paraId="601F6CD3" w14:textId="77777777" w:rsidR="00C652C2" w:rsidRPr="00513375" w:rsidRDefault="00C652C2" w:rsidP="00C652C2">
      <w:pPr>
        <w:widowControl w:val="0"/>
        <w:suppressAutoHyphens w:val="0"/>
        <w:spacing w:line="240" w:lineRule="auto"/>
        <w:jc w:val="both"/>
      </w:pPr>
      <w:r w:rsidRPr="00513375">
        <w:t>Трошкове припреме и подношења понуде сноси искључиво понуђач и не може тражити од наручиоца накнаду трошкова</w:t>
      </w:r>
      <w:r w:rsidRPr="00513375">
        <w:rPr>
          <w:rFonts w:ascii="Arial" w:eastAsia="Times New Roman" w:hAnsi="Arial" w:cs="Arial"/>
          <w:lang w:val="ru-RU"/>
        </w:rPr>
        <w:t xml:space="preserve"> </w:t>
      </w:r>
      <w:r w:rsidRPr="00513375">
        <w:rPr>
          <w:rFonts w:eastAsia="Times New Roman"/>
          <w:lang w:val="ru-RU"/>
        </w:rPr>
        <w:t xml:space="preserve">(члан 88. став 2. </w:t>
      </w:r>
      <w:r w:rsidRPr="00513375">
        <w:rPr>
          <w:rFonts w:eastAsia="Times New Roman"/>
        </w:rPr>
        <w:t>ЗЈН).</w:t>
      </w:r>
    </w:p>
    <w:p w14:paraId="309ECB45" w14:textId="77777777" w:rsidR="00C652C2" w:rsidRPr="00513375" w:rsidRDefault="00C652C2" w:rsidP="00C652C2">
      <w:pPr>
        <w:widowControl w:val="0"/>
        <w:suppressAutoHyphens w:val="0"/>
        <w:spacing w:line="240" w:lineRule="auto"/>
        <w:jc w:val="both"/>
        <w:rPr>
          <w:lang w:val="sr-Cyrl-CS"/>
        </w:rPr>
      </w:pPr>
      <w:r w:rsidRPr="00513375">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14:paraId="56E8F021" w14:textId="77777777" w:rsidR="00C652C2" w:rsidRPr="00513375" w:rsidRDefault="00C652C2" w:rsidP="00C652C2">
      <w:pPr>
        <w:widowControl w:val="0"/>
        <w:suppressAutoHyphens w:val="0"/>
        <w:spacing w:line="240" w:lineRule="auto"/>
        <w:jc w:val="both"/>
        <w:rPr>
          <w:b/>
          <w:bCs/>
          <w:i/>
        </w:rPr>
      </w:pPr>
    </w:p>
    <w:p w14:paraId="41510891" w14:textId="77777777" w:rsidR="00C652C2" w:rsidRPr="00513375" w:rsidRDefault="00C652C2" w:rsidP="00C652C2">
      <w:pPr>
        <w:widowControl w:val="0"/>
        <w:suppressAutoHyphens w:val="0"/>
        <w:spacing w:line="240" w:lineRule="auto"/>
        <w:jc w:val="both"/>
        <w:outlineLvl w:val="0"/>
        <w:rPr>
          <w:bCs/>
          <w:i/>
          <w:color w:val="FF0000"/>
          <w:lang w:val="sr-Cyrl-CS"/>
        </w:rPr>
      </w:pPr>
      <w:r w:rsidRPr="00513375">
        <w:rPr>
          <w:b/>
          <w:bCs/>
          <w:i/>
          <w:color w:val="auto"/>
        </w:rPr>
        <w:t xml:space="preserve">Напомена: </w:t>
      </w:r>
      <w:r w:rsidRPr="00513375">
        <w:rPr>
          <w:bCs/>
          <w:i/>
          <w:color w:val="auto"/>
        </w:rPr>
        <w:t>достављање овог обрасца није обавезно.</w:t>
      </w:r>
    </w:p>
    <w:p w14:paraId="5CC26FB3" w14:textId="77777777" w:rsidR="00C652C2" w:rsidRPr="00513375" w:rsidRDefault="00C652C2" w:rsidP="00C652C2">
      <w:pPr>
        <w:widowControl w:val="0"/>
        <w:suppressAutoHyphens w:val="0"/>
        <w:spacing w:line="240" w:lineRule="auto"/>
        <w:jc w:val="both"/>
        <w:rPr>
          <w:bCs/>
          <w:color w:val="auto"/>
        </w:rPr>
      </w:pPr>
    </w:p>
    <w:p w14:paraId="2A441BBE" w14:textId="77777777" w:rsidR="00C652C2" w:rsidRPr="00513375" w:rsidRDefault="00C652C2" w:rsidP="00C652C2">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C652C2" w:rsidRPr="00513375" w14:paraId="5A437A35" w14:textId="77777777" w:rsidTr="00D340E7">
        <w:tc>
          <w:tcPr>
            <w:tcW w:w="3080" w:type="dxa"/>
            <w:shd w:val="clear" w:color="auto" w:fill="auto"/>
            <w:vAlign w:val="center"/>
          </w:tcPr>
          <w:p w14:paraId="11E90937" w14:textId="77777777" w:rsidR="00C652C2" w:rsidRPr="00513375" w:rsidRDefault="00C652C2" w:rsidP="00D340E7">
            <w:pPr>
              <w:pStyle w:val="BodyText2"/>
              <w:widowControl w:val="0"/>
              <w:suppressAutoHyphens w:val="0"/>
              <w:spacing w:after="0" w:line="240" w:lineRule="auto"/>
              <w:jc w:val="center"/>
            </w:pPr>
            <w:r w:rsidRPr="00513375">
              <w:t>Датум:</w:t>
            </w:r>
          </w:p>
        </w:tc>
        <w:tc>
          <w:tcPr>
            <w:tcW w:w="3068" w:type="dxa"/>
            <w:shd w:val="clear" w:color="auto" w:fill="auto"/>
            <w:vAlign w:val="center"/>
          </w:tcPr>
          <w:p w14:paraId="34133782" w14:textId="77777777" w:rsidR="00C652C2" w:rsidRPr="00513375" w:rsidRDefault="00C652C2" w:rsidP="00D340E7">
            <w:pPr>
              <w:pStyle w:val="BodyText2"/>
              <w:widowControl w:val="0"/>
              <w:suppressAutoHyphens w:val="0"/>
              <w:spacing w:after="0" w:line="240" w:lineRule="auto"/>
              <w:jc w:val="center"/>
            </w:pPr>
          </w:p>
        </w:tc>
        <w:tc>
          <w:tcPr>
            <w:tcW w:w="3094" w:type="dxa"/>
            <w:shd w:val="clear" w:color="auto" w:fill="auto"/>
            <w:vAlign w:val="center"/>
          </w:tcPr>
          <w:p w14:paraId="6045365D" w14:textId="77777777" w:rsidR="00C652C2" w:rsidRPr="00513375" w:rsidRDefault="00C652C2" w:rsidP="00D340E7">
            <w:pPr>
              <w:pStyle w:val="BodyText2"/>
              <w:widowControl w:val="0"/>
              <w:suppressAutoHyphens w:val="0"/>
              <w:spacing w:after="0" w:line="240" w:lineRule="auto"/>
              <w:jc w:val="center"/>
            </w:pPr>
            <w:r w:rsidRPr="00513375">
              <w:t>Потпис понуђача</w:t>
            </w:r>
          </w:p>
        </w:tc>
      </w:tr>
      <w:tr w:rsidR="00C652C2" w:rsidRPr="00513375" w14:paraId="1FAD34EE" w14:textId="77777777" w:rsidTr="00D340E7">
        <w:tc>
          <w:tcPr>
            <w:tcW w:w="3080" w:type="dxa"/>
            <w:tcBorders>
              <w:bottom w:val="single" w:sz="4" w:space="0" w:color="000000"/>
            </w:tcBorders>
            <w:shd w:val="clear" w:color="auto" w:fill="auto"/>
          </w:tcPr>
          <w:p w14:paraId="69B416B9" w14:textId="77777777" w:rsidR="00C652C2" w:rsidRPr="00513375" w:rsidRDefault="00C652C2" w:rsidP="00D340E7">
            <w:pPr>
              <w:pStyle w:val="BodyText2"/>
              <w:widowControl w:val="0"/>
              <w:suppressAutoHyphens w:val="0"/>
              <w:snapToGrid w:val="0"/>
              <w:spacing w:after="0" w:line="240" w:lineRule="auto"/>
              <w:jc w:val="both"/>
            </w:pPr>
          </w:p>
        </w:tc>
        <w:tc>
          <w:tcPr>
            <w:tcW w:w="3068" w:type="dxa"/>
            <w:shd w:val="clear" w:color="auto" w:fill="auto"/>
          </w:tcPr>
          <w:p w14:paraId="3CD89E62" w14:textId="77777777" w:rsidR="00C652C2" w:rsidRPr="00513375" w:rsidRDefault="00C652C2" w:rsidP="00D340E7">
            <w:pPr>
              <w:pStyle w:val="BodyText2"/>
              <w:widowControl w:val="0"/>
              <w:suppressAutoHyphens w:val="0"/>
              <w:snapToGrid w:val="0"/>
              <w:spacing w:after="0" w:line="240" w:lineRule="auto"/>
              <w:jc w:val="both"/>
            </w:pPr>
          </w:p>
        </w:tc>
        <w:tc>
          <w:tcPr>
            <w:tcW w:w="3094" w:type="dxa"/>
            <w:tcBorders>
              <w:bottom w:val="single" w:sz="4" w:space="0" w:color="000000"/>
            </w:tcBorders>
            <w:shd w:val="clear" w:color="auto" w:fill="auto"/>
          </w:tcPr>
          <w:p w14:paraId="5D40F402" w14:textId="77777777" w:rsidR="00C652C2" w:rsidRPr="00513375" w:rsidRDefault="00C652C2" w:rsidP="00D340E7">
            <w:pPr>
              <w:pStyle w:val="BodyText2"/>
              <w:widowControl w:val="0"/>
              <w:suppressAutoHyphens w:val="0"/>
              <w:snapToGrid w:val="0"/>
              <w:spacing w:after="0" w:line="240" w:lineRule="auto"/>
              <w:jc w:val="both"/>
            </w:pPr>
          </w:p>
          <w:p w14:paraId="1FDDEBD6" w14:textId="77777777" w:rsidR="00C652C2" w:rsidRPr="00513375" w:rsidRDefault="00C652C2" w:rsidP="00D340E7">
            <w:pPr>
              <w:pStyle w:val="BodyText2"/>
              <w:widowControl w:val="0"/>
              <w:suppressAutoHyphens w:val="0"/>
              <w:snapToGrid w:val="0"/>
              <w:spacing w:after="0" w:line="240" w:lineRule="auto"/>
              <w:jc w:val="both"/>
            </w:pPr>
          </w:p>
        </w:tc>
      </w:tr>
    </w:tbl>
    <w:p w14:paraId="52D44D2D" w14:textId="77777777" w:rsidR="00C652C2" w:rsidRPr="00513375" w:rsidRDefault="00C652C2" w:rsidP="00C652C2">
      <w:pPr>
        <w:widowControl w:val="0"/>
        <w:suppressAutoHyphens w:val="0"/>
        <w:spacing w:line="240" w:lineRule="auto"/>
      </w:pPr>
    </w:p>
    <w:p w14:paraId="35A19276" w14:textId="77777777" w:rsidR="00C652C2" w:rsidRPr="00513375" w:rsidRDefault="00C652C2" w:rsidP="00C652C2">
      <w:pPr>
        <w:widowControl w:val="0"/>
        <w:suppressAutoHyphens w:val="0"/>
        <w:spacing w:line="240" w:lineRule="auto"/>
      </w:pPr>
    </w:p>
    <w:p w14:paraId="127C8DEA" w14:textId="77777777" w:rsidR="00C652C2" w:rsidRPr="00513375" w:rsidRDefault="00C652C2" w:rsidP="00C652C2">
      <w:pPr>
        <w:widowControl w:val="0"/>
        <w:suppressAutoHyphens w:val="0"/>
        <w:spacing w:line="240" w:lineRule="auto"/>
      </w:pPr>
    </w:p>
    <w:p w14:paraId="4F5D03B4" w14:textId="77777777" w:rsidR="00C652C2" w:rsidRPr="00513375" w:rsidRDefault="00C652C2" w:rsidP="00C652C2">
      <w:pPr>
        <w:widowControl w:val="0"/>
        <w:suppressAutoHyphens w:val="0"/>
        <w:spacing w:line="240" w:lineRule="auto"/>
      </w:pPr>
    </w:p>
    <w:p w14:paraId="3E63E4FC" w14:textId="77777777" w:rsidR="00C652C2" w:rsidRPr="00513375" w:rsidRDefault="00C652C2" w:rsidP="00C652C2">
      <w:pPr>
        <w:widowControl w:val="0"/>
        <w:suppressAutoHyphens w:val="0"/>
        <w:spacing w:line="240" w:lineRule="auto"/>
      </w:pPr>
    </w:p>
    <w:p w14:paraId="19547429" w14:textId="77777777" w:rsidR="00C652C2" w:rsidRPr="00513375" w:rsidRDefault="00C652C2" w:rsidP="00C652C2">
      <w:pPr>
        <w:widowControl w:val="0"/>
        <w:suppressAutoHyphens w:val="0"/>
        <w:spacing w:line="240" w:lineRule="auto"/>
      </w:pPr>
    </w:p>
    <w:p w14:paraId="57F90FDA" w14:textId="77777777" w:rsidR="00C652C2" w:rsidRPr="00513375" w:rsidRDefault="00C652C2" w:rsidP="00C652C2">
      <w:pPr>
        <w:widowControl w:val="0"/>
        <w:suppressAutoHyphens w:val="0"/>
        <w:spacing w:line="240" w:lineRule="auto"/>
      </w:pPr>
    </w:p>
    <w:p w14:paraId="08E1F890" w14:textId="77777777" w:rsidR="00C652C2" w:rsidRPr="00513375" w:rsidRDefault="00C652C2" w:rsidP="00C652C2">
      <w:pPr>
        <w:widowControl w:val="0"/>
        <w:suppressAutoHyphens w:val="0"/>
        <w:spacing w:line="240" w:lineRule="auto"/>
      </w:pPr>
    </w:p>
    <w:p w14:paraId="09AF91F3" w14:textId="77777777" w:rsidR="00513375" w:rsidRDefault="00513375" w:rsidP="00C652C2">
      <w:pPr>
        <w:widowControl w:val="0"/>
        <w:suppressAutoHyphens w:val="0"/>
        <w:spacing w:line="240" w:lineRule="auto"/>
      </w:pPr>
    </w:p>
    <w:p w14:paraId="043BA003" w14:textId="77777777" w:rsidR="00AE16AA" w:rsidRPr="00513375" w:rsidRDefault="00AE16AA" w:rsidP="00C652C2">
      <w:pPr>
        <w:widowControl w:val="0"/>
        <w:suppressAutoHyphens w:val="0"/>
        <w:spacing w:line="240" w:lineRule="auto"/>
        <w:rPr>
          <w:b/>
          <w:bCs/>
          <w:i/>
          <w:iCs/>
        </w:rPr>
      </w:pPr>
    </w:p>
    <w:p w14:paraId="2F7EDB63" w14:textId="77777777" w:rsidR="00C652C2" w:rsidRPr="00513375" w:rsidRDefault="00C652C2" w:rsidP="00C652C2">
      <w:pPr>
        <w:widowControl w:val="0"/>
        <w:suppressAutoHyphens w:val="0"/>
        <w:spacing w:line="240" w:lineRule="auto"/>
        <w:rPr>
          <w:b/>
          <w:bCs/>
          <w:i/>
          <w:iCs/>
        </w:rPr>
      </w:pPr>
      <w:r w:rsidRPr="00513375">
        <w:rPr>
          <w:b/>
          <w:bCs/>
          <w:iCs/>
        </w:rPr>
        <w:lastRenderedPageBreak/>
        <w:t xml:space="preserve">ОБРАЗАЦ бр. </w:t>
      </w:r>
      <w:r w:rsidR="00E93FC3" w:rsidRPr="00513375">
        <w:rPr>
          <w:b/>
          <w:bCs/>
          <w:iCs/>
        </w:rPr>
        <w:t>6</w:t>
      </w:r>
      <w:r w:rsidRPr="00513375">
        <w:rPr>
          <w:b/>
          <w:bCs/>
          <w:iCs/>
        </w:rPr>
        <w:t>.</w:t>
      </w:r>
    </w:p>
    <w:p w14:paraId="30B34313" w14:textId="77777777" w:rsidR="00C652C2" w:rsidRPr="00513375" w:rsidRDefault="00C652C2" w:rsidP="00C652C2">
      <w:pPr>
        <w:widowControl w:val="0"/>
        <w:suppressAutoHyphens w:val="0"/>
        <w:spacing w:line="240" w:lineRule="auto"/>
        <w:rPr>
          <w:b/>
          <w:bCs/>
          <w:i/>
          <w:iCs/>
        </w:rPr>
      </w:pPr>
    </w:p>
    <w:p w14:paraId="68210F22" w14:textId="77777777" w:rsidR="00C652C2" w:rsidRPr="00513375" w:rsidRDefault="00C652C2" w:rsidP="00C652C2">
      <w:pPr>
        <w:widowControl w:val="0"/>
        <w:shd w:val="clear" w:color="auto" w:fill="C6D9F1"/>
        <w:suppressAutoHyphens w:val="0"/>
        <w:spacing w:line="240" w:lineRule="auto"/>
        <w:jc w:val="center"/>
        <w:outlineLvl w:val="0"/>
        <w:rPr>
          <w:bCs/>
        </w:rPr>
      </w:pPr>
      <w:r w:rsidRPr="00513375">
        <w:rPr>
          <w:b/>
          <w:bCs/>
          <w:iCs/>
        </w:rPr>
        <w:t>ОБРАЗАЦ ИЗЈАВЕ О НЕЗАВИСНОЈ ПОНУДИ</w:t>
      </w:r>
    </w:p>
    <w:p w14:paraId="574E8662" w14:textId="77777777" w:rsidR="00C652C2" w:rsidRPr="00513375" w:rsidRDefault="00C652C2" w:rsidP="00C652C2">
      <w:pPr>
        <w:pStyle w:val="BodyText3"/>
        <w:widowControl w:val="0"/>
        <w:shd w:val="clear" w:color="auto" w:fill="C6D9F1"/>
        <w:suppressAutoHyphens w:val="0"/>
        <w:spacing w:after="0" w:line="240" w:lineRule="auto"/>
        <w:jc w:val="center"/>
        <w:rPr>
          <w:bCs/>
          <w:sz w:val="24"/>
          <w:szCs w:val="24"/>
        </w:rPr>
      </w:pPr>
    </w:p>
    <w:p w14:paraId="7A86412E" w14:textId="77777777" w:rsidR="00C652C2" w:rsidRPr="00513375" w:rsidRDefault="00C652C2" w:rsidP="00C652C2">
      <w:pPr>
        <w:pStyle w:val="BodyText3"/>
        <w:widowControl w:val="0"/>
        <w:suppressAutoHyphens w:val="0"/>
        <w:spacing w:after="0" w:line="240" w:lineRule="auto"/>
        <w:jc w:val="center"/>
        <w:rPr>
          <w:bCs/>
          <w:sz w:val="24"/>
          <w:szCs w:val="24"/>
        </w:rPr>
      </w:pPr>
    </w:p>
    <w:p w14:paraId="0B7F6AEA" w14:textId="1D532CF2" w:rsidR="00C652C2" w:rsidRPr="00513375" w:rsidRDefault="00122AC4" w:rsidP="00C652C2">
      <w:pPr>
        <w:pStyle w:val="BodyText3"/>
        <w:widowControl w:val="0"/>
        <w:suppressAutoHyphens w:val="0"/>
        <w:spacing w:after="0" w:line="240" w:lineRule="auto"/>
        <w:jc w:val="both"/>
        <w:rPr>
          <w:sz w:val="24"/>
          <w:szCs w:val="24"/>
        </w:rPr>
      </w:pPr>
      <w:r>
        <w:rPr>
          <w:sz w:val="24"/>
          <w:szCs w:val="24"/>
        </w:rPr>
        <w:t xml:space="preserve">У складу са чланом 26.Закона, </w:t>
      </w:r>
      <w:r w:rsidR="00C652C2" w:rsidRPr="00513375">
        <w:rPr>
          <w:sz w:val="24"/>
          <w:szCs w:val="24"/>
        </w:rPr>
        <w:t xml:space="preserve">_______________________________________________________, </w:t>
      </w:r>
    </w:p>
    <w:p w14:paraId="2A3D3DD6" w14:textId="77777777" w:rsidR="00122AC4" w:rsidRDefault="00C652C2" w:rsidP="00C652C2">
      <w:pPr>
        <w:pStyle w:val="BodyText3"/>
        <w:widowControl w:val="0"/>
        <w:suppressAutoHyphens w:val="0"/>
        <w:spacing w:after="0" w:line="240" w:lineRule="auto"/>
        <w:jc w:val="both"/>
        <w:rPr>
          <w:sz w:val="24"/>
          <w:szCs w:val="24"/>
        </w:rPr>
      </w:pPr>
      <w:r w:rsidRPr="00513375">
        <w:rPr>
          <w:sz w:val="24"/>
          <w:szCs w:val="24"/>
        </w:rPr>
        <w:t xml:space="preserve">                                                             </w:t>
      </w:r>
      <w:r w:rsidR="00122AC4">
        <w:rPr>
          <w:sz w:val="24"/>
          <w:szCs w:val="24"/>
        </w:rPr>
        <w:t xml:space="preserve">               (Назив понуђача)</w:t>
      </w:r>
    </w:p>
    <w:p w14:paraId="4100532B" w14:textId="0A7A02AD" w:rsidR="00C652C2" w:rsidRPr="00122AC4" w:rsidRDefault="00C652C2" w:rsidP="00C652C2">
      <w:pPr>
        <w:pStyle w:val="BodyText3"/>
        <w:widowControl w:val="0"/>
        <w:suppressAutoHyphens w:val="0"/>
        <w:spacing w:after="0" w:line="240" w:lineRule="auto"/>
        <w:jc w:val="both"/>
        <w:rPr>
          <w:sz w:val="24"/>
          <w:szCs w:val="24"/>
        </w:rPr>
      </w:pPr>
      <w:r w:rsidRPr="00513375">
        <w:rPr>
          <w:sz w:val="24"/>
          <w:szCs w:val="24"/>
        </w:rPr>
        <w:t xml:space="preserve">даје: </w:t>
      </w:r>
    </w:p>
    <w:p w14:paraId="448366EC" w14:textId="77777777" w:rsidR="00C652C2" w:rsidRPr="00513375" w:rsidRDefault="00C652C2" w:rsidP="00C652C2">
      <w:pPr>
        <w:pStyle w:val="BodyText3"/>
        <w:widowControl w:val="0"/>
        <w:suppressAutoHyphens w:val="0"/>
        <w:spacing w:after="0" w:line="360" w:lineRule="auto"/>
        <w:jc w:val="both"/>
        <w:rPr>
          <w:w w:val="200"/>
          <w:sz w:val="24"/>
          <w:szCs w:val="24"/>
        </w:rPr>
      </w:pPr>
    </w:p>
    <w:p w14:paraId="00103E76" w14:textId="77777777" w:rsidR="00C652C2" w:rsidRPr="00513375" w:rsidRDefault="00C652C2" w:rsidP="00C652C2">
      <w:pPr>
        <w:pStyle w:val="BodyText3"/>
        <w:widowControl w:val="0"/>
        <w:suppressAutoHyphens w:val="0"/>
        <w:spacing w:after="0" w:line="360" w:lineRule="auto"/>
        <w:jc w:val="center"/>
        <w:outlineLvl w:val="0"/>
        <w:rPr>
          <w:b/>
          <w:bCs/>
          <w:sz w:val="24"/>
          <w:szCs w:val="24"/>
          <w:lang w:val="sr-Cyrl-CS"/>
        </w:rPr>
      </w:pPr>
      <w:r w:rsidRPr="00513375">
        <w:rPr>
          <w:b/>
          <w:bCs/>
          <w:sz w:val="24"/>
          <w:szCs w:val="24"/>
          <w:lang w:val="sr-Cyrl-CS"/>
        </w:rPr>
        <w:t xml:space="preserve">ИЗЈАВУ </w:t>
      </w:r>
    </w:p>
    <w:p w14:paraId="0A38D65D" w14:textId="77777777" w:rsidR="00C652C2" w:rsidRPr="00513375" w:rsidRDefault="00C652C2" w:rsidP="00C652C2">
      <w:pPr>
        <w:pStyle w:val="BodyText3"/>
        <w:widowControl w:val="0"/>
        <w:suppressAutoHyphens w:val="0"/>
        <w:spacing w:after="0" w:line="360" w:lineRule="auto"/>
        <w:jc w:val="center"/>
        <w:rPr>
          <w:bCs/>
          <w:sz w:val="24"/>
          <w:szCs w:val="24"/>
        </w:rPr>
      </w:pPr>
      <w:r w:rsidRPr="00513375">
        <w:rPr>
          <w:b/>
          <w:bCs/>
          <w:sz w:val="24"/>
          <w:szCs w:val="24"/>
          <w:lang w:val="sr-Cyrl-CS"/>
        </w:rPr>
        <w:t>О НЕЗАВИСНОЈ</w:t>
      </w:r>
      <w:r w:rsidRPr="00513375">
        <w:rPr>
          <w:b/>
          <w:bCs/>
          <w:sz w:val="24"/>
          <w:szCs w:val="24"/>
        </w:rPr>
        <w:t xml:space="preserve"> ПОНУДИ</w:t>
      </w:r>
    </w:p>
    <w:p w14:paraId="418468AE" w14:textId="77777777" w:rsidR="00C652C2" w:rsidRPr="00513375" w:rsidRDefault="00C652C2" w:rsidP="00C652C2">
      <w:pPr>
        <w:pStyle w:val="BodyText3"/>
        <w:widowControl w:val="0"/>
        <w:suppressAutoHyphens w:val="0"/>
        <w:spacing w:after="0" w:line="240" w:lineRule="auto"/>
        <w:jc w:val="both"/>
        <w:rPr>
          <w:bCs/>
          <w:sz w:val="24"/>
          <w:szCs w:val="24"/>
        </w:rPr>
      </w:pPr>
    </w:p>
    <w:p w14:paraId="0FB0B9DE" w14:textId="77777777" w:rsidR="00C652C2" w:rsidRPr="00513375" w:rsidRDefault="00C652C2" w:rsidP="00C652C2">
      <w:pPr>
        <w:pStyle w:val="BodyText3"/>
        <w:widowControl w:val="0"/>
        <w:suppressAutoHyphens w:val="0"/>
        <w:spacing w:after="0" w:line="240" w:lineRule="auto"/>
        <w:jc w:val="both"/>
        <w:rPr>
          <w:bCs/>
          <w:sz w:val="24"/>
          <w:szCs w:val="24"/>
        </w:rPr>
      </w:pPr>
    </w:p>
    <w:p w14:paraId="09D73512" w14:textId="77777777" w:rsidR="00C652C2" w:rsidRPr="00513375" w:rsidRDefault="00C652C2" w:rsidP="00C652C2">
      <w:pPr>
        <w:widowControl w:val="0"/>
        <w:suppressAutoHyphens w:val="0"/>
        <w:spacing w:line="240" w:lineRule="auto"/>
        <w:jc w:val="both"/>
      </w:pPr>
      <w:r w:rsidRPr="00513375">
        <w:tab/>
      </w:r>
      <w:r w:rsidRPr="00513375">
        <w:tab/>
      </w:r>
      <w:r w:rsidRPr="00513375">
        <w:tab/>
      </w:r>
      <w:r w:rsidRPr="00513375">
        <w:rPr>
          <w:bCs/>
        </w:rPr>
        <w:t xml:space="preserve"> </w:t>
      </w:r>
    </w:p>
    <w:p w14:paraId="201BA897" w14:textId="2DB7D1A3" w:rsidR="00C652C2" w:rsidRPr="00513375" w:rsidRDefault="00C652C2" w:rsidP="00C652C2">
      <w:pPr>
        <w:widowControl w:val="0"/>
        <w:suppressAutoHyphens w:val="0"/>
        <w:spacing w:line="360" w:lineRule="auto"/>
        <w:jc w:val="both"/>
        <w:rPr>
          <w:bCs/>
        </w:rPr>
      </w:pPr>
      <w:r w:rsidRPr="00513375">
        <w:tab/>
        <w:t>Под пуном материјалном и кривичном одговорношћу п</w:t>
      </w:r>
      <w:r w:rsidRPr="00513375">
        <w:rPr>
          <w:bCs/>
        </w:rPr>
        <w:t xml:space="preserve">отврђујем да сам понуду у </w:t>
      </w:r>
      <w:r w:rsidRPr="00513375">
        <w:rPr>
          <w:bCs/>
          <w:lang w:val="sr-Cyrl-CS"/>
        </w:rPr>
        <w:t>поступку</w:t>
      </w:r>
      <w:r w:rsidRPr="00513375">
        <w:rPr>
          <w:bCs/>
        </w:rPr>
        <w:t xml:space="preserve"> јавне </w:t>
      </w:r>
      <w:r w:rsidRPr="00513375">
        <w:rPr>
          <w:bCs/>
          <w:lang w:val="sr-Cyrl-CS"/>
        </w:rPr>
        <w:t xml:space="preserve">набавка  </w:t>
      </w:r>
      <w:r w:rsidRPr="00513375">
        <w:rPr>
          <w:bCs/>
        </w:rPr>
        <w:t>дoбaрa</w:t>
      </w:r>
      <w:r w:rsidRPr="00513375">
        <w:rPr>
          <w:bCs/>
          <w:lang w:val="sr-Cyrl-CS"/>
        </w:rPr>
        <w:t xml:space="preserve"> -</w:t>
      </w:r>
      <w:r w:rsidR="00C60BB8" w:rsidRPr="00513375">
        <w:rPr>
          <w:lang w:val="sr-Cyrl-CS"/>
        </w:rPr>
        <w:t xml:space="preserve"> </w:t>
      </w:r>
      <w:r w:rsidR="006B7565">
        <w:rPr>
          <w:lang w:val="sr-Cyrl-RS"/>
        </w:rPr>
        <w:t>Аутоматска клизна врата</w:t>
      </w:r>
      <w:r w:rsidR="00C60BB8" w:rsidRPr="00513375">
        <w:rPr>
          <w:lang w:val="sr-Cyrl-CS"/>
        </w:rPr>
        <w:t>,</w:t>
      </w:r>
      <w:r w:rsidRPr="00513375">
        <w:t xml:space="preserve"> за потребе </w:t>
      </w:r>
      <w:r w:rsidRPr="00513375">
        <w:rPr>
          <w:bCs/>
        </w:rPr>
        <w:t>Специјалне болнице за рехабилитацију "Буковичка бања" Аранђеловац</w:t>
      </w:r>
      <w:r w:rsidR="006B7565">
        <w:t xml:space="preserve"> JНМВ бр. 1.1.11</w:t>
      </w:r>
      <w:r w:rsidRPr="00513375">
        <w:t xml:space="preserve"> </w:t>
      </w:r>
      <w:r w:rsidRPr="00513375">
        <w:rPr>
          <w:bCs/>
        </w:rPr>
        <w:t>поднео независно, без договора са другим понуђачима или заинтересованим лицима.</w:t>
      </w:r>
    </w:p>
    <w:p w14:paraId="601F7368" w14:textId="77777777" w:rsidR="00C652C2" w:rsidRPr="00513375" w:rsidRDefault="00C652C2" w:rsidP="00C652C2">
      <w:pPr>
        <w:widowControl w:val="0"/>
        <w:suppressAutoHyphens w:val="0"/>
        <w:spacing w:line="360" w:lineRule="auto"/>
        <w:jc w:val="both"/>
        <w:rPr>
          <w:bCs/>
        </w:rPr>
      </w:pPr>
    </w:p>
    <w:p w14:paraId="319B52B8" w14:textId="77777777" w:rsidR="00C652C2" w:rsidRPr="00513375" w:rsidRDefault="00C652C2" w:rsidP="00C652C2">
      <w:pPr>
        <w:widowControl w:val="0"/>
        <w:suppressAutoHyphens w:val="0"/>
        <w:spacing w:line="240" w:lineRule="auto"/>
        <w:jc w:val="both"/>
        <w:rPr>
          <w:bCs/>
        </w:rPr>
      </w:pPr>
    </w:p>
    <w:p w14:paraId="2EC132F0" w14:textId="77777777" w:rsidR="00C652C2" w:rsidRPr="00513375" w:rsidRDefault="00C652C2" w:rsidP="00C652C2">
      <w:pPr>
        <w:pStyle w:val="BodyText3"/>
        <w:widowControl w:val="0"/>
        <w:suppressAutoHyphens w:val="0"/>
        <w:spacing w:after="0" w:line="240" w:lineRule="auto"/>
        <w:jc w:val="both"/>
        <w:rPr>
          <w:sz w:val="24"/>
          <w:szCs w:val="24"/>
        </w:rPr>
      </w:pPr>
    </w:p>
    <w:tbl>
      <w:tblPr>
        <w:tblW w:w="0" w:type="auto"/>
        <w:tblLayout w:type="fixed"/>
        <w:tblLook w:val="0000" w:firstRow="0" w:lastRow="0" w:firstColumn="0" w:lastColumn="0" w:noHBand="0" w:noVBand="0"/>
      </w:tblPr>
      <w:tblGrid>
        <w:gridCol w:w="3080"/>
        <w:gridCol w:w="3065"/>
        <w:gridCol w:w="3097"/>
      </w:tblGrid>
      <w:tr w:rsidR="00C652C2" w:rsidRPr="00513375" w14:paraId="53084C1E" w14:textId="77777777" w:rsidTr="00D340E7">
        <w:tc>
          <w:tcPr>
            <w:tcW w:w="3080" w:type="dxa"/>
            <w:shd w:val="clear" w:color="auto" w:fill="auto"/>
            <w:vAlign w:val="center"/>
          </w:tcPr>
          <w:p w14:paraId="44CBEFB6" w14:textId="77777777" w:rsidR="00C652C2" w:rsidRPr="00513375" w:rsidRDefault="00C652C2" w:rsidP="00D340E7">
            <w:pPr>
              <w:pStyle w:val="BodyText2"/>
              <w:widowControl w:val="0"/>
              <w:suppressAutoHyphens w:val="0"/>
              <w:spacing w:after="0" w:line="240" w:lineRule="auto"/>
              <w:jc w:val="center"/>
            </w:pPr>
            <w:r w:rsidRPr="00513375">
              <w:t>Датум:</w:t>
            </w:r>
          </w:p>
        </w:tc>
        <w:tc>
          <w:tcPr>
            <w:tcW w:w="3065" w:type="dxa"/>
            <w:shd w:val="clear" w:color="auto" w:fill="auto"/>
            <w:vAlign w:val="center"/>
          </w:tcPr>
          <w:p w14:paraId="5EB800BE" w14:textId="77777777" w:rsidR="00C652C2" w:rsidRPr="00513375" w:rsidRDefault="00C652C2" w:rsidP="00D340E7">
            <w:pPr>
              <w:pStyle w:val="BodyText2"/>
              <w:widowControl w:val="0"/>
              <w:suppressAutoHyphens w:val="0"/>
              <w:spacing w:after="0" w:line="240" w:lineRule="auto"/>
              <w:jc w:val="center"/>
            </w:pPr>
          </w:p>
        </w:tc>
        <w:tc>
          <w:tcPr>
            <w:tcW w:w="3097" w:type="dxa"/>
            <w:shd w:val="clear" w:color="auto" w:fill="auto"/>
            <w:vAlign w:val="center"/>
          </w:tcPr>
          <w:p w14:paraId="54015AE1" w14:textId="77777777" w:rsidR="00C652C2" w:rsidRPr="00513375" w:rsidRDefault="00C652C2" w:rsidP="00D340E7">
            <w:pPr>
              <w:pStyle w:val="BodyText2"/>
              <w:widowControl w:val="0"/>
              <w:suppressAutoHyphens w:val="0"/>
              <w:spacing w:after="0" w:line="240" w:lineRule="auto"/>
              <w:jc w:val="center"/>
            </w:pPr>
            <w:r w:rsidRPr="00513375">
              <w:t>Потпис понуђача</w:t>
            </w:r>
          </w:p>
        </w:tc>
      </w:tr>
      <w:tr w:rsidR="00C652C2" w:rsidRPr="00513375" w14:paraId="0FEC8B8B" w14:textId="77777777" w:rsidTr="00D340E7">
        <w:tc>
          <w:tcPr>
            <w:tcW w:w="3080" w:type="dxa"/>
            <w:tcBorders>
              <w:bottom w:val="single" w:sz="4" w:space="0" w:color="000000"/>
            </w:tcBorders>
            <w:shd w:val="clear" w:color="auto" w:fill="auto"/>
          </w:tcPr>
          <w:p w14:paraId="005D07B3" w14:textId="77777777" w:rsidR="00C652C2" w:rsidRPr="00513375" w:rsidRDefault="00C652C2" w:rsidP="00D340E7">
            <w:pPr>
              <w:pStyle w:val="BodyText2"/>
              <w:widowControl w:val="0"/>
              <w:suppressAutoHyphens w:val="0"/>
              <w:snapToGrid w:val="0"/>
              <w:spacing w:after="0" w:line="240" w:lineRule="auto"/>
              <w:jc w:val="both"/>
            </w:pPr>
          </w:p>
        </w:tc>
        <w:tc>
          <w:tcPr>
            <w:tcW w:w="3065" w:type="dxa"/>
            <w:shd w:val="clear" w:color="auto" w:fill="auto"/>
          </w:tcPr>
          <w:p w14:paraId="0BFD079E" w14:textId="77777777" w:rsidR="00C652C2" w:rsidRPr="00513375" w:rsidRDefault="00C652C2" w:rsidP="00D340E7">
            <w:pPr>
              <w:pStyle w:val="BodyText2"/>
              <w:widowControl w:val="0"/>
              <w:suppressAutoHyphens w:val="0"/>
              <w:snapToGrid w:val="0"/>
              <w:spacing w:after="0" w:line="240" w:lineRule="auto"/>
              <w:jc w:val="both"/>
            </w:pPr>
          </w:p>
        </w:tc>
        <w:tc>
          <w:tcPr>
            <w:tcW w:w="3097" w:type="dxa"/>
            <w:tcBorders>
              <w:bottom w:val="single" w:sz="4" w:space="0" w:color="000000"/>
            </w:tcBorders>
            <w:shd w:val="clear" w:color="auto" w:fill="auto"/>
          </w:tcPr>
          <w:p w14:paraId="0519E49D" w14:textId="77777777" w:rsidR="00C652C2" w:rsidRPr="00513375" w:rsidRDefault="00C652C2" w:rsidP="00D340E7">
            <w:pPr>
              <w:pStyle w:val="BodyText2"/>
              <w:widowControl w:val="0"/>
              <w:suppressAutoHyphens w:val="0"/>
              <w:snapToGrid w:val="0"/>
              <w:spacing w:after="0" w:line="240" w:lineRule="auto"/>
              <w:jc w:val="both"/>
            </w:pPr>
          </w:p>
          <w:p w14:paraId="4D63FCF8" w14:textId="77777777" w:rsidR="00C652C2" w:rsidRPr="00513375" w:rsidRDefault="00C652C2" w:rsidP="00D340E7">
            <w:pPr>
              <w:pStyle w:val="BodyText2"/>
              <w:widowControl w:val="0"/>
              <w:suppressAutoHyphens w:val="0"/>
              <w:snapToGrid w:val="0"/>
              <w:spacing w:after="0" w:line="240" w:lineRule="auto"/>
              <w:jc w:val="both"/>
            </w:pPr>
          </w:p>
        </w:tc>
      </w:tr>
    </w:tbl>
    <w:p w14:paraId="00B21117" w14:textId="77777777" w:rsidR="00C652C2" w:rsidRPr="00513375" w:rsidRDefault="00C652C2" w:rsidP="00C652C2">
      <w:pPr>
        <w:pStyle w:val="BodyText3"/>
        <w:widowControl w:val="0"/>
        <w:suppressAutoHyphens w:val="0"/>
        <w:spacing w:after="0" w:line="240" w:lineRule="auto"/>
        <w:jc w:val="both"/>
        <w:rPr>
          <w:sz w:val="24"/>
          <w:szCs w:val="24"/>
        </w:rPr>
      </w:pPr>
    </w:p>
    <w:p w14:paraId="4A465EAB" w14:textId="77777777" w:rsidR="00C652C2" w:rsidRPr="00513375" w:rsidRDefault="00C652C2" w:rsidP="00C652C2">
      <w:pPr>
        <w:widowControl w:val="0"/>
        <w:tabs>
          <w:tab w:val="left" w:pos="6028"/>
        </w:tabs>
        <w:suppressAutoHyphens w:val="0"/>
        <w:autoSpaceDE w:val="0"/>
        <w:spacing w:line="240" w:lineRule="auto"/>
      </w:pPr>
    </w:p>
    <w:p w14:paraId="08AAB29F" w14:textId="77777777" w:rsidR="00C652C2" w:rsidRPr="00513375" w:rsidRDefault="00C652C2" w:rsidP="00C652C2">
      <w:pPr>
        <w:widowControl w:val="0"/>
        <w:tabs>
          <w:tab w:val="left" w:pos="6028"/>
        </w:tabs>
        <w:suppressAutoHyphens w:val="0"/>
        <w:autoSpaceDE w:val="0"/>
        <w:spacing w:line="240" w:lineRule="auto"/>
        <w:jc w:val="both"/>
        <w:rPr>
          <w:i/>
          <w:color w:val="auto"/>
        </w:rPr>
      </w:pPr>
      <w:r w:rsidRPr="00513375">
        <w:rPr>
          <w:b/>
          <w:bCs/>
          <w:i/>
          <w:iCs/>
          <w:color w:val="auto"/>
        </w:rPr>
        <w:t xml:space="preserve">Напомена: </w:t>
      </w:r>
      <w:r w:rsidRPr="00513375">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14:paraId="29F24012" w14:textId="16F0F179" w:rsidR="00B57A1F" w:rsidRDefault="00C652C2" w:rsidP="002D62E3">
      <w:pPr>
        <w:widowControl w:val="0"/>
        <w:tabs>
          <w:tab w:val="left" w:pos="6028"/>
        </w:tabs>
        <w:suppressAutoHyphens w:val="0"/>
        <w:autoSpaceDE w:val="0"/>
        <w:spacing w:line="240" w:lineRule="auto"/>
        <w:jc w:val="both"/>
        <w:rPr>
          <w:bCs/>
          <w:i/>
          <w:iCs/>
          <w:color w:val="auto"/>
        </w:rPr>
      </w:pPr>
      <w:r w:rsidRPr="00513375">
        <w:rPr>
          <w:b/>
          <w:bCs/>
          <w:i/>
          <w:iCs/>
          <w:color w:val="auto"/>
          <w:u w:val="single"/>
        </w:rPr>
        <w:t>Уколико понуду подноси група понуђача,</w:t>
      </w:r>
      <w:r w:rsidRPr="00513375">
        <w:rPr>
          <w:bCs/>
          <w:i/>
          <w:iCs/>
          <w:color w:val="auto"/>
        </w:rPr>
        <w:t xml:space="preserve"> Изјава мора бити потписана од стране овлашћеног лица сва</w:t>
      </w:r>
      <w:r w:rsidR="002D62E3">
        <w:rPr>
          <w:bCs/>
          <w:i/>
          <w:iCs/>
          <w:color w:val="auto"/>
        </w:rPr>
        <w:t xml:space="preserve">ког понуђача из групе понуђача </w:t>
      </w:r>
    </w:p>
    <w:p w14:paraId="346C69ED" w14:textId="77777777" w:rsidR="002D62E3" w:rsidRDefault="002D62E3" w:rsidP="002D62E3">
      <w:pPr>
        <w:widowControl w:val="0"/>
        <w:tabs>
          <w:tab w:val="left" w:pos="6028"/>
        </w:tabs>
        <w:suppressAutoHyphens w:val="0"/>
        <w:autoSpaceDE w:val="0"/>
        <w:spacing w:line="240" w:lineRule="auto"/>
        <w:jc w:val="both"/>
        <w:rPr>
          <w:bCs/>
          <w:i/>
          <w:iCs/>
          <w:color w:val="auto"/>
        </w:rPr>
      </w:pPr>
    </w:p>
    <w:p w14:paraId="3E288110" w14:textId="77777777" w:rsidR="002D62E3" w:rsidRDefault="002D62E3" w:rsidP="002D62E3">
      <w:pPr>
        <w:widowControl w:val="0"/>
        <w:tabs>
          <w:tab w:val="left" w:pos="6028"/>
        </w:tabs>
        <w:suppressAutoHyphens w:val="0"/>
        <w:autoSpaceDE w:val="0"/>
        <w:spacing w:line="240" w:lineRule="auto"/>
        <w:jc w:val="both"/>
        <w:rPr>
          <w:bCs/>
          <w:i/>
          <w:iCs/>
          <w:color w:val="auto"/>
        </w:rPr>
      </w:pPr>
    </w:p>
    <w:p w14:paraId="32EC2618" w14:textId="77777777" w:rsidR="002D62E3" w:rsidRDefault="002D62E3" w:rsidP="002D62E3">
      <w:pPr>
        <w:widowControl w:val="0"/>
        <w:tabs>
          <w:tab w:val="left" w:pos="6028"/>
        </w:tabs>
        <w:suppressAutoHyphens w:val="0"/>
        <w:autoSpaceDE w:val="0"/>
        <w:spacing w:line="240" w:lineRule="auto"/>
        <w:jc w:val="both"/>
        <w:rPr>
          <w:bCs/>
          <w:i/>
          <w:iCs/>
          <w:color w:val="auto"/>
        </w:rPr>
      </w:pPr>
    </w:p>
    <w:p w14:paraId="7E7654B9" w14:textId="77777777" w:rsidR="00AE16AA" w:rsidRDefault="00AE16AA" w:rsidP="002D62E3">
      <w:pPr>
        <w:widowControl w:val="0"/>
        <w:tabs>
          <w:tab w:val="left" w:pos="6028"/>
        </w:tabs>
        <w:suppressAutoHyphens w:val="0"/>
        <w:autoSpaceDE w:val="0"/>
        <w:spacing w:line="240" w:lineRule="auto"/>
        <w:jc w:val="both"/>
        <w:rPr>
          <w:bCs/>
          <w:i/>
          <w:iCs/>
          <w:color w:val="auto"/>
        </w:rPr>
      </w:pPr>
    </w:p>
    <w:p w14:paraId="1C9D41E8" w14:textId="77777777" w:rsidR="00AE16AA" w:rsidRDefault="00AE16AA" w:rsidP="002D62E3">
      <w:pPr>
        <w:widowControl w:val="0"/>
        <w:tabs>
          <w:tab w:val="left" w:pos="6028"/>
        </w:tabs>
        <w:suppressAutoHyphens w:val="0"/>
        <w:autoSpaceDE w:val="0"/>
        <w:spacing w:line="240" w:lineRule="auto"/>
        <w:jc w:val="both"/>
        <w:rPr>
          <w:bCs/>
          <w:i/>
          <w:iCs/>
          <w:color w:val="auto"/>
        </w:rPr>
      </w:pPr>
    </w:p>
    <w:p w14:paraId="57F62F21" w14:textId="77777777" w:rsidR="00AE16AA" w:rsidRDefault="00AE16AA" w:rsidP="002D62E3">
      <w:pPr>
        <w:widowControl w:val="0"/>
        <w:tabs>
          <w:tab w:val="left" w:pos="6028"/>
        </w:tabs>
        <w:suppressAutoHyphens w:val="0"/>
        <w:autoSpaceDE w:val="0"/>
        <w:spacing w:line="240" w:lineRule="auto"/>
        <w:jc w:val="both"/>
        <w:rPr>
          <w:bCs/>
          <w:i/>
          <w:iCs/>
          <w:color w:val="auto"/>
        </w:rPr>
      </w:pPr>
    </w:p>
    <w:p w14:paraId="1A7AFAA1" w14:textId="77777777" w:rsidR="00AE16AA" w:rsidRPr="002D62E3" w:rsidRDefault="00AE16AA" w:rsidP="002D62E3">
      <w:pPr>
        <w:widowControl w:val="0"/>
        <w:tabs>
          <w:tab w:val="left" w:pos="6028"/>
        </w:tabs>
        <w:suppressAutoHyphens w:val="0"/>
        <w:autoSpaceDE w:val="0"/>
        <w:spacing w:line="240" w:lineRule="auto"/>
        <w:jc w:val="both"/>
        <w:rPr>
          <w:bCs/>
          <w:i/>
          <w:iCs/>
          <w:color w:val="auto"/>
        </w:rPr>
      </w:pPr>
    </w:p>
    <w:p w14:paraId="44B9F49D" w14:textId="541660CA" w:rsidR="00FA1896" w:rsidRPr="002D7691" w:rsidRDefault="00FA1896" w:rsidP="00FA1896">
      <w:pPr>
        <w:tabs>
          <w:tab w:val="left" w:pos="375"/>
        </w:tabs>
        <w:spacing w:line="240" w:lineRule="auto"/>
        <w:rPr>
          <w:rFonts w:eastAsia="Times New Roman"/>
          <w:bCs/>
          <w:iCs/>
          <w:lang w:val="sr-Cyrl-CS"/>
        </w:rPr>
      </w:pPr>
      <w:r w:rsidRPr="002D7691">
        <w:rPr>
          <w:rFonts w:eastAsia="Times New Roman"/>
          <w:bCs/>
          <w:iCs/>
          <w:lang w:val="sr-Cyrl-CS"/>
        </w:rPr>
        <w:lastRenderedPageBreak/>
        <w:t xml:space="preserve">Образац </w:t>
      </w:r>
      <w:r>
        <w:rPr>
          <w:rFonts w:eastAsia="Times New Roman"/>
          <w:bCs/>
          <w:iCs/>
          <w:lang w:val="sr-Cyrl-CS"/>
        </w:rPr>
        <w:t>7</w:t>
      </w:r>
    </w:p>
    <w:p w14:paraId="2CEA0660" w14:textId="77777777" w:rsidR="00FA1896" w:rsidRPr="002D7691" w:rsidRDefault="00FA1896" w:rsidP="00FA1896">
      <w:pPr>
        <w:tabs>
          <w:tab w:val="left" w:pos="375"/>
        </w:tabs>
        <w:spacing w:line="240" w:lineRule="auto"/>
        <w:rPr>
          <w:rFonts w:eastAsia="Times New Roman"/>
          <w:b/>
        </w:rPr>
      </w:pPr>
    </w:p>
    <w:p w14:paraId="29035476" w14:textId="77777777" w:rsidR="00FA1896" w:rsidRPr="002D7691" w:rsidRDefault="00FA1896" w:rsidP="00FA1896">
      <w:pPr>
        <w:shd w:val="clear" w:color="auto" w:fill="D9D9D9"/>
        <w:spacing w:line="240" w:lineRule="auto"/>
        <w:jc w:val="center"/>
        <w:rPr>
          <w:rFonts w:eastAsia="Times New Roman"/>
          <w:b/>
        </w:rPr>
      </w:pPr>
      <w:r w:rsidRPr="002D7691">
        <w:rPr>
          <w:rFonts w:eastAsia="Times New Roman"/>
          <w:b/>
        </w:rPr>
        <w:t>ПОТВРДА О РЕФЕРЕНТНИМ НАБАВКАМА</w:t>
      </w:r>
    </w:p>
    <w:p w14:paraId="7FCC068F" w14:textId="77777777" w:rsidR="00FA1896" w:rsidRPr="002D7691" w:rsidRDefault="00FA1896" w:rsidP="00FA1896">
      <w:pPr>
        <w:spacing w:line="240" w:lineRule="auto"/>
        <w:jc w:val="center"/>
        <w:rPr>
          <w:rFonts w:eastAsia="Times New Roman"/>
          <w:lang w:val="sr-Cyrl-RS"/>
        </w:rPr>
      </w:pPr>
    </w:p>
    <w:p w14:paraId="51249808" w14:textId="02EBFDD6" w:rsidR="00FA1896" w:rsidRPr="002D7691" w:rsidRDefault="00FA1896" w:rsidP="00FA1896">
      <w:pPr>
        <w:tabs>
          <w:tab w:val="left" w:pos="0"/>
          <w:tab w:val="left" w:pos="330"/>
          <w:tab w:val="left" w:pos="540"/>
        </w:tabs>
        <w:spacing w:line="240" w:lineRule="auto"/>
      </w:pPr>
      <w:r>
        <w:rPr>
          <w:lang w:val="ru-RU"/>
        </w:rPr>
        <w:t>Наручилац предметних добара</w:t>
      </w:r>
      <w:r w:rsidRPr="002D7691">
        <w:rPr>
          <w:lang w:val="ru-RU"/>
        </w:rPr>
        <w:t xml:space="preserve">: </w:t>
      </w:r>
    </w:p>
    <w:p w14:paraId="03E93CF5" w14:textId="77777777" w:rsidR="00FA1896" w:rsidRPr="002D7691" w:rsidRDefault="00FA1896" w:rsidP="00FA1896">
      <w:pPr>
        <w:tabs>
          <w:tab w:val="left" w:pos="0"/>
          <w:tab w:val="left" w:pos="330"/>
          <w:tab w:val="left" w:pos="540"/>
        </w:tabs>
        <w:spacing w:line="240" w:lineRule="auto"/>
        <w:ind w:left="6"/>
      </w:pPr>
      <w:r w:rsidRPr="002D7691">
        <w:t xml:space="preserve">                                                  __________________________________________________________________</w:t>
      </w:r>
    </w:p>
    <w:p w14:paraId="25D43283" w14:textId="77777777" w:rsidR="00FA1896" w:rsidRPr="002D7691" w:rsidRDefault="00FA1896" w:rsidP="00FA1896">
      <w:pPr>
        <w:tabs>
          <w:tab w:val="left" w:pos="0"/>
          <w:tab w:val="left" w:pos="330"/>
          <w:tab w:val="left" w:pos="540"/>
        </w:tabs>
        <w:spacing w:line="240" w:lineRule="auto"/>
        <w:ind w:left="6"/>
        <w:jc w:val="center"/>
      </w:pPr>
      <w:r w:rsidRPr="002D7691">
        <w:rPr>
          <w:rFonts w:eastAsia="Times New Roman"/>
          <w:bCs/>
          <w:kern w:val="28"/>
        </w:rPr>
        <w:t>(назив и седиште наручиоца)</w:t>
      </w:r>
    </w:p>
    <w:p w14:paraId="58A28535" w14:textId="77777777" w:rsidR="00FA1896" w:rsidRPr="002D7691" w:rsidRDefault="00FA1896" w:rsidP="00FA1896">
      <w:pPr>
        <w:spacing w:line="240" w:lineRule="auto"/>
        <w:rPr>
          <w:rFonts w:eastAsia="Times New Roman"/>
        </w:rPr>
      </w:pPr>
      <w:r w:rsidRPr="002D7691">
        <w:rPr>
          <w:rFonts w:eastAsia="Times New Roman"/>
        </w:rPr>
        <w:t>Лице за контакт:      ___________________________________________________________________</w:t>
      </w:r>
    </w:p>
    <w:p w14:paraId="6DDD363E" w14:textId="77777777" w:rsidR="00FA1896" w:rsidRPr="002D7691" w:rsidRDefault="00FA1896" w:rsidP="00FA1896">
      <w:pPr>
        <w:spacing w:line="240" w:lineRule="auto"/>
        <w:jc w:val="center"/>
        <w:rPr>
          <w:rFonts w:eastAsia="Times New Roman"/>
        </w:rPr>
      </w:pPr>
      <w:r w:rsidRPr="002D7691">
        <w:rPr>
          <w:rFonts w:eastAsia="Times New Roman"/>
        </w:rPr>
        <w:t>(име, презиме,  контакт телефон)</w:t>
      </w:r>
    </w:p>
    <w:p w14:paraId="5A76C941" w14:textId="77777777" w:rsidR="00FA1896" w:rsidRPr="002D7691" w:rsidRDefault="00FA1896" w:rsidP="00FA1896">
      <w:pPr>
        <w:spacing w:line="240" w:lineRule="auto"/>
        <w:rPr>
          <w:rFonts w:eastAsia="Times New Roman"/>
        </w:rPr>
      </w:pPr>
      <w:r w:rsidRPr="002D7691">
        <w:rPr>
          <w:rFonts w:eastAsia="Times New Roman"/>
        </w:rPr>
        <w:t>Овим путем потврђујем да је __________________________________________________________________</w:t>
      </w:r>
    </w:p>
    <w:p w14:paraId="1A13AFA3" w14:textId="77777777" w:rsidR="00FA1896" w:rsidRPr="002D7691" w:rsidRDefault="00FA1896" w:rsidP="00FA1896">
      <w:pPr>
        <w:spacing w:line="240" w:lineRule="auto"/>
        <w:jc w:val="center"/>
        <w:rPr>
          <w:rFonts w:eastAsia="Times New Roman"/>
        </w:rPr>
      </w:pPr>
      <w:r w:rsidRPr="002D7691">
        <w:rPr>
          <w:rFonts w:eastAsia="Times New Roman"/>
        </w:rPr>
        <w:t>(навести назив седиште  понуђача)</w:t>
      </w:r>
    </w:p>
    <w:p w14:paraId="0045BEB6" w14:textId="03160952" w:rsidR="00FA1896" w:rsidRPr="002D7691" w:rsidRDefault="00FA1896" w:rsidP="00FA1896">
      <w:pPr>
        <w:spacing w:line="240" w:lineRule="auto"/>
        <w:rPr>
          <w:rFonts w:eastAsia="Times New Roman"/>
        </w:rPr>
      </w:pPr>
      <w:r w:rsidRPr="002D7691">
        <w:rPr>
          <w:rFonts w:eastAsia="Times New Roman"/>
        </w:rPr>
        <w:t>за наше потребе</w:t>
      </w:r>
      <w:r w:rsidRPr="002D7691">
        <w:rPr>
          <w:rFonts w:eastAsia="Times New Roman"/>
          <w:lang w:val="sr-Cyrl-RS"/>
        </w:rPr>
        <w:t xml:space="preserve"> </w:t>
      </w:r>
      <w:r>
        <w:rPr>
          <w:rFonts w:eastAsia="Times New Roman"/>
          <w:lang w:val="sr-Cyrl-RS"/>
        </w:rPr>
        <w:t>испоручио и уградио</w:t>
      </w:r>
      <w:r w:rsidRPr="002D7691">
        <w:rPr>
          <w:rFonts w:eastAsia="Times New Roman"/>
        </w:rPr>
        <w:t xml:space="preserve">: </w:t>
      </w:r>
    </w:p>
    <w:p w14:paraId="0EB1EBF7" w14:textId="77777777" w:rsidR="00FA1896" w:rsidRPr="002D7691" w:rsidRDefault="00FA1896" w:rsidP="00FA1896">
      <w:pPr>
        <w:spacing w:line="240" w:lineRule="auto"/>
        <w:rPr>
          <w:rFonts w:eastAsia="Times New Roman"/>
        </w:rPr>
      </w:pPr>
      <w:r w:rsidRPr="002D7691">
        <w:rPr>
          <w:rFonts w:eastAsia="Times New Roman"/>
        </w:rPr>
        <w:t>__________________________________________________________________</w:t>
      </w:r>
    </w:p>
    <w:p w14:paraId="5AB61DC6" w14:textId="11F2ADA3" w:rsidR="00FA1896" w:rsidRPr="002D7691" w:rsidRDefault="00FA1896" w:rsidP="00FA1896">
      <w:pPr>
        <w:spacing w:line="240" w:lineRule="auto"/>
        <w:rPr>
          <w:rFonts w:eastAsia="Times New Roman"/>
        </w:rPr>
      </w:pPr>
      <w:r w:rsidRPr="002D7691">
        <w:rPr>
          <w:rFonts w:eastAsia="Times New Roman"/>
        </w:rPr>
        <w:t xml:space="preserve">                                                  (навести </w:t>
      </w:r>
      <w:r>
        <w:rPr>
          <w:rFonts w:eastAsia="Times New Roman"/>
          <w:lang w:val="sr-Cyrl-RS"/>
        </w:rPr>
        <w:t>референтна добра</w:t>
      </w:r>
      <w:r w:rsidRPr="002D7691">
        <w:rPr>
          <w:rFonts w:eastAsia="Times New Roman"/>
          <w:lang w:val="sr-Cyrl-RS"/>
        </w:rPr>
        <w:t>/из предмета набавке</w:t>
      </w:r>
      <w:r w:rsidRPr="002D7691">
        <w:rPr>
          <w:rFonts w:eastAsia="Times New Roman"/>
        </w:rPr>
        <w:t xml:space="preserve">) </w:t>
      </w:r>
    </w:p>
    <w:p w14:paraId="17A1223C" w14:textId="77777777" w:rsidR="00FA1896" w:rsidRPr="002D7691" w:rsidRDefault="00FA1896" w:rsidP="00FA1896">
      <w:pPr>
        <w:spacing w:line="240" w:lineRule="auto"/>
        <w:rPr>
          <w:rFonts w:eastAsia="Times New Roman"/>
        </w:rPr>
      </w:pPr>
    </w:p>
    <w:p w14:paraId="1BAB13AB" w14:textId="77777777" w:rsidR="00FA1896" w:rsidRPr="002D7691" w:rsidRDefault="00FA1896" w:rsidP="00FA1896">
      <w:pPr>
        <w:spacing w:line="240" w:lineRule="auto"/>
        <w:rPr>
          <w:rFonts w:eastAsia="Times New Roman"/>
          <w:strike/>
          <w:lang w:val="sr-Cyrl-RS"/>
        </w:rPr>
      </w:pPr>
      <w:r w:rsidRPr="002D7691">
        <w:rPr>
          <w:rFonts w:eastAsia="Times New Roman"/>
        </w:rPr>
        <w:t>у уговореном року, обиму и квалитету</w:t>
      </w:r>
    </w:p>
    <w:tbl>
      <w:tblPr>
        <w:tblpPr w:leftFromText="180" w:rightFromText="180" w:vertAnchor="text" w:horzAnchor="margin" w:tblpXSpec="center" w:tblpY="4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6"/>
        <w:gridCol w:w="2151"/>
        <w:gridCol w:w="2383"/>
        <w:gridCol w:w="2393"/>
      </w:tblGrid>
      <w:tr w:rsidR="00FA1896" w:rsidRPr="002D7691" w14:paraId="174E5B8A" w14:textId="77777777" w:rsidTr="00344562">
        <w:trPr>
          <w:trHeight w:val="1074"/>
        </w:trPr>
        <w:tc>
          <w:tcPr>
            <w:tcW w:w="2313" w:type="dxa"/>
            <w:tcBorders>
              <w:top w:val="single" w:sz="4" w:space="0" w:color="auto"/>
              <w:left w:val="single" w:sz="4" w:space="0" w:color="auto"/>
              <w:bottom w:val="single" w:sz="4" w:space="0" w:color="auto"/>
              <w:right w:val="single" w:sz="4" w:space="0" w:color="auto"/>
            </w:tcBorders>
            <w:shd w:val="clear" w:color="auto" w:fill="auto"/>
            <w:vAlign w:val="center"/>
          </w:tcPr>
          <w:p w14:paraId="0D1E3F9F" w14:textId="77777777" w:rsidR="00FA1896" w:rsidRPr="002D7691" w:rsidRDefault="00FA1896" w:rsidP="00344562">
            <w:pPr>
              <w:spacing w:line="240" w:lineRule="auto"/>
              <w:jc w:val="center"/>
            </w:pPr>
            <w:r w:rsidRPr="002D7691">
              <w:t>Датум  закључења уговора</w:t>
            </w:r>
          </w:p>
        </w:tc>
        <w:tc>
          <w:tcPr>
            <w:tcW w:w="2308" w:type="dxa"/>
            <w:tcBorders>
              <w:top w:val="single" w:sz="4" w:space="0" w:color="auto"/>
              <w:left w:val="single" w:sz="4" w:space="0" w:color="auto"/>
              <w:bottom w:val="single" w:sz="4" w:space="0" w:color="auto"/>
              <w:right w:val="single" w:sz="4" w:space="0" w:color="auto"/>
            </w:tcBorders>
            <w:vAlign w:val="center"/>
          </w:tcPr>
          <w:p w14:paraId="5C7B6896" w14:textId="77777777" w:rsidR="00FA1896" w:rsidRPr="002D7691" w:rsidRDefault="00FA1896" w:rsidP="00344562">
            <w:pPr>
              <w:spacing w:line="240" w:lineRule="auto"/>
              <w:jc w:val="center"/>
            </w:pPr>
            <w:r w:rsidRPr="002D7691">
              <w:t>Датум реализације уговора</w:t>
            </w:r>
          </w:p>
        </w:tc>
        <w:tc>
          <w:tcPr>
            <w:tcW w:w="2645" w:type="dxa"/>
            <w:tcBorders>
              <w:top w:val="single" w:sz="4" w:space="0" w:color="auto"/>
              <w:left w:val="single" w:sz="4" w:space="0" w:color="auto"/>
              <w:bottom w:val="single" w:sz="4" w:space="0" w:color="auto"/>
              <w:right w:val="single" w:sz="4" w:space="0" w:color="auto"/>
            </w:tcBorders>
            <w:shd w:val="clear" w:color="auto" w:fill="auto"/>
            <w:vAlign w:val="center"/>
          </w:tcPr>
          <w:p w14:paraId="05683AAE" w14:textId="77777777" w:rsidR="00FA1896" w:rsidRPr="002D7691" w:rsidRDefault="00FA1896" w:rsidP="00344562">
            <w:pPr>
              <w:spacing w:line="240" w:lineRule="auto"/>
              <w:jc w:val="center"/>
            </w:pPr>
            <w:r w:rsidRPr="002D7691">
              <w:t>Вредност уговора без</w:t>
            </w:r>
          </w:p>
          <w:p w14:paraId="0A9FE62D" w14:textId="05C568B7" w:rsidR="00FA1896" w:rsidRPr="00122AC4" w:rsidRDefault="00FA1896" w:rsidP="00344562">
            <w:pPr>
              <w:spacing w:line="240" w:lineRule="auto"/>
              <w:jc w:val="center"/>
              <w:rPr>
                <w:lang w:val="sr-Cyrl-RS"/>
              </w:rPr>
            </w:pPr>
            <w:r w:rsidRPr="002D7691">
              <w:t xml:space="preserve"> ПДВ</w:t>
            </w:r>
            <w:r w:rsidR="00122AC4">
              <w:rPr>
                <w:lang w:val="sr-Cyrl-RS"/>
              </w:rPr>
              <w:t>-а у дин</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tcPr>
          <w:p w14:paraId="334E1255" w14:textId="407B129A" w:rsidR="00FA1896" w:rsidRPr="002D7691" w:rsidRDefault="00FA1896" w:rsidP="00344562">
            <w:pPr>
              <w:spacing w:line="240" w:lineRule="auto"/>
              <w:jc w:val="center"/>
              <w:rPr>
                <w:lang w:val="sr-Cyrl-RS"/>
              </w:rPr>
            </w:pPr>
            <w:r w:rsidRPr="002D7691">
              <w:t xml:space="preserve">Вредност </w:t>
            </w:r>
            <w:r>
              <w:rPr>
                <w:lang w:val="sr-Cyrl-RS"/>
              </w:rPr>
              <w:t xml:space="preserve">испоручених добара </w:t>
            </w:r>
            <w:r w:rsidRPr="002D7691">
              <w:t>без ПДВ</w:t>
            </w:r>
            <w:r w:rsidRPr="002D7691">
              <w:rPr>
                <w:lang w:val="sr-Cyrl-RS"/>
              </w:rPr>
              <w:t xml:space="preserve"> у</w:t>
            </w:r>
          </w:p>
          <w:p w14:paraId="55221361" w14:textId="77777777" w:rsidR="00FA1896" w:rsidRPr="002D7691" w:rsidRDefault="00FA1896" w:rsidP="00344562">
            <w:pPr>
              <w:spacing w:line="240" w:lineRule="auto"/>
              <w:jc w:val="center"/>
              <w:rPr>
                <w:lang w:val="sr-Cyrl-RS"/>
              </w:rPr>
            </w:pPr>
            <w:r w:rsidRPr="002D7691">
              <w:rPr>
                <w:lang w:val="sr-Cyrl-RS"/>
              </w:rPr>
              <w:t>дин</w:t>
            </w:r>
          </w:p>
        </w:tc>
      </w:tr>
      <w:tr w:rsidR="00FA1896" w:rsidRPr="002D7691" w14:paraId="41EAFEAB" w14:textId="77777777" w:rsidTr="00344562">
        <w:tc>
          <w:tcPr>
            <w:tcW w:w="2313" w:type="dxa"/>
            <w:tcBorders>
              <w:top w:val="single" w:sz="4" w:space="0" w:color="auto"/>
              <w:left w:val="single" w:sz="4" w:space="0" w:color="auto"/>
              <w:bottom w:val="single" w:sz="4" w:space="0" w:color="auto"/>
              <w:right w:val="single" w:sz="4" w:space="0" w:color="auto"/>
            </w:tcBorders>
            <w:shd w:val="clear" w:color="auto" w:fill="auto"/>
          </w:tcPr>
          <w:p w14:paraId="341A74CE" w14:textId="77777777" w:rsidR="00FA1896" w:rsidRPr="002D7691" w:rsidRDefault="00FA1896" w:rsidP="00344562">
            <w:pPr>
              <w:spacing w:line="240" w:lineRule="auto"/>
            </w:pPr>
          </w:p>
        </w:tc>
        <w:tc>
          <w:tcPr>
            <w:tcW w:w="2308" w:type="dxa"/>
            <w:tcBorders>
              <w:top w:val="single" w:sz="4" w:space="0" w:color="auto"/>
              <w:left w:val="single" w:sz="4" w:space="0" w:color="auto"/>
              <w:bottom w:val="single" w:sz="4" w:space="0" w:color="auto"/>
              <w:right w:val="single" w:sz="4" w:space="0" w:color="auto"/>
            </w:tcBorders>
          </w:tcPr>
          <w:p w14:paraId="75FFDB19" w14:textId="77777777" w:rsidR="00FA1896" w:rsidRPr="002D7691" w:rsidRDefault="00FA1896" w:rsidP="00344562">
            <w:pPr>
              <w:spacing w:line="240" w:lineRule="auto"/>
            </w:pPr>
          </w:p>
        </w:tc>
        <w:tc>
          <w:tcPr>
            <w:tcW w:w="2645" w:type="dxa"/>
            <w:tcBorders>
              <w:top w:val="single" w:sz="4" w:space="0" w:color="auto"/>
              <w:left w:val="single" w:sz="4" w:space="0" w:color="auto"/>
              <w:bottom w:val="single" w:sz="4" w:space="0" w:color="auto"/>
              <w:right w:val="single" w:sz="4" w:space="0" w:color="auto"/>
            </w:tcBorders>
            <w:shd w:val="clear" w:color="auto" w:fill="auto"/>
          </w:tcPr>
          <w:p w14:paraId="73854D3C" w14:textId="77777777" w:rsidR="00FA1896" w:rsidRPr="002D7691" w:rsidRDefault="00FA1896" w:rsidP="00344562">
            <w:pPr>
              <w:spacing w:line="240" w:lineRule="auto"/>
            </w:pPr>
          </w:p>
        </w:tc>
        <w:tc>
          <w:tcPr>
            <w:tcW w:w="2580" w:type="dxa"/>
            <w:tcBorders>
              <w:top w:val="single" w:sz="4" w:space="0" w:color="auto"/>
              <w:left w:val="single" w:sz="4" w:space="0" w:color="auto"/>
              <w:bottom w:val="single" w:sz="4" w:space="0" w:color="auto"/>
              <w:right w:val="single" w:sz="4" w:space="0" w:color="auto"/>
            </w:tcBorders>
            <w:shd w:val="clear" w:color="auto" w:fill="auto"/>
          </w:tcPr>
          <w:p w14:paraId="5BF0DA13" w14:textId="77777777" w:rsidR="00FA1896" w:rsidRPr="002D7691" w:rsidRDefault="00FA1896" w:rsidP="00344562">
            <w:pPr>
              <w:spacing w:line="240" w:lineRule="auto"/>
            </w:pPr>
          </w:p>
        </w:tc>
      </w:tr>
      <w:tr w:rsidR="00FA1896" w:rsidRPr="002D7691" w14:paraId="6370F84B" w14:textId="77777777" w:rsidTr="00344562">
        <w:tc>
          <w:tcPr>
            <w:tcW w:w="2313" w:type="dxa"/>
            <w:tcBorders>
              <w:top w:val="single" w:sz="4" w:space="0" w:color="auto"/>
              <w:left w:val="single" w:sz="4" w:space="0" w:color="auto"/>
              <w:bottom w:val="single" w:sz="4" w:space="0" w:color="auto"/>
              <w:right w:val="single" w:sz="4" w:space="0" w:color="auto"/>
            </w:tcBorders>
            <w:shd w:val="clear" w:color="auto" w:fill="auto"/>
          </w:tcPr>
          <w:p w14:paraId="6F38B1F2" w14:textId="77777777" w:rsidR="00FA1896" w:rsidRPr="002D7691" w:rsidRDefault="00FA1896" w:rsidP="00344562">
            <w:pPr>
              <w:spacing w:line="240" w:lineRule="auto"/>
            </w:pPr>
          </w:p>
        </w:tc>
        <w:tc>
          <w:tcPr>
            <w:tcW w:w="2308" w:type="dxa"/>
            <w:tcBorders>
              <w:top w:val="single" w:sz="4" w:space="0" w:color="auto"/>
              <w:left w:val="single" w:sz="4" w:space="0" w:color="auto"/>
              <w:bottom w:val="single" w:sz="4" w:space="0" w:color="auto"/>
              <w:right w:val="single" w:sz="4" w:space="0" w:color="auto"/>
            </w:tcBorders>
          </w:tcPr>
          <w:p w14:paraId="6D0F8A38" w14:textId="77777777" w:rsidR="00FA1896" w:rsidRPr="002D7691" w:rsidRDefault="00FA1896" w:rsidP="00344562">
            <w:pPr>
              <w:spacing w:line="240" w:lineRule="auto"/>
            </w:pPr>
          </w:p>
        </w:tc>
        <w:tc>
          <w:tcPr>
            <w:tcW w:w="2645" w:type="dxa"/>
            <w:tcBorders>
              <w:top w:val="single" w:sz="4" w:space="0" w:color="auto"/>
              <w:left w:val="single" w:sz="4" w:space="0" w:color="auto"/>
              <w:bottom w:val="single" w:sz="4" w:space="0" w:color="auto"/>
              <w:right w:val="single" w:sz="4" w:space="0" w:color="auto"/>
            </w:tcBorders>
            <w:shd w:val="clear" w:color="auto" w:fill="auto"/>
          </w:tcPr>
          <w:p w14:paraId="0836898C" w14:textId="77777777" w:rsidR="00FA1896" w:rsidRPr="002D7691" w:rsidRDefault="00FA1896" w:rsidP="00344562">
            <w:pPr>
              <w:spacing w:line="240" w:lineRule="auto"/>
            </w:pPr>
          </w:p>
        </w:tc>
        <w:tc>
          <w:tcPr>
            <w:tcW w:w="2580" w:type="dxa"/>
            <w:tcBorders>
              <w:top w:val="single" w:sz="4" w:space="0" w:color="auto"/>
              <w:left w:val="single" w:sz="4" w:space="0" w:color="auto"/>
              <w:bottom w:val="single" w:sz="4" w:space="0" w:color="auto"/>
              <w:right w:val="single" w:sz="4" w:space="0" w:color="auto"/>
            </w:tcBorders>
            <w:shd w:val="clear" w:color="auto" w:fill="auto"/>
          </w:tcPr>
          <w:p w14:paraId="2F47756F" w14:textId="77777777" w:rsidR="00FA1896" w:rsidRPr="002D7691" w:rsidRDefault="00FA1896" w:rsidP="00344562">
            <w:pPr>
              <w:spacing w:line="240" w:lineRule="auto"/>
            </w:pPr>
          </w:p>
        </w:tc>
      </w:tr>
      <w:tr w:rsidR="00FA1896" w:rsidRPr="002D7691" w14:paraId="41762FF8" w14:textId="77777777" w:rsidTr="00344562">
        <w:tc>
          <w:tcPr>
            <w:tcW w:w="2313" w:type="dxa"/>
            <w:tcBorders>
              <w:top w:val="single" w:sz="4" w:space="0" w:color="auto"/>
              <w:left w:val="single" w:sz="4" w:space="0" w:color="auto"/>
              <w:bottom w:val="single" w:sz="4" w:space="0" w:color="auto"/>
              <w:right w:val="single" w:sz="4" w:space="0" w:color="auto"/>
            </w:tcBorders>
            <w:shd w:val="clear" w:color="auto" w:fill="auto"/>
          </w:tcPr>
          <w:p w14:paraId="7FF22E55" w14:textId="77777777" w:rsidR="00FA1896" w:rsidRPr="002D7691" w:rsidRDefault="00FA1896" w:rsidP="00344562">
            <w:pPr>
              <w:spacing w:line="240" w:lineRule="auto"/>
            </w:pPr>
          </w:p>
        </w:tc>
        <w:tc>
          <w:tcPr>
            <w:tcW w:w="2308" w:type="dxa"/>
            <w:tcBorders>
              <w:top w:val="single" w:sz="4" w:space="0" w:color="auto"/>
              <w:left w:val="single" w:sz="4" w:space="0" w:color="auto"/>
              <w:bottom w:val="single" w:sz="4" w:space="0" w:color="auto"/>
              <w:right w:val="single" w:sz="4" w:space="0" w:color="auto"/>
            </w:tcBorders>
          </w:tcPr>
          <w:p w14:paraId="08E871F6" w14:textId="77777777" w:rsidR="00FA1896" w:rsidRPr="002D7691" w:rsidRDefault="00FA1896" w:rsidP="00344562">
            <w:pPr>
              <w:spacing w:line="240" w:lineRule="auto"/>
            </w:pPr>
          </w:p>
        </w:tc>
        <w:tc>
          <w:tcPr>
            <w:tcW w:w="2645" w:type="dxa"/>
            <w:tcBorders>
              <w:top w:val="single" w:sz="4" w:space="0" w:color="auto"/>
              <w:left w:val="single" w:sz="4" w:space="0" w:color="auto"/>
              <w:bottom w:val="single" w:sz="4" w:space="0" w:color="auto"/>
              <w:right w:val="single" w:sz="4" w:space="0" w:color="auto"/>
            </w:tcBorders>
            <w:shd w:val="clear" w:color="auto" w:fill="auto"/>
          </w:tcPr>
          <w:p w14:paraId="5868A03D" w14:textId="77777777" w:rsidR="00FA1896" w:rsidRPr="002D7691" w:rsidRDefault="00FA1896" w:rsidP="00344562">
            <w:pPr>
              <w:spacing w:line="240" w:lineRule="auto"/>
            </w:pPr>
          </w:p>
        </w:tc>
        <w:tc>
          <w:tcPr>
            <w:tcW w:w="2580" w:type="dxa"/>
            <w:tcBorders>
              <w:top w:val="single" w:sz="4" w:space="0" w:color="auto"/>
              <w:left w:val="single" w:sz="4" w:space="0" w:color="auto"/>
              <w:bottom w:val="single" w:sz="4" w:space="0" w:color="auto"/>
              <w:right w:val="single" w:sz="4" w:space="0" w:color="auto"/>
            </w:tcBorders>
            <w:shd w:val="clear" w:color="auto" w:fill="auto"/>
          </w:tcPr>
          <w:p w14:paraId="40D83501" w14:textId="77777777" w:rsidR="00FA1896" w:rsidRPr="002D7691" w:rsidRDefault="00FA1896" w:rsidP="00344562">
            <w:pPr>
              <w:spacing w:line="240" w:lineRule="auto"/>
            </w:pPr>
          </w:p>
        </w:tc>
      </w:tr>
      <w:tr w:rsidR="00FA1896" w:rsidRPr="002D7691" w14:paraId="3776CF8E" w14:textId="77777777" w:rsidTr="00344562">
        <w:tc>
          <w:tcPr>
            <w:tcW w:w="2313" w:type="dxa"/>
            <w:tcBorders>
              <w:top w:val="single" w:sz="4" w:space="0" w:color="auto"/>
              <w:left w:val="single" w:sz="4" w:space="0" w:color="auto"/>
              <w:bottom w:val="single" w:sz="4" w:space="0" w:color="auto"/>
              <w:right w:val="single" w:sz="4" w:space="0" w:color="auto"/>
            </w:tcBorders>
            <w:shd w:val="clear" w:color="auto" w:fill="auto"/>
          </w:tcPr>
          <w:p w14:paraId="6E1B174E" w14:textId="77777777" w:rsidR="00FA1896" w:rsidRPr="002D7691" w:rsidRDefault="00FA1896" w:rsidP="00344562">
            <w:pPr>
              <w:spacing w:line="240" w:lineRule="auto"/>
            </w:pPr>
          </w:p>
        </w:tc>
        <w:tc>
          <w:tcPr>
            <w:tcW w:w="2308" w:type="dxa"/>
            <w:tcBorders>
              <w:top w:val="single" w:sz="4" w:space="0" w:color="auto"/>
              <w:left w:val="single" w:sz="4" w:space="0" w:color="auto"/>
              <w:bottom w:val="single" w:sz="4" w:space="0" w:color="auto"/>
              <w:right w:val="single" w:sz="4" w:space="0" w:color="auto"/>
            </w:tcBorders>
          </w:tcPr>
          <w:p w14:paraId="2059FFDA" w14:textId="77777777" w:rsidR="00FA1896" w:rsidRPr="002D7691" w:rsidRDefault="00FA1896" w:rsidP="00344562">
            <w:pPr>
              <w:spacing w:line="240" w:lineRule="auto"/>
            </w:pPr>
          </w:p>
        </w:tc>
        <w:tc>
          <w:tcPr>
            <w:tcW w:w="2645" w:type="dxa"/>
            <w:tcBorders>
              <w:top w:val="single" w:sz="4" w:space="0" w:color="auto"/>
              <w:left w:val="single" w:sz="4" w:space="0" w:color="auto"/>
              <w:bottom w:val="single" w:sz="4" w:space="0" w:color="auto"/>
              <w:right w:val="single" w:sz="4" w:space="0" w:color="auto"/>
            </w:tcBorders>
            <w:shd w:val="clear" w:color="auto" w:fill="auto"/>
          </w:tcPr>
          <w:p w14:paraId="37B9130E" w14:textId="77777777" w:rsidR="00FA1896" w:rsidRPr="002D7691" w:rsidRDefault="00FA1896" w:rsidP="00344562">
            <w:pPr>
              <w:spacing w:line="240" w:lineRule="auto"/>
            </w:pPr>
          </w:p>
        </w:tc>
        <w:tc>
          <w:tcPr>
            <w:tcW w:w="2580" w:type="dxa"/>
            <w:tcBorders>
              <w:top w:val="single" w:sz="4" w:space="0" w:color="auto"/>
              <w:left w:val="single" w:sz="4" w:space="0" w:color="auto"/>
              <w:bottom w:val="single" w:sz="4" w:space="0" w:color="auto"/>
              <w:right w:val="single" w:sz="4" w:space="0" w:color="auto"/>
            </w:tcBorders>
            <w:shd w:val="clear" w:color="auto" w:fill="auto"/>
          </w:tcPr>
          <w:p w14:paraId="521CD727" w14:textId="77777777" w:rsidR="00FA1896" w:rsidRPr="002D7691" w:rsidRDefault="00FA1896" w:rsidP="00344562">
            <w:pPr>
              <w:spacing w:line="240" w:lineRule="auto"/>
            </w:pPr>
          </w:p>
        </w:tc>
      </w:tr>
    </w:tbl>
    <w:p w14:paraId="64055300" w14:textId="77777777" w:rsidR="00FA1896" w:rsidRPr="002D7691" w:rsidRDefault="00FA1896" w:rsidP="00FA1896">
      <w:pPr>
        <w:spacing w:line="240" w:lineRule="auto"/>
        <w:rPr>
          <w:rFonts w:eastAsia="Times New Roman"/>
        </w:rPr>
      </w:pPr>
      <w:r w:rsidRPr="002D7691">
        <w:rPr>
          <w:rFonts w:eastAsia="Times New Roman"/>
        </w:rPr>
        <w:tab/>
      </w:r>
    </w:p>
    <w:p w14:paraId="3B4E0DBA" w14:textId="77777777" w:rsidR="00FA1896" w:rsidRPr="002D7691" w:rsidRDefault="00FA1896" w:rsidP="00FA1896">
      <w:pPr>
        <w:spacing w:line="240" w:lineRule="auto"/>
        <w:rPr>
          <w:rFonts w:eastAsia="Times New Roman"/>
        </w:rPr>
      </w:pPr>
    </w:p>
    <w:p w14:paraId="3C717389" w14:textId="77777777" w:rsidR="00FA1896" w:rsidRPr="002D7691" w:rsidRDefault="00FA1896" w:rsidP="00FA1896">
      <w:pPr>
        <w:spacing w:line="240" w:lineRule="auto"/>
        <w:rPr>
          <w:rFonts w:eastAsia="Times New Roman"/>
        </w:rPr>
      </w:pPr>
    </w:p>
    <w:p w14:paraId="676A15E0" w14:textId="77777777" w:rsidR="00FA1896" w:rsidRPr="002D7691" w:rsidRDefault="00FA1896" w:rsidP="00FA1896">
      <w:pPr>
        <w:spacing w:line="240" w:lineRule="auto"/>
        <w:rPr>
          <w:rFonts w:eastAsia="TimesNewRomanPS-BoldMT"/>
          <w:b/>
          <w:bCs/>
          <w:i/>
          <w:iCs/>
        </w:rPr>
      </w:pPr>
    </w:p>
    <w:tbl>
      <w:tblPr>
        <w:tblW w:w="10031" w:type="dxa"/>
        <w:jc w:val="center"/>
        <w:tblLayout w:type="fixed"/>
        <w:tblLook w:val="0000" w:firstRow="0" w:lastRow="0" w:firstColumn="0" w:lastColumn="0" w:noHBand="0" w:noVBand="0"/>
      </w:tblPr>
      <w:tblGrid>
        <w:gridCol w:w="3882"/>
        <w:gridCol w:w="2127"/>
        <w:gridCol w:w="4022"/>
      </w:tblGrid>
      <w:tr w:rsidR="00FA1896" w:rsidRPr="002D7691" w14:paraId="4CC6C7AE" w14:textId="77777777" w:rsidTr="00344562">
        <w:trPr>
          <w:jc w:val="center"/>
        </w:trPr>
        <w:tc>
          <w:tcPr>
            <w:tcW w:w="3882" w:type="dxa"/>
          </w:tcPr>
          <w:p w14:paraId="6BD61AAC" w14:textId="77777777" w:rsidR="00FA1896" w:rsidRPr="002D7691" w:rsidRDefault="00FA1896" w:rsidP="00344562">
            <w:pPr>
              <w:spacing w:line="240" w:lineRule="auto"/>
              <w:jc w:val="center"/>
              <w:rPr>
                <w:rFonts w:eastAsia="Times New Roman"/>
              </w:rPr>
            </w:pPr>
            <w:r w:rsidRPr="002D7691">
              <w:rPr>
                <w:rFonts w:eastAsia="Times New Roman"/>
              </w:rPr>
              <w:t>Датум:</w:t>
            </w:r>
          </w:p>
        </w:tc>
        <w:tc>
          <w:tcPr>
            <w:tcW w:w="2127" w:type="dxa"/>
          </w:tcPr>
          <w:p w14:paraId="0FCA32B2" w14:textId="77777777" w:rsidR="00FA1896" w:rsidRPr="002D7691" w:rsidRDefault="00FA1896" w:rsidP="00344562">
            <w:pPr>
              <w:spacing w:line="240" w:lineRule="auto"/>
              <w:jc w:val="center"/>
              <w:rPr>
                <w:rFonts w:eastAsia="Times New Roman"/>
                <w:lang w:val="ru-RU"/>
              </w:rPr>
            </w:pPr>
          </w:p>
        </w:tc>
        <w:tc>
          <w:tcPr>
            <w:tcW w:w="4022" w:type="dxa"/>
          </w:tcPr>
          <w:p w14:paraId="5B079407" w14:textId="30C09BAE" w:rsidR="00FA1896" w:rsidRPr="002D7691" w:rsidRDefault="00FA1896" w:rsidP="00FA1896">
            <w:pPr>
              <w:spacing w:line="240" w:lineRule="auto"/>
              <w:jc w:val="center"/>
              <w:rPr>
                <w:rFonts w:eastAsia="Times New Roman"/>
                <w:lang w:val="ru-RU"/>
              </w:rPr>
            </w:pPr>
            <w:r w:rsidRPr="002D7691">
              <w:rPr>
                <w:rFonts w:eastAsia="Times New Roman"/>
                <w:lang w:val="sr-Cyrl-CS"/>
              </w:rPr>
              <w:t>Наручилац:</w:t>
            </w:r>
          </w:p>
        </w:tc>
      </w:tr>
      <w:tr w:rsidR="00FA1896" w:rsidRPr="002D7691" w14:paraId="09FBD373" w14:textId="77777777" w:rsidTr="00344562">
        <w:trPr>
          <w:jc w:val="center"/>
        </w:trPr>
        <w:tc>
          <w:tcPr>
            <w:tcW w:w="3882" w:type="dxa"/>
          </w:tcPr>
          <w:p w14:paraId="00E730B6" w14:textId="77777777" w:rsidR="00FA1896" w:rsidRPr="002D7691" w:rsidRDefault="00FA1896" w:rsidP="00344562">
            <w:pPr>
              <w:spacing w:line="240" w:lineRule="auto"/>
              <w:jc w:val="center"/>
              <w:rPr>
                <w:rFonts w:eastAsia="Times New Roman"/>
              </w:rPr>
            </w:pPr>
          </w:p>
        </w:tc>
        <w:tc>
          <w:tcPr>
            <w:tcW w:w="2127" w:type="dxa"/>
          </w:tcPr>
          <w:p w14:paraId="40446912" w14:textId="77777777" w:rsidR="00FA1896" w:rsidRPr="002D7691" w:rsidRDefault="00FA1896" w:rsidP="00344562">
            <w:pPr>
              <w:spacing w:line="240" w:lineRule="auto"/>
              <w:jc w:val="center"/>
              <w:rPr>
                <w:rFonts w:eastAsia="Times New Roman"/>
              </w:rPr>
            </w:pPr>
          </w:p>
        </w:tc>
        <w:tc>
          <w:tcPr>
            <w:tcW w:w="4022" w:type="dxa"/>
          </w:tcPr>
          <w:p w14:paraId="1B7F9ECD" w14:textId="77777777" w:rsidR="00FA1896" w:rsidRPr="002D7691" w:rsidRDefault="00FA1896" w:rsidP="00344562">
            <w:pPr>
              <w:spacing w:line="240" w:lineRule="auto"/>
              <w:jc w:val="center"/>
              <w:rPr>
                <w:rFonts w:eastAsia="Times New Roman"/>
                <w:lang w:val="ru-RU"/>
              </w:rPr>
            </w:pPr>
          </w:p>
        </w:tc>
      </w:tr>
      <w:tr w:rsidR="00FA1896" w:rsidRPr="002D7691" w14:paraId="1CD44E78" w14:textId="77777777" w:rsidTr="00344562">
        <w:trPr>
          <w:jc w:val="center"/>
        </w:trPr>
        <w:tc>
          <w:tcPr>
            <w:tcW w:w="3882" w:type="dxa"/>
            <w:tcBorders>
              <w:bottom w:val="single" w:sz="4" w:space="0" w:color="auto"/>
            </w:tcBorders>
          </w:tcPr>
          <w:p w14:paraId="1CEBA65D" w14:textId="77777777" w:rsidR="00FA1896" w:rsidRPr="002D7691" w:rsidRDefault="00FA1896" w:rsidP="00344562">
            <w:pPr>
              <w:spacing w:line="240" w:lineRule="auto"/>
              <w:jc w:val="center"/>
              <w:rPr>
                <w:rFonts w:eastAsia="Times New Roman"/>
              </w:rPr>
            </w:pPr>
          </w:p>
        </w:tc>
        <w:tc>
          <w:tcPr>
            <w:tcW w:w="2127" w:type="dxa"/>
          </w:tcPr>
          <w:p w14:paraId="175A117C" w14:textId="77777777" w:rsidR="00FA1896" w:rsidRPr="002D7691" w:rsidRDefault="00FA1896" w:rsidP="00344562">
            <w:pPr>
              <w:spacing w:line="240" w:lineRule="auto"/>
              <w:jc w:val="center"/>
              <w:rPr>
                <w:rFonts w:eastAsia="Times New Roman"/>
                <w:lang w:val="ru-RU"/>
              </w:rPr>
            </w:pPr>
          </w:p>
        </w:tc>
        <w:tc>
          <w:tcPr>
            <w:tcW w:w="4022" w:type="dxa"/>
            <w:tcBorders>
              <w:bottom w:val="single" w:sz="4" w:space="0" w:color="auto"/>
            </w:tcBorders>
          </w:tcPr>
          <w:p w14:paraId="755D7166" w14:textId="77777777" w:rsidR="00FA1896" w:rsidRPr="002D7691" w:rsidRDefault="00FA1896" w:rsidP="00344562">
            <w:pPr>
              <w:spacing w:line="240" w:lineRule="auto"/>
              <w:jc w:val="center"/>
              <w:rPr>
                <w:rFonts w:eastAsia="Times New Roman"/>
                <w:lang w:val="ru-RU"/>
              </w:rPr>
            </w:pPr>
          </w:p>
        </w:tc>
      </w:tr>
      <w:tr w:rsidR="00FA1896" w:rsidRPr="002D7691" w14:paraId="03981A69" w14:textId="77777777" w:rsidTr="00344562">
        <w:trPr>
          <w:trHeight w:val="389"/>
          <w:jc w:val="center"/>
        </w:trPr>
        <w:tc>
          <w:tcPr>
            <w:tcW w:w="3882" w:type="dxa"/>
            <w:tcBorders>
              <w:top w:val="single" w:sz="4" w:space="0" w:color="auto"/>
            </w:tcBorders>
          </w:tcPr>
          <w:p w14:paraId="17D3012D" w14:textId="77777777" w:rsidR="00FA1896" w:rsidRPr="002D7691" w:rsidRDefault="00FA1896" w:rsidP="00344562">
            <w:pPr>
              <w:spacing w:line="240" w:lineRule="auto"/>
              <w:jc w:val="center"/>
              <w:rPr>
                <w:rFonts w:eastAsia="Times New Roman"/>
              </w:rPr>
            </w:pPr>
          </w:p>
        </w:tc>
        <w:tc>
          <w:tcPr>
            <w:tcW w:w="2127" w:type="dxa"/>
          </w:tcPr>
          <w:p w14:paraId="14E0DBF0" w14:textId="77777777" w:rsidR="00FA1896" w:rsidRPr="002D7691" w:rsidRDefault="00FA1896" w:rsidP="00344562">
            <w:pPr>
              <w:spacing w:line="240" w:lineRule="auto"/>
              <w:jc w:val="center"/>
              <w:rPr>
                <w:rFonts w:eastAsia="Times New Roman"/>
                <w:lang w:val="ru-RU"/>
              </w:rPr>
            </w:pPr>
          </w:p>
        </w:tc>
        <w:tc>
          <w:tcPr>
            <w:tcW w:w="4022" w:type="dxa"/>
            <w:tcBorders>
              <w:top w:val="single" w:sz="4" w:space="0" w:color="auto"/>
            </w:tcBorders>
          </w:tcPr>
          <w:p w14:paraId="11624FB2" w14:textId="77777777" w:rsidR="00FA1896" w:rsidRPr="002D7691" w:rsidRDefault="00FA1896" w:rsidP="00344562">
            <w:pPr>
              <w:spacing w:line="240" w:lineRule="auto"/>
              <w:jc w:val="center"/>
              <w:rPr>
                <w:rFonts w:eastAsia="Times New Roman"/>
                <w:lang w:val="ru-RU"/>
              </w:rPr>
            </w:pPr>
          </w:p>
        </w:tc>
      </w:tr>
    </w:tbl>
    <w:p w14:paraId="7D39F134" w14:textId="77777777" w:rsidR="00FA1896" w:rsidRPr="002D7691" w:rsidRDefault="00FA1896" w:rsidP="00FA1896">
      <w:pPr>
        <w:tabs>
          <w:tab w:val="left" w:pos="4999"/>
        </w:tabs>
        <w:spacing w:line="240" w:lineRule="auto"/>
        <w:rPr>
          <w:rFonts w:eastAsia="TimesNewRomanPS-BoldMT"/>
          <w:b/>
          <w:bCs/>
          <w:i/>
          <w:iCs/>
        </w:rPr>
      </w:pPr>
    </w:p>
    <w:p w14:paraId="32E74789" w14:textId="77777777" w:rsidR="00FA1896" w:rsidRPr="002D7691" w:rsidRDefault="00FA1896" w:rsidP="00FA1896">
      <w:pPr>
        <w:spacing w:line="240" w:lineRule="auto"/>
        <w:rPr>
          <w:rFonts w:eastAsia="Times New Roman"/>
          <w:b/>
          <w:i/>
        </w:rPr>
      </w:pPr>
      <w:r w:rsidRPr="002D7691">
        <w:rPr>
          <w:rFonts w:eastAsia="Times New Roman"/>
          <w:b/>
          <w:i/>
        </w:rPr>
        <w:t>НАПОМЕНА:</w:t>
      </w:r>
    </w:p>
    <w:p w14:paraId="6DB01F1E" w14:textId="77777777" w:rsidR="00FA1896" w:rsidRPr="002D7691" w:rsidRDefault="00FA1896" w:rsidP="00FA1896">
      <w:pPr>
        <w:spacing w:line="240" w:lineRule="auto"/>
        <w:jc w:val="both"/>
        <w:rPr>
          <w:rFonts w:eastAsia="Times New Roman"/>
          <w:i/>
        </w:rPr>
      </w:pPr>
      <w:r w:rsidRPr="002D7691">
        <w:rPr>
          <w:rFonts w:eastAsia="Times New Roman"/>
          <w:i/>
        </w:rPr>
        <w:t>Приликом подношења понуде овај образац копирати у потребном броју примерака.</w:t>
      </w:r>
    </w:p>
    <w:p w14:paraId="18A6C5A0" w14:textId="77777777" w:rsidR="00FA1896" w:rsidRPr="002D7691" w:rsidRDefault="00FA1896" w:rsidP="00FA1896">
      <w:pPr>
        <w:spacing w:line="240" w:lineRule="auto"/>
        <w:jc w:val="both"/>
        <w:rPr>
          <w:rFonts w:eastAsia="Times New Roman"/>
          <w:i/>
        </w:rPr>
      </w:pPr>
      <w:r w:rsidRPr="002D7691">
        <w:rPr>
          <w:rFonts w:eastAsia="Times New Roman"/>
          <w:i/>
        </w:rPr>
        <w:t>Понуђач који даје нетачне податке у погледу стручних референци, чини прекршај по члану 170. став 1. тачка 3. Закона о јавним набавкама. Давање неистинитих података у понуди је основ за негативну референцу у смислу члана 82. став 1. тачка 3) Закона</w:t>
      </w:r>
    </w:p>
    <w:p w14:paraId="50F84B30" w14:textId="77777777" w:rsidR="00FA1896" w:rsidRDefault="00FA1896" w:rsidP="00FA1896">
      <w:pPr>
        <w:spacing w:line="240" w:lineRule="auto"/>
        <w:jc w:val="both"/>
        <w:rPr>
          <w:rFonts w:eastAsia="Times New Roman"/>
        </w:rPr>
      </w:pPr>
    </w:p>
    <w:p w14:paraId="606955E4" w14:textId="77777777" w:rsidR="00FA1896" w:rsidRDefault="00FA1896" w:rsidP="00FA1896">
      <w:pPr>
        <w:spacing w:line="240" w:lineRule="auto"/>
        <w:jc w:val="both"/>
        <w:rPr>
          <w:rFonts w:eastAsia="Times New Roman"/>
        </w:rPr>
      </w:pPr>
    </w:p>
    <w:p w14:paraId="6982183A" w14:textId="77777777" w:rsidR="00961E15" w:rsidRDefault="00961E15" w:rsidP="00961E15">
      <w:pPr>
        <w:suppressLineNumbers/>
        <w:spacing w:after="120"/>
        <w:jc w:val="both"/>
        <w:rPr>
          <w:rFonts w:ascii="Arial" w:eastAsia="Times New Roman" w:hAnsi="Arial" w:cs="Arial"/>
          <w:b/>
          <w:lang w:val="sr-Cyrl-RS"/>
        </w:rPr>
      </w:pPr>
    </w:p>
    <w:p w14:paraId="186AE785" w14:textId="77777777" w:rsidR="00961E15" w:rsidRDefault="00961E15" w:rsidP="00961E15">
      <w:pPr>
        <w:suppressLineNumbers/>
        <w:spacing w:after="120"/>
        <w:jc w:val="both"/>
        <w:rPr>
          <w:rFonts w:ascii="Arial" w:eastAsia="Times New Roman" w:hAnsi="Arial" w:cs="Arial"/>
          <w:b/>
          <w:lang w:val="sr-Cyrl-RS"/>
        </w:rPr>
      </w:pPr>
    </w:p>
    <w:p w14:paraId="7AEDACB4" w14:textId="77777777" w:rsidR="00AE16AA" w:rsidRPr="00381745" w:rsidRDefault="00AE16AA" w:rsidP="00961E15">
      <w:pPr>
        <w:suppressLineNumbers/>
        <w:spacing w:after="120"/>
        <w:jc w:val="both"/>
        <w:rPr>
          <w:rFonts w:ascii="Arial" w:eastAsia="Times New Roman" w:hAnsi="Arial" w:cs="Arial"/>
          <w:b/>
          <w:lang w:val="sr-Cyrl-RS"/>
        </w:rPr>
      </w:pPr>
    </w:p>
    <w:p w14:paraId="3EE86AFF" w14:textId="29BF258F" w:rsidR="00961E15" w:rsidRPr="00961E15" w:rsidRDefault="00961E15" w:rsidP="00961E15">
      <w:pPr>
        <w:tabs>
          <w:tab w:val="left" w:pos="-135"/>
          <w:tab w:val="left" w:pos="10620"/>
        </w:tabs>
        <w:rPr>
          <w:rFonts w:eastAsia="Times New Roman"/>
          <w:b/>
          <w:lang w:val="sr-Cyrl-CS"/>
        </w:rPr>
      </w:pPr>
      <w:r w:rsidRPr="00961E15">
        <w:rPr>
          <w:rFonts w:eastAsia="Times New Roman"/>
          <w:b/>
          <w:lang w:val="sr-Cyrl-CS"/>
        </w:rPr>
        <w:lastRenderedPageBreak/>
        <w:t>Образац 8</w:t>
      </w:r>
    </w:p>
    <w:p w14:paraId="2510B87E" w14:textId="77777777" w:rsidR="00961E15" w:rsidRPr="00961E15" w:rsidRDefault="00961E15" w:rsidP="00961E15">
      <w:pPr>
        <w:tabs>
          <w:tab w:val="left" w:pos="-135"/>
          <w:tab w:val="left" w:pos="10620"/>
        </w:tabs>
        <w:rPr>
          <w:rFonts w:eastAsia="Times New Roman"/>
          <w:b/>
          <w:lang w:val="sr-Cyrl-CS"/>
        </w:rPr>
      </w:pPr>
    </w:p>
    <w:p w14:paraId="755D9120" w14:textId="77777777" w:rsidR="00961E15" w:rsidRPr="00961E15" w:rsidRDefault="00961E15" w:rsidP="00961E15">
      <w:pPr>
        <w:spacing w:line="240" w:lineRule="auto"/>
        <w:jc w:val="both"/>
        <w:rPr>
          <w:rFonts w:eastAsia="Times New Roman"/>
        </w:rPr>
      </w:pPr>
      <w:r w:rsidRPr="00961E15">
        <w:rPr>
          <w:rFonts w:eastAsia="Times New Roman"/>
        </w:rPr>
        <w:t>Нa oснoву oдрeдби Зaкoнa o мeници (Сл. лист ФНРJ бр. 104/46 и 18/58; Сл. лист СФРJ бр. 16/65, 54/70 и 57/89; Сл. лист СРJ бр. 46/96, Сл. лист СЦГ бр. 01/03 Уст. Повеља</w:t>
      </w:r>
      <w:r w:rsidRPr="00961E15">
        <w:rPr>
          <w:rFonts w:eastAsia="Times New Roman"/>
          <w:lang w:val="sr-Cyrl-RS"/>
        </w:rPr>
        <w:t>, Сл.лист РС 80/15</w:t>
      </w:r>
      <w:r w:rsidRPr="00961E15">
        <w:rPr>
          <w:rFonts w:eastAsia="Times New Roman"/>
        </w:rPr>
        <w:t xml:space="preserve">) и Зaкoнa o </w:t>
      </w:r>
      <w:r w:rsidRPr="00961E15">
        <w:rPr>
          <w:rFonts w:eastAsia="Times New Roman"/>
          <w:lang w:val="sr-Cyrl-RS"/>
        </w:rPr>
        <w:t>платним услугама</w:t>
      </w:r>
      <w:r w:rsidRPr="00961E15">
        <w:rPr>
          <w:rFonts w:eastAsia="Times New Roman"/>
        </w:rPr>
        <w:t xml:space="preserve">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14:paraId="21956652" w14:textId="77777777" w:rsidR="00961E15" w:rsidRPr="00961E15" w:rsidRDefault="00961E15" w:rsidP="00961E15">
      <w:pPr>
        <w:spacing w:line="240" w:lineRule="auto"/>
        <w:rPr>
          <w:rFonts w:eastAsia="Times New Roman"/>
        </w:rPr>
      </w:pPr>
    </w:p>
    <w:p w14:paraId="7B832EA1" w14:textId="77777777" w:rsidR="00961E15" w:rsidRPr="00961E15" w:rsidRDefault="00961E15" w:rsidP="00961E15">
      <w:pPr>
        <w:rPr>
          <w:rFonts w:eastAsia="Times New Roman"/>
          <w:b/>
        </w:rPr>
      </w:pPr>
      <w:r w:rsidRPr="00961E15">
        <w:rPr>
          <w:rFonts w:eastAsia="Times New Roman"/>
          <w:b/>
        </w:rPr>
        <w:t>(напомена: не доставља се у понуди)</w:t>
      </w:r>
    </w:p>
    <w:p w14:paraId="72A0C455" w14:textId="77777777" w:rsidR="00961E15" w:rsidRPr="00961E15" w:rsidRDefault="00961E15" w:rsidP="00961E15">
      <w:pPr>
        <w:rPr>
          <w:rFonts w:eastAsia="Times New Roman"/>
        </w:rPr>
      </w:pPr>
    </w:p>
    <w:p w14:paraId="1C98D5CF" w14:textId="77777777" w:rsidR="00961E15" w:rsidRPr="00961E15" w:rsidRDefault="00961E15" w:rsidP="00961E15">
      <w:pPr>
        <w:spacing w:line="240" w:lineRule="auto"/>
        <w:rPr>
          <w:rFonts w:eastAsia="Times New Roman"/>
          <w:lang w:val="ru-RU"/>
        </w:rPr>
      </w:pPr>
      <w:r w:rsidRPr="00961E15">
        <w:rPr>
          <w:rFonts w:eastAsia="Times New Roman"/>
        </w:rPr>
        <w:t xml:space="preserve">ДУЖНИК:  </w:t>
      </w:r>
      <w:r w:rsidRPr="00961E15">
        <w:rPr>
          <w:rFonts w:eastAsia="Times New Roman"/>
          <w:lang w:val="ru-RU"/>
        </w:rPr>
        <w:t>…………………………………………………………………………........................</w:t>
      </w:r>
    </w:p>
    <w:p w14:paraId="2E4F3374" w14:textId="77777777" w:rsidR="00961E15" w:rsidRPr="00961E15" w:rsidRDefault="00961E15" w:rsidP="00961E15">
      <w:pPr>
        <w:spacing w:line="240" w:lineRule="auto"/>
        <w:rPr>
          <w:rFonts w:eastAsia="Times New Roman"/>
        </w:rPr>
      </w:pPr>
      <w:r w:rsidRPr="00961E15">
        <w:rPr>
          <w:rFonts w:eastAsia="Times New Roman"/>
        </w:rPr>
        <w:t>(назив и седиште Понуђача)</w:t>
      </w:r>
    </w:p>
    <w:p w14:paraId="2F75A708" w14:textId="77777777" w:rsidR="00961E15" w:rsidRPr="00961E15" w:rsidRDefault="00961E15" w:rsidP="00961E15">
      <w:pPr>
        <w:spacing w:line="240" w:lineRule="auto"/>
        <w:rPr>
          <w:rFonts w:eastAsia="Times New Roman"/>
        </w:rPr>
      </w:pPr>
      <w:r w:rsidRPr="00961E15">
        <w:rPr>
          <w:rFonts w:eastAsia="Times New Roman"/>
        </w:rPr>
        <w:t>МАТИЧНИ БРОЈ ДУЖНИКА (Понуђача): ..................................................................</w:t>
      </w:r>
    </w:p>
    <w:p w14:paraId="4F95B918" w14:textId="77777777" w:rsidR="00961E15" w:rsidRPr="00961E15" w:rsidRDefault="00961E15" w:rsidP="00961E15">
      <w:pPr>
        <w:spacing w:line="240" w:lineRule="auto"/>
        <w:rPr>
          <w:rFonts w:eastAsia="Times New Roman"/>
        </w:rPr>
      </w:pPr>
      <w:r w:rsidRPr="00961E15">
        <w:rPr>
          <w:rFonts w:eastAsia="Times New Roman"/>
        </w:rPr>
        <w:t>ТЕКУЋИ РАЧУН ДУЖНИКА (Понуђача): ...................................................................</w:t>
      </w:r>
    </w:p>
    <w:p w14:paraId="3DEAA9BB" w14:textId="77777777" w:rsidR="00961E15" w:rsidRPr="00961E15" w:rsidRDefault="00961E15" w:rsidP="00961E15">
      <w:pPr>
        <w:spacing w:line="240" w:lineRule="auto"/>
        <w:rPr>
          <w:rFonts w:eastAsia="Times New Roman"/>
        </w:rPr>
      </w:pPr>
      <w:r w:rsidRPr="00961E15">
        <w:rPr>
          <w:rFonts w:eastAsia="Times New Roman"/>
        </w:rPr>
        <w:t>ПИБ ДУЖНИКА (Понуђача): ........................................................................................</w:t>
      </w:r>
    </w:p>
    <w:p w14:paraId="6E7E46DE" w14:textId="77777777" w:rsidR="00961E15" w:rsidRPr="00961E15" w:rsidRDefault="00961E15" w:rsidP="00961E15">
      <w:pPr>
        <w:rPr>
          <w:rFonts w:eastAsia="Times New Roman"/>
        </w:rPr>
      </w:pPr>
    </w:p>
    <w:p w14:paraId="7D71ADFA" w14:textId="77777777" w:rsidR="00961E15" w:rsidRPr="00961E15" w:rsidRDefault="00961E15" w:rsidP="00961E15">
      <w:pPr>
        <w:rPr>
          <w:rFonts w:eastAsia="Times New Roman"/>
        </w:rPr>
      </w:pPr>
      <w:r w:rsidRPr="00961E15">
        <w:rPr>
          <w:rFonts w:eastAsia="Times New Roman"/>
        </w:rPr>
        <w:t>и з д а ј е  д а н а ............................ године</w:t>
      </w:r>
    </w:p>
    <w:p w14:paraId="0D2C4F6D" w14:textId="77777777" w:rsidR="00961E15" w:rsidRPr="00961E15" w:rsidRDefault="00961E15" w:rsidP="00961E15">
      <w:pPr>
        <w:jc w:val="center"/>
        <w:rPr>
          <w:rFonts w:eastAsia="Times New Roman"/>
          <w:b/>
        </w:rPr>
      </w:pPr>
      <w:r w:rsidRPr="00961E15">
        <w:rPr>
          <w:rFonts w:eastAsia="Times New Roman"/>
          <w:b/>
        </w:rPr>
        <w:t xml:space="preserve">МЕНИЧНО ПИСМО – ОВЛАШЋЕЊЕ ЗА КОРИСНИКА  БЛАНКО </w:t>
      </w:r>
      <w:r w:rsidRPr="00961E15">
        <w:rPr>
          <w:rFonts w:eastAsia="Times New Roman"/>
          <w:b/>
          <w:lang w:val="sr-Cyrl-RS"/>
        </w:rPr>
        <w:t>СОПСТВЕНЕ</w:t>
      </w:r>
      <w:r w:rsidRPr="00961E15">
        <w:rPr>
          <w:rFonts w:eastAsia="Times New Roman"/>
          <w:b/>
        </w:rPr>
        <w:t xml:space="preserve"> МЕНИЦЕ</w:t>
      </w:r>
    </w:p>
    <w:p w14:paraId="77EFC8F5" w14:textId="77777777" w:rsidR="00961E15" w:rsidRPr="00961E15" w:rsidRDefault="00961E15" w:rsidP="00961E15">
      <w:pPr>
        <w:rPr>
          <w:rFonts w:eastAsia="Times New Roman"/>
          <w:lang w:val="sr-Latn-RS"/>
        </w:rPr>
      </w:pPr>
    </w:p>
    <w:p w14:paraId="44FD6055" w14:textId="77777777" w:rsidR="00961E15" w:rsidRPr="00961E15" w:rsidRDefault="00961E15" w:rsidP="00961E15">
      <w:pPr>
        <w:widowControl w:val="0"/>
        <w:tabs>
          <w:tab w:val="left" w:pos="1418"/>
          <w:tab w:val="left" w:leader="underscore" w:pos="9244"/>
        </w:tabs>
        <w:ind w:left="1440" w:hanging="1440"/>
        <w:jc w:val="both"/>
        <w:rPr>
          <w:rFonts w:eastAsia="Times New Roman"/>
          <w:lang w:val="sr-Cyrl-RS"/>
        </w:rPr>
      </w:pPr>
      <w:r w:rsidRPr="00961E15">
        <w:rPr>
          <w:bCs/>
          <w:lang w:val="sr-Latn-RS"/>
        </w:rPr>
        <w:t>КОРИСНИК - ПОВЕРИЛАЦ:</w:t>
      </w:r>
      <w:r w:rsidRPr="00961E15">
        <w:rPr>
          <w:rFonts w:eastAsia="Times New Roman"/>
          <w:lang w:val="sr-Cyrl-RS"/>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14:paraId="47656423" w14:textId="77777777" w:rsidR="00961E15" w:rsidRPr="00961E15" w:rsidRDefault="00961E15" w:rsidP="00961E15">
      <w:pPr>
        <w:tabs>
          <w:tab w:val="left" w:pos="1418"/>
        </w:tabs>
        <w:rPr>
          <w:rFonts w:eastAsia="Times New Roman"/>
          <w:lang w:val="sr-Cyrl-RS"/>
        </w:rPr>
      </w:pPr>
    </w:p>
    <w:p w14:paraId="17BF6297" w14:textId="5840A2D2" w:rsidR="00961E15" w:rsidRPr="00961E15" w:rsidRDefault="00961E15" w:rsidP="00961E15">
      <w:pPr>
        <w:jc w:val="both"/>
        <w:rPr>
          <w:rFonts w:eastAsia="Times New Roman"/>
        </w:rPr>
      </w:pPr>
      <w:r w:rsidRPr="00961E15">
        <w:rPr>
          <w:rFonts w:eastAsia="Times New Roman"/>
        </w:rPr>
        <w:t xml:space="preserve">Предајемо вам 1 (једну) потписану и оверену, бланко  </w:t>
      </w:r>
      <w:r w:rsidRPr="00961E15">
        <w:rPr>
          <w:rFonts w:eastAsia="Times New Roman"/>
          <w:lang w:val="sr-Cyrl-RS"/>
        </w:rPr>
        <w:t>сопствену</w:t>
      </w:r>
      <w:r w:rsidRPr="00961E15">
        <w:rPr>
          <w:rFonts w:eastAsia="Times New Roman"/>
        </w:rPr>
        <w:t xml:space="preserve">  меницу</w:t>
      </w:r>
      <w:r w:rsidRPr="00961E15">
        <w:rPr>
          <w:rFonts w:eastAsia="Times New Roman"/>
          <w:lang w:val="sr-Cyrl-RS"/>
        </w:rPr>
        <w:t xml:space="preserve"> која је неопозива, без права протеста и наплатива на први позив</w:t>
      </w:r>
      <w:r w:rsidRPr="00961E15">
        <w:rPr>
          <w:rFonts w:eastAsia="Times New Roman"/>
        </w:rPr>
        <w:t xml:space="preserve">, серијски                 бр._________________ (уписати серијски број)  као средство финансијског обезбеђења и овлашћујемо </w:t>
      </w:r>
      <w:r w:rsidRPr="00961E15">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961E15">
        <w:rPr>
          <w:rFonts w:eastAsia="Times New Roman"/>
        </w:rPr>
        <w:t>као Повериоца, да предату меницу може попунити до максималног износа  од ___________________ динара, (и  словима  ___________________</w:t>
      </w:r>
      <w:r>
        <w:rPr>
          <w:rFonts w:eastAsia="Times New Roman"/>
          <w:lang w:val="sr-Cyrl-RS"/>
        </w:rPr>
        <w:t xml:space="preserve"> </w:t>
      </w:r>
      <w:r w:rsidRPr="00961E15">
        <w:rPr>
          <w:rFonts w:eastAsia="Times New Roman"/>
        </w:rPr>
        <w:t xml:space="preserve">динара), по Уговору о_____________________________________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961E15">
        <w:rPr>
          <w:rFonts w:eastAsia="Times New Roman"/>
          <w:b/>
          <w:u w:val="single"/>
        </w:rPr>
        <w:t>за oтклањање недостатака у гарантном року</w:t>
      </w:r>
      <w:r w:rsidRPr="00961E15">
        <w:rPr>
          <w:rFonts w:eastAsia="Times New Roman"/>
        </w:rPr>
        <w:t xml:space="preserve"> у вредности од 10% вредности уговора без ПДВ уколико ________________________(назив дужника), ако дужник не отклони</w:t>
      </w:r>
      <w:r w:rsidRPr="00961E15">
        <w:rPr>
          <w:rFonts w:eastAsia="Times New Roman"/>
          <w:lang w:val="sr-Cyrl-RS"/>
        </w:rPr>
        <w:t xml:space="preserve"> уочене</w:t>
      </w:r>
      <w:r w:rsidRPr="00961E15">
        <w:rPr>
          <w:rFonts w:eastAsia="Times New Roman"/>
        </w:rPr>
        <w:t xml:space="preserve"> недостатке у гарантном року.</w:t>
      </w:r>
    </w:p>
    <w:p w14:paraId="24360676" w14:textId="77777777" w:rsidR="00961E15" w:rsidRPr="00961E15" w:rsidRDefault="00961E15" w:rsidP="00961E15">
      <w:pPr>
        <w:rPr>
          <w:rFonts w:eastAsia="Times New Roman"/>
        </w:rPr>
      </w:pPr>
    </w:p>
    <w:p w14:paraId="47A29AE8" w14:textId="77777777" w:rsidR="00961E15" w:rsidRPr="00961E15" w:rsidRDefault="00961E15" w:rsidP="00961E15">
      <w:pPr>
        <w:jc w:val="both"/>
        <w:rPr>
          <w:rFonts w:eastAsia="Times New Roman"/>
        </w:rPr>
      </w:pPr>
      <w:r w:rsidRPr="00961E15">
        <w:rPr>
          <w:rFonts w:eastAsia="Times New Roman"/>
        </w:rPr>
        <w:t xml:space="preserve">Издата </w:t>
      </w:r>
      <w:r w:rsidRPr="00961E15">
        <w:rPr>
          <w:rFonts w:eastAsia="Times New Roman"/>
          <w:lang w:val="sr-Cyrl-RS"/>
        </w:rPr>
        <w:t>б</w:t>
      </w:r>
      <w:r w:rsidRPr="00961E15">
        <w:rPr>
          <w:rFonts w:eastAsia="Times New Roman"/>
        </w:rPr>
        <w:t>ланко соло меница серијски број</w:t>
      </w:r>
      <w:r w:rsidRPr="00961E15">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w:t>
      </w:r>
      <w:r w:rsidRPr="00961E15">
        <w:rPr>
          <w:rFonts w:eastAsia="Times New Roman"/>
          <w:lang w:val="sr-Cyrl-RS"/>
        </w:rPr>
        <w:t xml:space="preserve">30 </w:t>
      </w:r>
      <w:r w:rsidRPr="00961E15">
        <w:rPr>
          <w:rFonts w:eastAsia="Times New Roman"/>
        </w:rPr>
        <w:t>(</w:t>
      </w:r>
      <w:r w:rsidRPr="00961E15">
        <w:rPr>
          <w:rFonts w:eastAsia="Times New Roman"/>
          <w:lang w:val="sr-Cyrl-RS"/>
        </w:rPr>
        <w:t>словима: тридесет</w:t>
      </w:r>
      <w:r w:rsidRPr="00961E15">
        <w:rPr>
          <w:rFonts w:eastAsia="Times New Roman"/>
        </w:rPr>
        <w:t>)</w:t>
      </w:r>
      <w:r w:rsidRPr="00961E15">
        <w:rPr>
          <w:rFonts w:eastAsia="Times New Roman"/>
          <w:lang w:val="sr-Cyrl-RS"/>
        </w:rPr>
        <w:t xml:space="preserve"> календарских </w:t>
      </w:r>
      <w:r w:rsidRPr="00961E15">
        <w:rPr>
          <w:rFonts w:eastAsia="Times New Roman"/>
        </w:rPr>
        <w:t xml:space="preserve"> дана од </w:t>
      </w:r>
      <w:r w:rsidRPr="00961E15">
        <w:rPr>
          <w:rFonts w:eastAsia="Times New Roman"/>
          <w:lang w:val="sr-Cyrl-RS"/>
        </w:rPr>
        <w:t>истека гарантног рока</w:t>
      </w:r>
      <w:r w:rsidRPr="00961E15">
        <w:rPr>
          <w:rFonts w:eastAsia="Times New Roman"/>
        </w:rPr>
        <w:t xml:space="preserve"> с тим да евентуални продужетак рока завршетка реализације уговора има за последицу и продужење рока важења менице и меничног овлашћења, за исти број дана за који ће бити продужен и рок за испоруку.</w:t>
      </w:r>
    </w:p>
    <w:p w14:paraId="441D9F68" w14:textId="77777777" w:rsidR="00961E15" w:rsidRPr="00961E15" w:rsidRDefault="00961E15" w:rsidP="00961E15">
      <w:pPr>
        <w:jc w:val="both"/>
        <w:rPr>
          <w:rFonts w:eastAsia="Times New Roman"/>
        </w:rPr>
      </w:pPr>
      <w:r w:rsidRPr="00961E15">
        <w:rPr>
          <w:rFonts w:eastAsia="Times New Roman"/>
        </w:rPr>
        <w:lastRenderedPageBreak/>
        <w:t xml:space="preserve">Овлашћујемо </w:t>
      </w:r>
      <w:r w:rsidRPr="00961E15">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961E15">
        <w:rPr>
          <w:rFonts w:eastAsia="Times New Roman"/>
        </w:rPr>
        <w:t>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14:paraId="3F792C8D" w14:textId="77777777" w:rsidR="00961E15" w:rsidRPr="00961E15" w:rsidRDefault="00961E15" w:rsidP="00961E15">
      <w:pPr>
        <w:jc w:val="both"/>
        <w:rPr>
          <w:rFonts w:eastAsia="Times New Roman"/>
        </w:rPr>
      </w:pPr>
      <w:r w:rsidRPr="00961E15">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14:paraId="26AEF9E9" w14:textId="77777777" w:rsidR="00961E15" w:rsidRPr="00961E15" w:rsidRDefault="00961E15" w:rsidP="00961E15">
      <w:pPr>
        <w:jc w:val="both"/>
        <w:rPr>
          <w:rFonts w:eastAsia="Times New Roman"/>
        </w:rPr>
      </w:pPr>
      <w:r w:rsidRPr="00961E15">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14:paraId="21B62D92" w14:textId="77777777" w:rsidR="00961E15" w:rsidRPr="00961E15" w:rsidRDefault="00961E15" w:rsidP="00961E15">
      <w:pPr>
        <w:jc w:val="both"/>
        <w:rPr>
          <w:rFonts w:eastAsia="Times New Roman"/>
        </w:rPr>
      </w:pPr>
      <w:r w:rsidRPr="00961E15">
        <w:rPr>
          <w:rFonts w:eastAsia="Times New Roman"/>
        </w:rPr>
        <w:t>Меница је потписана од стране овлашћеног лица за заступање Дужника _____________________</w:t>
      </w:r>
      <w:r w:rsidRPr="00961E15">
        <w:rPr>
          <w:rFonts w:eastAsia="Times New Roman"/>
          <w:lang w:val="sr-Cyrl-RS"/>
        </w:rPr>
        <w:t xml:space="preserve"> </w:t>
      </w:r>
      <w:r w:rsidRPr="00961E15">
        <w:rPr>
          <w:rFonts w:eastAsia="Times New Roman"/>
        </w:rPr>
        <w:t>(унети име и презиме овлашћеног лица).</w:t>
      </w:r>
    </w:p>
    <w:p w14:paraId="64FF1048" w14:textId="77777777" w:rsidR="00961E15" w:rsidRPr="00961E15" w:rsidRDefault="00961E15" w:rsidP="00961E15">
      <w:pPr>
        <w:rPr>
          <w:rFonts w:eastAsia="Times New Roman"/>
        </w:rPr>
      </w:pPr>
      <w:r w:rsidRPr="00961E15">
        <w:rPr>
          <w:rFonts w:eastAsia="Times New Roman"/>
        </w:rPr>
        <w:t>Ово менично писмо - овлашћење сачињено је у 2 (</w:t>
      </w:r>
      <w:r w:rsidRPr="00961E15">
        <w:rPr>
          <w:rFonts w:eastAsia="Times New Roman"/>
          <w:lang w:val="sr-Cyrl-RS"/>
        </w:rPr>
        <w:t xml:space="preserve">словима: </w:t>
      </w:r>
      <w:r w:rsidRPr="00961E15">
        <w:rPr>
          <w:rFonts w:eastAsia="Times New Roman"/>
        </w:rPr>
        <w:t>два) истоветна примерка, од којих је 1 (</w:t>
      </w:r>
      <w:r w:rsidRPr="00961E15">
        <w:rPr>
          <w:rFonts w:eastAsia="Times New Roman"/>
          <w:lang w:val="sr-Cyrl-RS"/>
        </w:rPr>
        <w:t xml:space="preserve">словима: </w:t>
      </w:r>
      <w:r w:rsidRPr="00961E15">
        <w:rPr>
          <w:rFonts w:eastAsia="Times New Roman"/>
        </w:rPr>
        <w:t>један) примерак за Повериоца, а 1 (</w:t>
      </w:r>
      <w:r w:rsidRPr="00961E15">
        <w:rPr>
          <w:rFonts w:eastAsia="Times New Roman"/>
          <w:lang w:val="sr-Cyrl-RS"/>
        </w:rPr>
        <w:t xml:space="preserve">словима: </w:t>
      </w:r>
      <w:r w:rsidRPr="00961E15">
        <w:rPr>
          <w:rFonts w:eastAsia="Times New Roman"/>
        </w:rPr>
        <w:t>један) задржава Дужник.</w:t>
      </w:r>
    </w:p>
    <w:p w14:paraId="2820769F" w14:textId="77777777" w:rsidR="00961E15" w:rsidRPr="00961E15" w:rsidRDefault="00961E15" w:rsidP="00961E15">
      <w:pPr>
        <w:rPr>
          <w:rFonts w:eastAsia="Times New Roman"/>
        </w:rPr>
      </w:pPr>
      <w:r w:rsidRPr="00961E15">
        <w:rPr>
          <w:rFonts w:eastAsia="Times New Roman"/>
        </w:rPr>
        <w:t xml:space="preserve">Место и датум издавања Овлашћења          </w:t>
      </w:r>
    </w:p>
    <w:p w14:paraId="00736AC9" w14:textId="77777777" w:rsidR="00961E15" w:rsidRPr="00961E15" w:rsidRDefault="00961E15" w:rsidP="00961E15">
      <w:pPr>
        <w:rPr>
          <w:rFonts w:eastAsia="Times New Roman"/>
        </w:rPr>
      </w:pPr>
    </w:p>
    <w:p w14:paraId="66D45D43" w14:textId="77777777" w:rsidR="00961E15" w:rsidRPr="00961E15" w:rsidRDefault="00961E15" w:rsidP="00961E15">
      <w:pPr>
        <w:rPr>
          <w:rFonts w:eastAsia="Times New Roman"/>
        </w:rPr>
      </w:pPr>
      <w:r w:rsidRPr="00961E15">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961E15" w:rsidRPr="00961E15" w14:paraId="28A6FAB3" w14:textId="77777777" w:rsidTr="00435CDD">
        <w:trPr>
          <w:jc w:val="center"/>
        </w:trPr>
        <w:tc>
          <w:tcPr>
            <w:tcW w:w="3882" w:type="dxa"/>
            <w:hideMark/>
          </w:tcPr>
          <w:p w14:paraId="7C0AAEAD" w14:textId="77777777" w:rsidR="00961E15" w:rsidRPr="00961E15" w:rsidRDefault="00961E15" w:rsidP="00435CDD">
            <w:pPr>
              <w:jc w:val="center"/>
              <w:rPr>
                <w:rFonts w:eastAsia="Times New Roman"/>
              </w:rPr>
            </w:pPr>
            <w:r w:rsidRPr="00961E15">
              <w:rPr>
                <w:rFonts w:eastAsia="Times New Roman"/>
              </w:rPr>
              <w:t>Датум:</w:t>
            </w:r>
          </w:p>
        </w:tc>
        <w:tc>
          <w:tcPr>
            <w:tcW w:w="2127" w:type="dxa"/>
          </w:tcPr>
          <w:p w14:paraId="40DC1843" w14:textId="77777777" w:rsidR="00961E15" w:rsidRPr="00961E15" w:rsidRDefault="00961E15" w:rsidP="00435CDD">
            <w:pPr>
              <w:jc w:val="center"/>
              <w:rPr>
                <w:rFonts w:eastAsia="Times New Roman"/>
                <w:lang w:val="ru-RU"/>
              </w:rPr>
            </w:pPr>
          </w:p>
        </w:tc>
        <w:tc>
          <w:tcPr>
            <w:tcW w:w="4022" w:type="dxa"/>
            <w:hideMark/>
          </w:tcPr>
          <w:p w14:paraId="569B8E17" w14:textId="77777777" w:rsidR="00961E15" w:rsidRPr="00961E15" w:rsidRDefault="00961E15" w:rsidP="00435CDD">
            <w:pPr>
              <w:jc w:val="center"/>
              <w:rPr>
                <w:rFonts w:eastAsia="Times New Roman"/>
                <w:lang w:val="ru-RU"/>
              </w:rPr>
            </w:pPr>
            <w:r w:rsidRPr="00961E15">
              <w:rPr>
                <w:rFonts w:eastAsia="Times New Roman"/>
              </w:rPr>
              <w:t>Понуђач</w:t>
            </w:r>
            <w:r w:rsidRPr="00961E15">
              <w:rPr>
                <w:rFonts w:eastAsia="Times New Roman"/>
                <w:lang w:val="ru-RU"/>
              </w:rPr>
              <w:t>:</w:t>
            </w:r>
          </w:p>
        </w:tc>
      </w:tr>
      <w:tr w:rsidR="00961E15" w:rsidRPr="00961E15" w14:paraId="7C48312D" w14:textId="77777777" w:rsidTr="00435CDD">
        <w:trPr>
          <w:jc w:val="center"/>
        </w:trPr>
        <w:tc>
          <w:tcPr>
            <w:tcW w:w="3882" w:type="dxa"/>
          </w:tcPr>
          <w:p w14:paraId="28EC5F8C" w14:textId="77777777" w:rsidR="00961E15" w:rsidRPr="00961E15" w:rsidRDefault="00961E15" w:rsidP="00435CDD">
            <w:pPr>
              <w:jc w:val="center"/>
              <w:rPr>
                <w:rFonts w:eastAsia="Times New Roman"/>
              </w:rPr>
            </w:pPr>
          </w:p>
        </w:tc>
        <w:tc>
          <w:tcPr>
            <w:tcW w:w="2127" w:type="dxa"/>
            <w:hideMark/>
          </w:tcPr>
          <w:p w14:paraId="0F1A5262" w14:textId="7116D16C" w:rsidR="00961E15" w:rsidRPr="00961E15" w:rsidRDefault="00961E15" w:rsidP="00961E15">
            <w:pPr>
              <w:rPr>
                <w:rFonts w:eastAsia="Times New Roman"/>
              </w:rPr>
            </w:pPr>
          </w:p>
        </w:tc>
        <w:tc>
          <w:tcPr>
            <w:tcW w:w="4022" w:type="dxa"/>
          </w:tcPr>
          <w:p w14:paraId="7FD728E1" w14:textId="77777777" w:rsidR="00961E15" w:rsidRPr="00961E15" w:rsidRDefault="00961E15" w:rsidP="00435CDD">
            <w:pPr>
              <w:jc w:val="center"/>
              <w:rPr>
                <w:rFonts w:eastAsia="Times New Roman"/>
                <w:lang w:val="ru-RU"/>
              </w:rPr>
            </w:pPr>
          </w:p>
        </w:tc>
      </w:tr>
      <w:tr w:rsidR="00961E15" w:rsidRPr="00961E15" w14:paraId="12C6A7EE" w14:textId="77777777" w:rsidTr="00435CDD">
        <w:trPr>
          <w:jc w:val="center"/>
        </w:trPr>
        <w:tc>
          <w:tcPr>
            <w:tcW w:w="3882" w:type="dxa"/>
            <w:tcBorders>
              <w:top w:val="nil"/>
              <w:left w:val="nil"/>
              <w:bottom w:val="single" w:sz="4" w:space="0" w:color="auto"/>
              <w:right w:val="nil"/>
            </w:tcBorders>
          </w:tcPr>
          <w:p w14:paraId="78938BD9" w14:textId="77777777" w:rsidR="00961E15" w:rsidRPr="00961E15" w:rsidRDefault="00961E15" w:rsidP="00435CDD">
            <w:pPr>
              <w:jc w:val="center"/>
              <w:rPr>
                <w:rFonts w:eastAsia="Times New Roman"/>
              </w:rPr>
            </w:pPr>
          </w:p>
        </w:tc>
        <w:tc>
          <w:tcPr>
            <w:tcW w:w="2127" w:type="dxa"/>
          </w:tcPr>
          <w:p w14:paraId="4F68F174" w14:textId="77777777" w:rsidR="00961E15" w:rsidRPr="00961E15" w:rsidRDefault="00961E15" w:rsidP="00435CDD">
            <w:pPr>
              <w:jc w:val="center"/>
              <w:rPr>
                <w:rFonts w:eastAsia="Times New Roman"/>
                <w:lang w:val="ru-RU"/>
              </w:rPr>
            </w:pPr>
          </w:p>
        </w:tc>
        <w:tc>
          <w:tcPr>
            <w:tcW w:w="4022" w:type="dxa"/>
            <w:tcBorders>
              <w:top w:val="nil"/>
              <w:left w:val="nil"/>
              <w:bottom w:val="single" w:sz="4" w:space="0" w:color="auto"/>
              <w:right w:val="nil"/>
            </w:tcBorders>
          </w:tcPr>
          <w:p w14:paraId="0803BF18" w14:textId="77777777" w:rsidR="00961E15" w:rsidRPr="00961E15" w:rsidRDefault="00961E15" w:rsidP="00435CDD">
            <w:pPr>
              <w:jc w:val="center"/>
              <w:rPr>
                <w:rFonts w:eastAsia="Times New Roman"/>
                <w:lang w:val="ru-RU"/>
              </w:rPr>
            </w:pPr>
          </w:p>
        </w:tc>
      </w:tr>
    </w:tbl>
    <w:p w14:paraId="6A250F61" w14:textId="77777777" w:rsidR="00961E15" w:rsidRPr="00961E15" w:rsidRDefault="00961E15" w:rsidP="00961E15">
      <w:pPr>
        <w:rPr>
          <w:rFonts w:eastAsia="Times New Roman"/>
        </w:rPr>
      </w:pPr>
    </w:p>
    <w:p w14:paraId="2ACBE5BD" w14:textId="77777777" w:rsidR="00961E15" w:rsidRPr="00961E15" w:rsidRDefault="00961E15" w:rsidP="00961E15">
      <w:pPr>
        <w:rPr>
          <w:rFonts w:eastAsia="Times New Roman"/>
        </w:rPr>
      </w:pPr>
      <w:r w:rsidRPr="00961E15">
        <w:rPr>
          <w:rFonts w:eastAsia="Times New Roman"/>
        </w:rPr>
        <w:t xml:space="preserve">                                                                                                 Потпис овлашћеног лица</w:t>
      </w:r>
    </w:p>
    <w:p w14:paraId="6B3953E8" w14:textId="77777777" w:rsidR="00961E15" w:rsidRPr="00961E15" w:rsidRDefault="00961E15" w:rsidP="00961E15">
      <w:pPr>
        <w:rPr>
          <w:rFonts w:eastAsia="Times New Roman"/>
        </w:rPr>
      </w:pPr>
    </w:p>
    <w:p w14:paraId="1154D9BB" w14:textId="77777777" w:rsidR="00961E15" w:rsidRPr="00961E15" w:rsidRDefault="00961E15" w:rsidP="00961E15">
      <w:pPr>
        <w:rPr>
          <w:rFonts w:eastAsia="Times New Roman"/>
        </w:rPr>
      </w:pPr>
    </w:p>
    <w:p w14:paraId="7F318484" w14:textId="77777777" w:rsidR="00961E15" w:rsidRPr="00961E15" w:rsidRDefault="00961E15" w:rsidP="00961E15">
      <w:pPr>
        <w:jc w:val="both"/>
        <w:rPr>
          <w:rFonts w:eastAsia="Times New Roman"/>
        </w:rPr>
      </w:pPr>
      <w:r w:rsidRPr="00961E15">
        <w:rPr>
          <w:rFonts w:eastAsia="Times New Roman"/>
        </w:rPr>
        <w:t>Прилог:</w:t>
      </w:r>
    </w:p>
    <w:p w14:paraId="29B5B4E4" w14:textId="77777777" w:rsidR="00961E15" w:rsidRPr="00961E15" w:rsidRDefault="00961E15" w:rsidP="00961E15">
      <w:pPr>
        <w:numPr>
          <w:ilvl w:val="0"/>
          <w:numId w:val="26"/>
        </w:numPr>
        <w:suppressAutoHyphens w:val="0"/>
        <w:spacing w:before="120" w:line="240" w:lineRule="auto"/>
        <w:contextualSpacing/>
        <w:jc w:val="both"/>
      </w:pPr>
      <w:r w:rsidRPr="00961E15">
        <w:t xml:space="preserve">1 једна потписана и оверена бланко сопствена меница као гаранција за отклањање недостатака у гарантном року </w:t>
      </w:r>
    </w:p>
    <w:p w14:paraId="3AE948E6" w14:textId="335C257C" w:rsidR="00961E15" w:rsidRPr="00961E15" w:rsidRDefault="00961E15" w:rsidP="00961E15">
      <w:pPr>
        <w:numPr>
          <w:ilvl w:val="0"/>
          <w:numId w:val="26"/>
        </w:numPr>
        <w:suppressAutoHyphens w:val="0"/>
        <w:spacing w:before="120" w:line="240" w:lineRule="auto"/>
        <w:contextualSpacing/>
        <w:jc w:val="both"/>
      </w:pPr>
      <w:r w:rsidRPr="00961E15">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14:paraId="229E70A1" w14:textId="77777777" w:rsidR="00961E15" w:rsidRPr="00961E15" w:rsidRDefault="00961E15" w:rsidP="00961E15">
      <w:pPr>
        <w:numPr>
          <w:ilvl w:val="0"/>
          <w:numId w:val="26"/>
        </w:numPr>
        <w:suppressAutoHyphens w:val="0"/>
        <w:spacing w:before="120" w:line="240" w:lineRule="auto"/>
        <w:contextualSpacing/>
        <w:jc w:val="both"/>
      </w:pPr>
      <w:r w:rsidRPr="00961E15">
        <w:t xml:space="preserve">фотокопију ОП обрасца </w:t>
      </w:r>
    </w:p>
    <w:p w14:paraId="25C796DC" w14:textId="77777777" w:rsidR="00961E15" w:rsidRPr="00961E15" w:rsidRDefault="00961E15" w:rsidP="00961E15">
      <w:pPr>
        <w:numPr>
          <w:ilvl w:val="0"/>
          <w:numId w:val="26"/>
        </w:numPr>
        <w:suppressAutoHyphens w:val="0"/>
        <w:spacing w:before="120" w:line="240" w:lineRule="auto"/>
        <w:contextualSpacing/>
        <w:jc w:val="both"/>
      </w:pPr>
      <w:r w:rsidRPr="00961E15">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r>
        <w:rPr>
          <w:lang w:val="sr-Cyrl-RS"/>
        </w:rPr>
        <w:t>.</w:t>
      </w:r>
    </w:p>
    <w:p w14:paraId="1A7ADADA" w14:textId="778D2DDB" w:rsidR="00961E15" w:rsidRPr="00961E15" w:rsidRDefault="00961E15" w:rsidP="00961E15">
      <w:pPr>
        <w:numPr>
          <w:ilvl w:val="0"/>
          <w:numId w:val="26"/>
        </w:numPr>
        <w:suppressAutoHyphens w:val="0"/>
        <w:spacing w:before="120" w:line="240" w:lineRule="auto"/>
        <w:contextualSpacing/>
        <w:jc w:val="both"/>
        <w:sectPr w:rsidR="00961E15" w:rsidRPr="00961E15" w:rsidSect="00435CDD">
          <w:footnotePr>
            <w:pos w:val="beneathText"/>
          </w:footnotePr>
          <w:pgSz w:w="11909" w:h="16834" w:code="9"/>
          <w:pgMar w:top="1418" w:right="1418" w:bottom="1418" w:left="1418" w:header="142" w:footer="431" w:gutter="0"/>
          <w:cols w:space="708"/>
          <w:titlePg/>
          <w:docGrid w:linePitch="360"/>
        </w:sectPr>
      </w:pPr>
      <w:r w:rsidRPr="00961E15">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r>
        <w:rPr>
          <w:lang w:val="ru-RU"/>
        </w:rPr>
        <w:t>)</w:t>
      </w:r>
    </w:p>
    <w:p w14:paraId="4D90CB07" w14:textId="77777777" w:rsidR="00B57A1F" w:rsidRDefault="00B57A1F" w:rsidP="00ED26ED">
      <w:pPr>
        <w:widowControl w:val="0"/>
        <w:suppressAutoHyphens w:val="0"/>
        <w:spacing w:line="240" w:lineRule="auto"/>
        <w:rPr>
          <w:b/>
          <w:bCs/>
          <w:i/>
          <w:iCs/>
        </w:rPr>
      </w:pPr>
    </w:p>
    <w:p w14:paraId="78C0DCEF" w14:textId="77777777" w:rsidR="00350EFA" w:rsidRPr="00513375" w:rsidRDefault="00350EFA" w:rsidP="00ED26ED">
      <w:pPr>
        <w:widowControl w:val="0"/>
        <w:suppressAutoHyphens w:val="0"/>
        <w:spacing w:line="240" w:lineRule="auto"/>
        <w:rPr>
          <w:b/>
          <w:bCs/>
          <w:i/>
          <w:iCs/>
        </w:rPr>
      </w:pPr>
    </w:p>
    <w:p w14:paraId="19E8C160" w14:textId="77777777" w:rsidR="003C24EF" w:rsidRPr="00513375" w:rsidRDefault="00E93FC3" w:rsidP="00ED26ED">
      <w:pPr>
        <w:widowControl w:val="0"/>
        <w:shd w:val="clear" w:color="auto" w:fill="BDD6EE" w:themeFill="accent1" w:themeFillTint="66"/>
        <w:suppressAutoHyphens w:val="0"/>
        <w:spacing w:line="360" w:lineRule="auto"/>
        <w:jc w:val="center"/>
        <w:outlineLvl w:val="0"/>
        <w:rPr>
          <w:b/>
        </w:rPr>
      </w:pPr>
      <w:r w:rsidRPr="00513375">
        <w:rPr>
          <w:b/>
        </w:rPr>
        <w:t xml:space="preserve">VI </w:t>
      </w:r>
      <w:r w:rsidR="003C24EF" w:rsidRPr="00513375">
        <w:rPr>
          <w:b/>
        </w:rPr>
        <w:t>МОДЕЛ УГОВОРА</w:t>
      </w:r>
    </w:p>
    <w:p w14:paraId="114F3FCB" w14:textId="4FD1B6D7" w:rsidR="003C24EF" w:rsidRPr="00513375" w:rsidRDefault="003C24EF" w:rsidP="00ED26ED">
      <w:pPr>
        <w:widowControl w:val="0"/>
        <w:suppressAutoHyphens w:val="0"/>
        <w:spacing w:line="360" w:lineRule="auto"/>
        <w:jc w:val="center"/>
        <w:rPr>
          <w:b/>
        </w:rPr>
      </w:pPr>
      <w:r w:rsidRPr="00513375">
        <w:rPr>
          <w:b/>
        </w:rPr>
        <w:t xml:space="preserve">о јавној набавци добара – </w:t>
      </w:r>
      <w:r w:rsidR="006B7565" w:rsidRPr="00E67E25">
        <w:rPr>
          <w:b/>
          <w:lang w:val="sr-Cyrl-RS"/>
        </w:rPr>
        <w:t>Аутоматска клизна врата</w:t>
      </w:r>
    </w:p>
    <w:p w14:paraId="284EFFE7" w14:textId="1E8ED03B" w:rsidR="003C24EF" w:rsidRPr="006B7565" w:rsidRDefault="00361FA8" w:rsidP="00285FDE">
      <w:pPr>
        <w:widowControl w:val="0"/>
        <w:suppressAutoHyphens w:val="0"/>
        <w:spacing w:line="360" w:lineRule="auto"/>
        <w:jc w:val="center"/>
        <w:rPr>
          <w:b/>
          <w:lang w:val="sr-Cyrl-RS"/>
        </w:rPr>
      </w:pPr>
      <w:r w:rsidRPr="00513375">
        <w:rPr>
          <w:b/>
        </w:rPr>
        <w:t xml:space="preserve">ЈНМВ </w:t>
      </w:r>
      <w:r w:rsidR="005D3D85" w:rsidRPr="00513375">
        <w:rPr>
          <w:b/>
        </w:rPr>
        <w:t xml:space="preserve">бр. </w:t>
      </w:r>
      <w:r w:rsidR="00CB048C" w:rsidRPr="00513375">
        <w:rPr>
          <w:b/>
        </w:rPr>
        <w:t>1.1.</w:t>
      </w:r>
      <w:r w:rsidR="006B7565">
        <w:rPr>
          <w:b/>
          <w:lang w:val="sr-Cyrl-RS"/>
        </w:rPr>
        <w:t>11</w:t>
      </w:r>
    </w:p>
    <w:p w14:paraId="79BBFA63" w14:textId="77777777" w:rsidR="003C24EF" w:rsidRPr="00513375" w:rsidRDefault="003C24EF" w:rsidP="00ED26ED">
      <w:pPr>
        <w:widowControl w:val="0"/>
        <w:suppressAutoHyphens w:val="0"/>
        <w:spacing w:line="240" w:lineRule="auto"/>
      </w:pPr>
    </w:p>
    <w:p w14:paraId="3B818E05" w14:textId="77777777" w:rsidR="003C24EF" w:rsidRPr="00513375" w:rsidRDefault="003C24EF" w:rsidP="00ED26ED">
      <w:pPr>
        <w:widowControl w:val="0"/>
        <w:suppressAutoHyphens w:val="0"/>
        <w:spacing w:line="240" w:lineRule="auto"/>
        <w:jc w:val="both"/>
        <w:rPr>
          <w:lang w:val="sr-Cyrl-CS"/>
        </w:rPr>
      </w:pPr>
      <w:r w:rsidRPr="00513375">
        <w:t xml:space="preserve">Закључен између: </w:t>
      </w:r>
    </w:p>
    <w:p w14:paraId="74321893" w14:textId="77777777" w:rsidR="00C60BB8" w:rsidRPr="00513375" w:rsidRDefault="00C60BB8" w:rsidP="00ED26ED">
      <w:pPr>
        <w:widowControl w:val="0"/>
        <w:suppressAutoHyphens w:val="0"/>
        <w:spacing w:line="240" w:lineRule="auto"/>
        <w:jc w:val="both"/>
        <w:rPr>
          <w:lang w:val="sr-Cyrl-CS"/>
        </w:rPr>
      </w:pPr>
    </w:p>
    <w:p w14:paraId="40E5B989" w14:textId="2F3DFCA4" w:rsidR="003C24EF" w:rsidRPr="00513375" w:rsidRDefault="003C24EF" w:rsidP="00ED26ED">
      <w:pPr>
        <w:widowControl w:val="0"/>
        <w:suppressAutoHyphens w:val="0"/>
        <w:spacing w:line="240" w:lineRule="auto"/>
        <w:jc w:val="both"/>
        <w:rPr>
          <w:lang w:val="sr-Cyrl-CS"/>
        </w:rPr>
      </w:pPr>
      <w:r w:rsidRPr="00513375">
        <w:t>Наручиоца, Специјалне болнице за рехабилитацију „Буковичка бања“ Аранђеловац са седиштем у Аранђеловцу, улица</w:t>
      </w:r>
      <w:r w:rsidR="00E67E25">
        <w:rPr>
          <w:lang w:val="sr-Cyrl-RS"/>
        </w:rPr>
        <w:t xml:space="preserve"> </w:t>
      </w:r>
      <w:r w:rsidRPr="00513375">
        <w:t xml:space="preserve">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14:paraId="480B999B" w14:textId="77777777" w:rsidR="00C60BB8" w:rsidRPr="00513375" w:rsidRDefault="00C60BB8" w:rsidP="00ED26ED">
      <w:pPr>
        <w:widowControl w:val="0"/>
        <w:suppressAutoHyphens w:val="0"/>
        <w:spacing w:line="240" w:lineRule="auto"/>
        <w:jc w:val="both"/>
        <w:rPr>
          <w:lang w:val="sr-Cyrl-CS"/>
        </w:rPr>
      </w:pPr>
    </w:p>
    <w:p w14:paraId="0010AB2D" w14:textId="77777777" w:rsidR="003C24EF" w:rsidRPr="00513375" w:rsidRDefault="003C24EF" w:rsidP="00ED26ED">
      <w:pPr>
        <w:widowControl w:val="0"/>
        <w:suppressAutoHyphens w:val="0"/>
        <w:spacing w:line="240" w:lineRule="auto"/>
        <w:jc w:val="both"/>
        <w:rPr>
          <w:lang w:val="sr-Cyrl-CS"/>
        </w:rPr>
      </w:pPr>
      <w:r w:rsidRPr="00513375">
        <w:t xml:space="preserve">и </w:t>
      </w:r>
    </w:p>
    <w:p w14:paraId="1A8384FD" w14:textId="77777777" w:rsidR="00C60BB8" w:rsidRPr="00513375" w:rsidRDefault="00C60BB8" w:rsidP="00ED26ED">
      <w:pPr>
        <w:widowControl w:val="0"/>
        <w:suppressAutoHyphens w:val="0"/>
        <w:spacing w:line="240" w:lineRule="auto"/>
        <w:jc w:val="both"/>
        <w:rPr>
          <w:lang w:val="sr-Cyrl-CS"/>
        </w:rPr>
      </w:pPr>
    </w:p>
    <w:p w14:paraId="429194C2" w14:textId="77777777" w:rsidR="003C24EF" w:rsidRPr="00513375" w:rsidRDefault="003C24EF" w:rsidP="003A7137">
      <w:pPr>
        <w:widowControl w:val="0"/>
        <w:suppressAutoHyphens w:val="0"/>
        <w:spacing w:line="240" w:lineRule="auto"/>
        <w:jc w:val="both"/>
      </w:pPr>
      <w:r w:rsidRPr="00513375">
        <w:t xml:space="preserve">Понуђача ................................................................................................................................... </w:t>
      </w:r>
    </w:p>
    <w:p w14:paraId="6604BC78" w14:textId="77777777" w:rsidR="003C24EF" w:rsidRPr="00513375" w:rsidRDefault="003C24EF" w:rsidP="003A7137">
      <w:pPr>
        <w:widowControl w:val="0"/>
        <w:suppressAutoHyphens w:val="0"/>
        <w:spacing w:line="240" w:lineRule="auto"/>
        <w:jc w:val="both"/>
      </w:pPr>
      <w:r w:rsidRPr="00513375">
        <w:t xml:space="preserve">са седиштем у ..........................................................., улица ..................................................., ПИБ:.......................... .............................Матични број: .......................................................... </w:t>
      </w:r>
    </w:p>
    <w:p w14:paraId="5EBF4818" w14:textId="77777777" w:rsidR="003C24EF" w:rsidRPr="00513375" w:rsidRDefault="003C24EF" w:rsidP="003A7137">
      <w:pPr>
        <w:widowControl w:val="0"/>
        <w:suppressAutoHyphens w:val="0"/>
        <w:spacing w:line="240" w:lineRule="auto"/>
        <w:jc w:val="both"/>
      </w:pPr>
      <w:r w:rsidRPr="00513375">
        <w:t xml:space="preserve">Број рачуна: ............................................ Назив банке:.........................................................., </w:t>
      </w:r>
    </w:p>
    <w:p w14:paraId="6B3DAE43" w14:textId="77777777" w:rsidR="003C24EF" w:rsidRPr="00513375" w:rsidRDefault="003C24EF" w:rsidP="003A7137">
      <w:pPr>
        <w:widowControl w:val="0"/>
        <w:suppressAutoHyphens w:val="0"/>
        <w:spacing w:line="240" w:lineRule="auto"/>
        <w:jc w:val="both"/>
      </w:pPr>
      <w:r w:rsidRPr="00513375">
        <w:t xml:space="preserve">Телефон:................................................... Телефакс:............................................................... </w:t>
      </w:r>
    </w:p>
    <w:p w14:paraId="38532F9C" w14:textId="77777777" w:rsidR="003C24EF" w:rsidRPr="00513375" w:rsidRDefault="003C24EF" w:rsidP="003A7137">
      <w:pPr>
        <w:widowControl w:val="0"/>
        <w:suppressAutoHyphens w:val="0"/>
        <w:spacing w:line="240" w:lineRule="auto"/>
        <w:jc w:val="both"/>
      </w:pPr>
      <w:r w:rsidRPr="00513375">
        <w:t xml:space="preserve">кога заступа....................................................................................................(у даљем тексту: Продавац). </w:t>
      </w:r>
    </w:p>
    <w:p w14:paraId="0A673D98" w14:textId="77777777" w:rsidR="003C24EF" w:rsidRPr="00513375" w:rsidRDefault="003C24EF" w:rsidP="00ED26ED">
      <w:pPr>
        <w:widowControl w:val="0"/>
        <w:suppressAutoHyphens w:val="0"/>
        <w:spacing w:line="240" w:lineRule="auto"/>
      </w:pPr>
    </w:p>
    <w:p w14:paraId="35B2B262" w14:textId="77777777" w:rsidR="00B36DD0" w:rsidRPr="00513375" w:rsidRDefault="003C24EF" w:rsidP="00ED26ED">
      <w:pPr>
        <w:widowControl w:val="0"/>
        <w:suppressAutoHyphens w:val="0"/>
        <w:spacing w:line="240" w:lineRule="auto"/>
        <w:outlineLvl w:val="0"/>
        <w:rPr>
          <w:b/>
        </w:rPr>
      </w:pPr>
      <w:r w:rsidRPr="00513375">
        <w:rPr>
          <w:b/>
        </w:rPr>
        <w:t>Основ уговора</w:t>
      </w:r>
    </w:p>
    <w:p w14:paraId="23721BFD" w14:textId="77777777" w:rsidR="003C24EF" w:rsidRPr="00513375" w:rsidRDefault="003C24EF" w:rsidP="00ED26ED">
      <w:pPr>
        <w:widowControl w:val="0"/>
        <w:suppressAutoHyphens w:val="0"/>
        <w:spacing w:line="240" w:lineRule="auto"/>
        <w:jc w:val="center"/>
        <w:outlineLvl w:val="0"/>
      </w:pPr>
      <w:r w:rsidRPr="00513375">
        <w:t>Члан 1.</w:t>
      </w:r>
    </w:p>
    <w:p w14:paraId="1AD0FDFA" w14:textId="77777777" w:rsidR="006B7565" w:rsidRDefault="00083762" w:rsidP="006B7565">
      <w:pPr>
        <w:widowControl w:val="0"/>
        <w:suppressAutoHyphens w:val="0"/>
        <w:spacing w:line="240" w:lineRule="auto"/>
        <w:jc w:val="both"/>
        <w:outlineLvl w:val="0"/>
      </w:pPr>
      <w:r w:rsidRPr="00513375">
        <w:t xml:space="preserve">JНМВ БР. </w:t>
      </w:r>
      <w:r w:rsidR="00CB048C" w:rsidRPr="00513375">
        <w:t>1.1.</w:t>
      </w:r>
      <w:r w:rsidR="006B7565">
        <w:rPr>
          <w:lang w:val="sr-Cyrl-RS"/>
        </w:rPr>
        <w:t>11</w:t>
      </w:r>
      <w:r w:rsidR="00361FA8" w:rsidRPr="00513375">
        <w:t xml:space="preserve"> </w:t>
      </w:r>
      <w:r w:rsidR="003C24EF" w:rsidRPr="00513375">
        <w:t xml:space="preserve">набавка добара – </w:t>
      </w:r>
      <w:r w:rsidR="006B7565">
        <w:rPr>
          <w:lang w:val="sr-Cyrl-RS"/>
        </w:rPr>
        <w:t>Аутоматска клизна врата</w:t>
      </w:r>
      <w:r w:rsidR="006B7565" w:rsidRPr="00513375">
        <w:t xml:space="preserve"> </w:t>
      </w:r>
    </w:p>
    <w:p w14:paraId="3CB0E5D2" w14:textId="5EAC10BF" w:rsidR="003C24EF" w:rsidRPr="00513375" w:rsidRDefault="003C24EF" w:rsidP="006B7565">
      <w:pPr>
        <w:widowControl w:val="0"/>
        <w:suppressAutoHyphens w:val="0"/>
        <w:spacing w:line="240" w:lineRule="auto"/>
        <w:jc w:val="both"/>
        <w:outlineLvl w:val="0"/>
      </w:pPr>
      <w:r w:rsidRPr="00513375">
        <w:t xml:space="preserve">Број и датум одлуке о додели уговора: ________________________________________ </w:t>
      </w:r>
    </w:p>
    <w:p w14:paraId="696D7557" w14:textId="77777777" w:rsidR="003C24EF" w:rsidRPr="00513375" w:rsidRDefault="003C24EF" w:rsidP="00ED26ED">
      <w:pPr>
        <w:widowControl w:val="0"/>
        <w:suppressAutoHyphens w:val="0"/>
        <w:spacing w:line="240" w:lineRule="auto"/>
        <w:jc w:val="both"/>
      </w:pPr>
      <w:r w:rsidRPr="00513375">
        <w:t xml:space="preserve">Понуда изабраног понуђача бр. ___________ од _______________________________ </w:t>
      </w:r>
    </w:p>
    <w:p w14:paraId="273B7275" w14:textId="77777777" w:rsidR="003C24EF" w:rsidRPr="00513375" w:rsidRDefault="003C24EF" w:rsidP="00ED26ED">
      <w:pPr>
        <w:widowControl w:val="0"/>
        <w:suppressAutoHyphens w:val="0"/>
        <w:spacing w:line="240" w:lineRule="auto"/>
      </w:pPr>
    </w:p>
    <w:p w14:paraId="2EA2C2E7" w14:textId="77777777" w:rsidR="009D3C39" w:rsidRPr="00513375" w:rsidRDefault="003C24EF" w:rsidP="00ED26ED">
      <w:pPr>
        <w:widowControl w:val="0"/>
        <w:suppressAutoHyphens w:val="0"/>
        <w:spacing w:line="240" w:lineRule="auto"/>
        <w:outlineLvl w:val="0"/>
        <w:rPr>
          <w:b/>
        </w:rPr>
      </w:pPr>
      <w:r w:rsidRPr="00513375">
        <w:rPr>
          <w:b/>
        </w:rPr>
        <w:t xml:space="preserve">Предмет уговора </w:t>
      </w:r>
    </w:p>
    <w:p w14:paraId="351BEDF0" w14:textId="77777777" w:rsidR="003C24EF" w:rsidRPr="00513375" w:rsidRDefault="003C24EF" w:rsidP="00ED26ED">
      <w:pPr>
        <w:widowControl w:val="0"/>
        <w:suppressAutoHyphens w:val="0"/>
        <w:spacing w:line="240" w:lineRule="auto"/>
        <w:jc w:val="center"/>
        <w:outlineLvl w:val="0"/>
      </w:pPr>
      <w:r w:rsidRPr="00513375">
        <w:t>Члан 2.</w:t>
      </w:r>
    </w:p>
    <w:p w14:paraId="5BF87FC5" w14:textId="70E66D63" w:rsidR="004463C1" w:rsidRDefault="003C24EF" w:rsidP="00E94D15">
      <w:pPr>
        <w:widowControl w:val="0"/>
        <w:suppressAutoHyphens w:val="0"/>
        <w:spacing w:line="240" w:lineRule="auto"/>
        <w:jc w:val="both"/>
      </w:pPr>
      <w:r w:rsidRPr="00513375">
        <w:t xml:space="preserve">Предмет овог Уговора је купопродаја добара – </w:t>
      </w:r>
      <w:r w:rsidR="006B7565">
        <w:rPr>
          <w:lang w:val="sr-Cyrl-RS"/>
        </w:rPr>
        <w:t>Аутоматска клизна врата</w:t>
      </w:r>
      <w:r w:rsidRPr="00513375">
        <w:t xml:space="preserve">, у свему у складу са </w:t>
      </w:r>
      <w:r w:rsidR="00187704">
        <w:t>Обрасцем бр. 4.</w:t>
      </w:r>
      <w:r w:rsidR="00D52CBE" w:rsidRPr="00513375">
        <w:t xml:space="preserve"> </w:t>
      </w:r>
      <w:r w:rsidR="00922935">
        <w:rPr>
          <w:lang w:val="sr-Cyrl-RS"/>
        </w:rPr>
        <w:t xml:space="preserve">Структура понуђене цене са </w:t>
      </w:r>
      <w:r w:rsidRPr="00513375">
        <w:t xml:space="preserve"> кaрaктeристикaмa</w:t>
      </w:r>
      <w:r w:rsidR="00922935">
        <w:rPr>
          <w:lang w:val="sr-Cyrl-RS"/>
        </w:rPr>
        <w:t xml:space="preserve"> понуђеног добра</w:t>
      </w:r>
      <w:r w:rsidR="00187704">
        <w:t>.</w:t>
      </w:r>
    </w:p>
    <w:p w14:paraId="674A8A0C" w14:textId="77777777" w:rsidR="000B5D14" w:rsidRPr="00513375" w:rsidRDefault="000B5D14" w:rsidP="000B5D14">
      <w:pPr>
        <w:jc w:val="both"/>
        <w:rPr>
          <w:lang w:val="sr-Cyrl-RS"/>
        </w:rPr>
      </w:pPr>
      <w:r w:rsidRPr="00513375">
        <w:rPr>
          <w:lang w:val="sr-Cyrl-RS"/>
        </w:rPr>
        <w:t>Због тренутне ситуације односно проглашења ванредног стања у земљи, Наручилац може, услед недостатка  новчаних средстава наручити и преузети мање количине од предвиђених.</w:t>
      </w:r>
    </w:p>
    <w:p w14:paraId="3541E961" w14:textId="77777777" w:rsidR="003C24EF" w:rsidRPr="00513375" w:rsidRDefault="003C24EF" w:rsidP="00ED26ED">
      <w:pPr>
        <w:widowControl w:val="0"/>
        <w:suppressAutoHyphens w:val="0"/>
        <w:spacing w:line="240" w:lineRule="auto"/>
        <w:jc w:val="both"/>
      </w:pPr>
    </w:p>
    <w:p w14:paraId="3CA2FC50" w14:textId="77777777" w:rsidR="009D3C39" w:rsidRPr="00513375" w:rsidRDefault="003C24EF" w:rsidP="00ED26ED">
      <w:pPr>
        <w:widowControl w:val="0"/>
        <w:suppressAutoHyphens w:val="0"/>
        <w:spacing w:line="240" w:lineRule="auto"/>
        <w:jc w:val="both"/>
        <w:rPr>
          <w:b/>
        </w:rPr>
      </w:pPr>
      <w:r w:rsidRPr="00513375">
        <w:rPr>
          <w:b/>
        </w:rPr>
        <w:t>Цена</w:t>
      </w:r>
    </w:p>
    <w:p w14:paraId="53B66D3E" w14:textId="77777777" w:rsidR="003C24EF" w:rsidRPr="00513375" w:rsidRDefault="003C24EF" w:rsidP="00ED26ED">
      <w:pPr>
        <w:widowControl w:val="0"/>
        <w:suppressAutoHyphens w:val="0"/>
        <w:spacing w:line="240" w:lineRule="auto"/>
        <w:jc w:val="center"/>
      </w:pPr>
      <w:r w:rsidRPr="00513375">
        <w:t>Члан 3.</w:t>
      </w:r>
    </w:p>
    <w:p w14:paraId="1889B7BF" w14:textId="77777777" w:rsidR="00B36DD0" w:rsidRDefault="003C24EF" w:rsidP="00ED26ED">
      <w:pPr>
        <w:widowControl w:val="0"/>
        <w:suppressAutoHyphens w:val="0"/>
        <w:spacing w:line="240" w:lineRule="auto"/>
        <w:jc w:val="both"/>
        <w:rPr>
          <w:bCs/>
          <w:lang w:val="sr-Latn-RS"/>
        </w:rPr>
      </w:pPr>
      <w:r w:rsidRPr="00513375">
        <w:t xml:space="preserve">Укупна вредност набавке из члана 2. овог уговора са свим трошковима без обрачунатог ПДВ-а износи___________________ динара. Укупна вредност набавке из члана 2. са свим трошковима и обрачунатим ПДВ-ом износи _________________ динара. </w:t>
      </w:r>
      <w:r w:rsidR="00E93FC3" w:rsidRPr="00513375">
        <w:rPr>
          <w:lang w:val="ru-RU"/>
        </w:rPr>
        <w:t>У цену је урачуната испорука Ф-ко</w:t>
      </w:r>
      <w:r w:rsidR="00E93FC3" w:rsidRPr="00513375">
        <w:rPr>
          <w:lang w:val="sr-Cyrl-CS"/>
        </w:rPr>
        <w:t xml:space="preserve"> </w:t>
      </w:r>
      <w:r w:rsidR="00E93FC3" w:rsidRPr="00513375">
        <w:t>Купaц</w:t>
      </w:r>
      <w:r w:rsidR="00E93FC3" w:rsidRPr="00513375">
        <w:rPr>
          <w:lang w:val="ru-RU"/>
        </w:rPr>
        <w:t>,</w:t>
      </w:r>
      <w:r w:rsidR="00E93FC3" w:rsidRPr="00513375">
        <w:rPr>
          <w:lang w:val="sr-Cyrl-CS"/>
        </w:rPr>
        <w:t xml:space="preserve"> </w:t>
      </w:r>
      <w:r w:rsidR="00E93FC3" w:rsidRPr="00513375">
        <w:rPr>
          <w:bCs/>
          <w:lang w:val="ru-RU"/>
        </w:rPr>
        <w:t>са свим</w:t>
      </w:r>
      <w:r w:rsidR="00E93FC3" w:rsidRPr="00513375">
        <w:rPr>
          <w:lang w:val="sr-Cyrl-CS"/>
        </w:rPr>
        <w:t xml:space="preserve"> </w:t>
      </w:r>
      <w:r w:rsidR="00E93FC3" w:rsidRPr="00513375">
        <w:rPr>
          <w:bCs/>
          <w:lang w:val="ru-RU"/>
        </w:rPr>
        <w:t>припадајућим трошковима (увозна царина, трошкови транспорта и слично) према захтевима Купца и датој понуди Продавца, која је саставни део овог уговора</w:t>
      </w:r>
      <w:r w:rsidR="00005853">
        <w:rPr>
          <w:bCs/>
          <w:lang w:val="sr-Latn-RS"/>
        </w:rPr>
        <w:t>.</w:t>
      </w:r>
    </w:p>
    <w:p w14:paraId="1589DE19" w14:textId="77777777" w:rsidR="00913982" w:rsidRPr="00513375" w:rsidRDefault="00913982" w:rsidP="00ED26ED">
      <w:pPr>
        <w:widowControl w:val="0"/>
        <w:suppressAutoHyphens w:val="0"/>
        <w:spacing w:line="240" w:lineRule="auto"/>
        <w:outlineLvl w:val="0"/>
        <w:rPr>
          <w:b/>
        </w:rPr>
      </w:pPr>
    </w:p>
    <w:p w14:paraId="651A175B" w14:textId="77777777" w:rsidR="003C24EF" w:rsidRPr="00513375" w:rsidRDefault="003C24EF" w:rsidP="00ED26ED">
      <w:pPr>
        <w:widowControl w:val="0"/>
        <w:suppressAutoHyphens w:val="0"/>
        <w:spacing w:line="240" w:lineRule="auto"/>
        <w:outlineLvl w:val="0"/>
        <w:rPr>
          <w:b/>
        </w:rPr>
      </w:pPr>
      <w:r w:rsidRPr="00513375">
        <w:rPr>
          <w:b/>
        </w:rPr>
        <w:t xml:space="preserve">Обавезе Купца  </w:t>
      </w:r>
    </w:p>
    <w:p w14:paraId="34FEF9B1" w14:textId="77777777" w:rsidR="00C45AAF" w:rsidRPr="00513375" w:rsidRDefault="003C24EF" w:rsidP="00ED26ED">
      <w:pPr>
        <w:widowControl w:val="0"/>
        <w:suppressAutoHyphens w:val="0"/>
        <w:spacing w:line="240" w:lineRule="auto"/>
        <w:outlineLvl w:val="0"/>
        <w:rPr>
          <w:b/>
        </w:rPr>
      </w:pPr>
      <w:r w:rsidRPr="00513375">
        <w:rPr>
          <w:b/>
        </w:rPr>
        <w:t xml:space="preserve">Начин плаћања </w:t>
      </w:r>
    </w:p>
    <w:p w14:paraId="34BDC9E7" w14:textId="77777777" w:rsidR="003C24EF" w:rsidRPr="00513375" w:rsidRDefault="003C24EF" w:rsidP="00ED26ED">
      <w:pPr>
        <w:widowControl w:val="0"/>
        <w:suppressAutoHyphens w:val="0"/>
        <w:spacing w:line="240" w:lineRule="auto"/>
        <w:jc w:val="center"/>
        <w:outlineLvl w:val="0"/>
      </w:pPr>
      <w:r w:rsidRPr="00513375">
        <w:t>Члан 4.</w:t>
      </w:r>
    </w:p>
    <w:p w14:paraId="6FF76B25" w14:textId="77777777" w:rsidR="003A7137" w:rsidRPr="00513375" w:rsidRDefault="00E93FC3" w:rsidP="003A7137">
      <w:pPr>
        <w:jc w:val="both"/>
        <w:rPr>
          <w:lang w:val="sr-Cyrl-RS"/>
        </w:rPr>
      </w:pPr>
      <w:r w:rsidRPr="0051337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Pr="00513375">
        <w:rPr>
          <w:lang w:val="ru-RU"/>
        </w:rPr>
        <w:t xml:space="preserve"> за испоручена добра из чл. 2. овог уговора. </w:t>
      </w:r>
    </w:p>
    <w:p w14:paraId="01D66E8B" w14:textId="77777777" w:rsidR="00E93FC3" w:rsidRPr="00513375" w:rsidRDefault="00E93FC3" w:rsidP="00E93FC3">
      <w:pPr>
        <w:widowControl w:val="0"/>
        <w:suppressAutoHyphens w:val="0"/>
        <w:spacing w:line="240" w:lineRule="auto"/>
        <w:jc w:val="both"/>
        <w:rPr>
          <w:lang w:val="ru-RU"/>
        </w:rPr>
      </w:pPr>
    </w:p>
    <w:p w14:paraId="1A5B86F7" w14:textId="77777777" w:rsidR="003D5642" w:rsidRDefault="003D5642" w:rsidP="00ED26ED">
      <w:pPr>
        <w:widowControl w:val="0"/>
        <w:suppressAutoHyphens w:val="0"/>
        <w:spacing w:line="240" w:lineRule="auto"/>
      </w:pPr>
    </w:p>
    <w:p w14:paraId="231011DD" w14:textId="77777777" w:rsidR="00922935" w:rsidRPr="00513375" w:rsidRDefault="00922935" w:rsidP="00ED26ED">
      <w:pPr>
        <w:widowControl w:val="0"/>
        <w:suppressAutoHyphens w:val="0"/>
        <w:spacing w:line="240" w:lineRule="auto"/>
      </w:pPr>
    </w:p>
    <w:p w14:paraId="44557B9D" w14:textId="77777777" w:rsidR="003C24EF" w:rsidRPr="00513375" w:rsidRDefault="003C24EF" w:rsidP="00ED26ED">
      <w:pPr>
        <w:widowControl w:val="0"/>
        <w:suppressAutoHyphens w:val="0"/>
        <w:spacing w:line="240" w:lineRule="auto"/>
        <w:outlineLvl w:val="0"/>
        <w:rPr>
          <w:b/>
        </w:rPr>
      </w:pPr>
      <w:r w:rsidRPr="00513375">
        <w:rPr>
          <w:b/>
        </w:rPr>
        <w:t xml:space="preserve">Обавезе Продавца </w:t>
      </w:r>
    </w:p>
    <w:p w14:paraId="1E740443" w14:textId="77777777" w:rsidR="00B36DD0" w:rsidRPr="00513375" w:rsidRDefault="003C24EF" w:rsidP="00ED26ED">
      <w:pPr>
        <w:widowControl w:val="0"/>
        <w:suppressAutoHyphens w:val="0"/>
        <w:spacing w:line="240" w:lineRule="auto"/>
        <w:outlineLvl w:val="0"/>
        <w:rPr>
          <w:b/>
        </w:rPr>
      </w:pPr>
      <w:r w:rsidRPr="00513375">
        <w:rPr>
          <w:b/>
        </w:rPr>
        <w:t xml:space="preserve">Начин и рок испоруке </w:t>
      </w:r>
    </w:p>
    <w:p w14:paraId="63D44A17" w14:textId="77777777" w:rsidR="003C24EF" w:rsidRPr="00513375" w:rsidRDefault="003C24EF" w:rsidP="00ED26ED">
      <w:pPr>
        <w:widowControl w:val="0"/>
        <w:suppressAutoHyphens w:val="0"/>
        <w:spacing w:line="240" w:lineRule="auto"/>
        <w:jc w:val="center"/>
        <w:outlineLvl w:val="0"/>
      </w:pPr>
      <w:r w:rsidRPr="00513375">
        <w:t>Члан 5.</w:t>
      </w:r>
    </w:p>
    <w:p w14:paraId="622B46B2" w14:textId="397AD674" w:rsidR="003C24EF" w:rsidRPr="00513375" w:rsidRDefault="003C24EF" w:rsidP="00ED26ED">
      <w:pPr>
        <w:widowControl w:val="0"/>
        <w:suppressAutoHyphens w:val="0"/>
        <w:spacing w:line="240" w:lineRule="auto"/>
        <w:jc w:val="both"/>
      </w:pPr>
      <w:r w:rsidRPr="00513375">
        <w:t>Продавац се обавезује да у складу са усвојеном понудом б</w:t>
      </w:r>
      <w:r w:rsidR="005D3D85" w:rsidRPr="00513375">
        <w:t>рој __________ од __________20__</w:t>
      </w:r>
      <w:r w:rsidRPr="00513375">
        <w:t xml:space="preserve">. године, чији је саставни део Образац </w:t>
      </w:r>
      <w:r w:rsidR="00235629" w:rsidRPr="00513375">
        <w:t>с</w:t>
      </w:r>
      <w:r w:rsidR="00922935">
        <w:rPr>
          <w:lang w:val="sr-Cyrl-RS"/>
        </w:rPr>
        <w:t>т</w:t>
      </w:r>
      <w:r w:rsidR="00235629" w:rsidRPr="00513375">
        <w:t xml:space="preserve">руктуре цене са </w:t>
      </w:r>
      <w:r w:rsidRPr="00513375">
        <w:t>карактеристикама</w:t>
      </w:r>
      <w:r w:rsidR="00922935">
        <w:rPr>
          <w:lang w:val="sr-Cyrl-RS"/>
        </w:rPr>
        <w:t xml:space="preserve"> понуђеног добра</w:t>
      </w:r>
      <w:r w:rsidRPr="00513375">
        <w:t xml:space="preserve"> и јединичним ценама из тог обрасца, која чини саставни део овог Уговора, врши испоруку добара на адресу купца. </w:t>
      </w:r>
    </w:p>
    <w:p w14:paraId="3143FB8C" w14:textId="77777777" w:rsidR="003C24EF" w:rsidRPr="00513375" w:rsidRDefault="003C24EF" w:rsidP="00ED26ED">
      <w:pPr>
        <w:widowControl w:val="0"/>
        <w:suppressAutoHyphens w:val="0"/>
        <w:spacing w:line="240" w:lineRule="auto"/>
        <w:jc w:val="both"/>
      </w:pPr>
      <w:r w:rsidRPr="00513375">
        <w:t>У случају доцње у испоруци ПРОДАВАЦ је дужан да плати КУПЦУ на име уговорне казне, 0,5% од уговорене вредности доб</w:t>
      </w:r>
      <w:r w:rsidR="00A67297" w:rsidRPr="00513375">
        <w:t>а</w:t>
      </w:r>
      <w:r w:rsidRPr="00513375">
        <w:t xml:space="preserve">ра, за сваки дан кашњења, а максимум 10%. </w:t>
      </w:r>
    </w:p>
    <w:p w14:paraId="05BBEFB1" w14:textId="3847805C" w:rsidR="002D62E3" w:rsidRPr="002D62E3" w:rsidRDefault="003C24EF" w:rsidP="002D62E3">
      <w:pPr>
        <w:suppressAutoHyphens w:val="0"/>
        <w:spacing w:line="240" w:lineRule="auto"/>
        <w:contextualSpacing/>
        <w:jc w:val="both"/>
        <w:rPr>
          <w:lang w:val="sr-Cyrl-CS"/>
        </w:rPr>
      </w:pPr>
      <w:r w:rsidRPr="00513375">
        <w:t>Рок испорук</w:t>
      </w:r>
      <w:r w:rsidR="00187704">
        <w:t>е добара је 14 д</w:t>
      </w:r>
      <w:r w:rsidR="00235629" w:rsidRPr="00513375">
        <w:t xml:space="preserve">ана </w:t>
      </w:r>
      <w:r w:rsidR="00922935" w:rsidRPr="002D62E3">
        <w:rPr>
          <w:lang w:val="sr-Cyrl-RS"/>
        </w:rPr>
        <w:t>од дана обостраног потписивања</w:t>
      </w:r>
      <w:r w:rsidR="00922935">
        <w:t xml:space="preserve"> уговора</w:t>
      </w:r>
      <w:r w:rsidR="00922935" w:rsidRPr="002D62E3">
        <w:rPr>
          <w:lang w:val="sr-Cyrl-RS"/>
        </w:rPr>
        <w:t>.</w:t>
      </w:r>
      <w:r w:rsidR="002D62E3" w:rsidRPr="002D62E3">
        <w:rPr>
          <w:lang w:val="sr-Cyrl-RS"/>
        </w:rPr>
        <w:t xml:space="preserve"> Понуђач је у обавези да након</w:t>
      </w:r>
      <w:r w:rsidR="00187704">
        <w:rPr>
          <w:lang w:val="sr-Cyrl-RS"/>
        </w:rPr>
        <w:t xml:space="preserve"> испоруке и</w:t>
      </w:r>
      <w:r w:rsidR="002D62E3" w:rsidRPr="002D62E3">
        <w:rPr>
          <w:lang w:val="sr-Cyrl-RS"/>
        </w:rPr>
        <w:t xml:space="preserve"> уградње предмета набавке постави фолију са логом Наручиоца</w:t>
      </w:r>
      <w:r w:rsidR="002D62E3">
        <w:rPr>
          <w:lang w:val="sr-Cyrl-RS"/>
        </w:rPr>
        <w:t>.</w:t>
      </w:r>
    </w:p>
    <w:p w14:paraId="2BDE3D2E" w14:textId="77777777" w:rsidR="003C24EF" w:rsidRPr="00513375" w:rsidRDefault="003C24EF" w:rsidP="00ED26ED">
      <w:pPr>
        <w:widowControl w:val="0"/>
        <w:suppressAutoHyphens w:val="0"/>
        <w:spacing w:line="240" w:lineRule="auto"/>
      </w:pPr>
    </w:p>
    <w:p w14:paraId="07DDE7B4" w14:textId="77777777" w:rsidR="003C24EF" w:rsidRPr="00513375" w:rsidRDefault="003C24EF" w:rsidP="00ED26ED">
      <w:pPr>
        <w:widowControl w:val="0"/>
        <w:suppressAutoHyphens w:val="0"/>
        <w:spacing w:line="240" w:lineRule="auto"/>
        <w:jc w:val="center"/>
        <w:outlineLvl w:val="0"/>
      </w:pPr>
      <w:r w:rsidRPr="00513375">
        <w:t>Члан 6.</w:t>
      </w:r>
    </w:p>
    <w:p w14:paraId="670E9DA2" w14:textId="77777777" w:rsidR="003C24EF" w:rsidRPr="00513375" w:rsidRDefault="003C24EF" w:rsidP="00ED26ED">
      <w:pPr>
        <w:widowControl w:val="0"/>
        <w:suppressAutoHyphens w:val="0"/>
        <w:spacing w:line="240" w:lineRule="auto"/>
        <w:jc w:val="both"/>
      </w:pPr>
      <w:r w:rsidRPr="00513375">
        <w:t xml:space="preserve">Након извршених радњи из члана 5 овог Уговора, уговорне стране ће сачинити записник. О видљивим недостацима, КУПАЦ одмах упозорава ПРОДАВЦА. О скривеним недостацима, КУПАЦ обавештава ПРОДАВЦА писменим путем, одмах након њиховог откривања. </w:t>
      </w:r>
    </w:p>
    <w:p w14:paraId="36C2475D" w14:textId="77777777" w:rsidR="003C24EF" w:rsidRPr="00513375" w:rsidRDefault="003C24EF" w:rsidP="00ED26ED">
      <w:pPr>
        <w:widowControl w:val="0"/>
        <w:suppressAutoHyphens w:val="0"/>
        <w:spacing w:line="240" w:lineRule="auto"/>
        <w:jc w:val="both"/>
      </w:pPr>
      <w:r w:rsidRPr="00513375">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14:paraId="563889C2" w14:textId="77777777" w:rsidR="003C24EF" w:rsidRPr="00513375" w:rsidRDefault="003C24EF" w:rsidP="00ED26ED">
      <w:pPr>
        <w:widowControl w:val="0"/>
        <w:suppressAutoHyphens w:val="0"/>
        <w:spacing w:line="240" w:lineRule="auto"/>
        <w:jc w:val="both"/>
      </w:pPr>
      <w:r w:rsidRPr="00513375">
        <w:t xml:space="preserve">Ако КУПАЦ не добије испуњење уговора у року од седам дана од дана пријема захтева ( од стране продавца) има право да захтева снижење цене или да тражи раскид уговора. </w:t>
      </w:r>
    </w:p>
    <w:p w14:paraId="5209C28C" w14:textId="77777777" w:rsidR="003C24EF" w:rsidRPr="00513375" w:rsidRDefault="003C24EF" w:rsidP="00ED26ED">
      <w:pPr>
        <w:widowControl w:val="0"/>
        <w:suppressAutoHyphens w:val="0"/>
        <w:spacing w:line="240" w:lineRule="auto"/>
        <w:jc w:val="both"/>
      </w:pPr>
      <w:r w:rsidRPr="00513375">
        <w:t xml:space="preserve">Уколико ПРОДАВАЦ ни у накнадном року од седам дана не поступи по захтеву КУПЦА, КУПАЦ може раскинути Уговор. </w:t>
      </w:r>
    </w:p>
    <w:p w14:paraId="5B79645A" w14:textId="77777777" w:rsidR="003C24EF" w:rsidRPr="00513375" w:rsidRDefault="003C24EF" w:rsidP="00ED26ED">
      <w:pPr>
        <w:widowControl w:val="0"/>
        <w:suppressAutoHyphens w:val="0"/>
        <w:spacing w:line="240" w:lineRule="auto"/>
        <w:jc w:val="both"/>
      </w:pPr>
      <w:r w:rsidRPr="00513375">
        <w:t xml:space="preserve">КУПАЦ има право на накнаду штете. </w:t>
      </w:r>
    </w:p>
    <w:p w14:paraId="5B0BB553" w14:textId="77777777" w:rsidR="003C24EF" w:rsidRPr="00513375" w:rsidRDefault="003C24EF" w:rsidP="00ED26ED">
      <w:pPr>
        <w:widowControl w:val="0"/>
        <w:suppressAutoHyphens w:val="0"/>
        <w:spacing w:line="240" w:lineRule="auto"/>
        <w:jc w:val="both"/>
      </w:pPr>
    </w:p>
    <w:p w14:paraId="6B3808D1" w14:textId="75A23007" w:rsidR="00B36DD0" w:rsidRPr="00922935" w:rsidRDefault="003C24EF" w:rsidP="00ED26ED">
      <w:pPr>
        <w:widowControl w:val="0"/>
        <w:suppressAutoHyphens w:val="0"/>
        <w:spacing w:line="240" w:lineRule="auto"/>
        <w:outlineLvl w:val="0"/>
        <w:rPr>
          <w:b/>
          <w:lang w:val="sr-Cyrl-RS"/>
        </w:rPr>
      </w:pPr>
      <w:r w:rsidRPr="00513375">
        <w:rPr>
          <w:b/>
        </w:rPr>
        <w:t xml:space="preserve">Гарантни </w:t>
      </w:r>
      <w:r w:rsidR="00922935">
        <w:rPr>
          <w:b/>
          <w:lang w:val="sr-Cyrl-RS"/>
        </w:rPr>
        <w:t>период</w:t>
      </w:r>
    </w:p>
    <w:p w14:paraId="5FB727B2" w14:textId="77777777" w:rsidR="003C24EF" w:rsidRPr="00513375" w:rsidRDefault="003C24EF" w:rsidP="00ED26ED">
      <w:pPr>
        <w:widowControl w:val="0"/>
        <w:suppressAutoHyphens w:val="0"/>
        <w:spacing w:line="240" w:lineRule="auto"/>
        <w:jc w:val="center"/>
        <w:outlineLvl w:val="0"/>
      </w:pPr>
      <w:r w:rsidRPr="00513375">
        <w:t>Члан 7.</w:t>
      </w:r>
    </w:p>
    <w:p w14:paraId="107AB58D" w14:textId="335C3C57" w:rsidR="003C24EF" w:rsidRPr="00513375" w:rsidRDefault="00922935" w:rsidP="00235629">
      <w:pPr>
        <w:widowControl w:val="0"/>
        <w:suppressAutoHyphens w:val="0"/>
        <w:spacing w:line="240" w:lineRule="auto"/>
        <w:jc w:val="both"/>
      </w:pPr>
      <w:r>
        <w:rPr>
          <w:lang w:val="sr-Cyrl-RS"/>
        </w:rPr>
        <w:t xml:space="preserve">Гарантни период </w:t>
      </w:r>
      <w:r w:rsidR="003C24EF" w:rsidRPr="00513375">
        <w:t xml:space="preserve"> испоручених</w:t>
      </w:r>
      <w:r w:rsidR="00955E4E" w:rsidRPr="00513375">
        <w:t xml:space="preserve"> добара не може бити краћа од </w:t>
      </w:r>
      <w:r>
        <w:rPr>
          <w:lang w:val="sr-Cyrl-RS"/>
        </w:rPr>
        <w:t>______</w:t>
      </w:r>
      <w:r>
        <w:t xml:space="preserve"> месеца</w:t>
      </w:r>
      <w:r w:rsidR="003C24EF" w:rsidRPr="00513375">
        <w:t xml:space="preserve">, </w:t>
      </w:r>
      <w:r w:rsidR="003C24EF" w:rsidRPr="00F27EE1">
        <w:t>од дана испоруке добара која су предмет набавке.</w:t>
      </w:r>
    </w:p>
    <w:p w14:paraId="4E93AC8D" w14:textId="77777777" w:rsidR="003C24EF" w:rsidRPr="00513375" w:rsidRDefault="003C24EF" w:rsidP="00ED26ED">
      <w:pPr>
        <w:widowControl w:val="0"/>
        <w:suppressAutoHyphens w:val="0"/>
        <w:spacing w:line="240" w:lineRule="auto"/>
        <w:jc w:val="center"/>
        <w:outlineLvl w:val="0"/>
      </w:pPr>
      <w:r w:rsidRPr="00513375">
        <w:t>Члан 8.</w:t>
      </w:r>
    </w:p>
    <w:p w14:paraId="2BBCA824" w14:textId="0EF632CB" w:rsidR="00DF4519" w:rsidRDefault="00DF4519" w:rsidP="00DF4519">
      <w:pPr>
        <w:suppressAutoHyphens w:val="0"/>
        <w:spacing w:line="240" w:lineRule="auto"/>
        <w:jc w:val="both"/>
        <w:rPr>
          <w:rFonts w:eastAsia="Calibri"/>
          <w:color w:val="auto"/>
          <w:kern w:val="0"/>
          <w:lang w:val="sr-Cyrl-CS" w:eastAsia="en-US"/>
        </w:rPr>
      </w:pPr>
      <w:r w:rsidRPr="00DF4519">
        <w:rPr>
          <w:rFonts w:eastAsia="Times New Roman"/>
          <w:color w:val="auto"/>
          <w:kern w:val="0"/>
          <w:lang w:val="sr-Cyrl-CS" w:eastAsia="en-US"/>
        </w:rPr>
        <w:t xml:space="preserve">Купац има право на рекламацију у току трајања гарантног рока када се, покаже да испоручено добро има неки скривени недостатак, Купац је обавезан да Продавцу стави приговор на квалитет без одлагања, а најкасније у року од три дана од дана сазнања за недостатак. </w:t>
      </w:r>
      <w:r w:rsidRPr="00DF4519">
        <w:rPr>
          <w:rFonts w:eastAsia="Calibri"/>
          <w:color w:val="auto"/>
          <w:kern w:val="0"/>
          <w:lang w:val="sr-Cyrl-CS" w:eastAsia="en-US"/>
        </w:rPr>
        <w:t>Од тренутка када је Испоручилац предао купцу гарантни лист којим произвођач гарантује исправно функционисање ствари у току одређеног времена, рачунајући од њене предаје Купцу, Купац може, ако ствар не функционише исправно, захтевати како од Испоручиоца тако и од произвођача да ствар оправи у разумном року или ако то не учини да му уместо ње преда ствар која функционише исправно.</w:t>
      </w:r>
    </w:p>
    <w:p w14:paraId="160752D1" w14:textId="77777777" w:rsidR="00DF4519" w:rsidRPr="00DF4519" w:rsidRDefault="00DF4519" w:rsidP="00DF4519">
      <w:pPr>
        <w:suppressAutoHyphens w:val="0"/>
        <w:spacing w:line="240" w:lineRule="auto"/>
        <w:jc w:val="both"/>
        <w:rPr>
          <w:rFonts w:eastAsia="Calibri"/>
          <w:color w:val="auto"/>
          <w:kern w:val="0"/>
          <w:lang w:val="sr-Cyrl-CS" w:eastAsia="en-US"/>
        </w:rPr>
      </w:pPr>
    </w:p>
    <w:p w14:paraId="7F8B2EA3" w14:textId="77777777" w:rsidR="00DF4519" w:rsidRPr="00DF4519" w:rsidRDefault="00DF4519" w:rsidP="00DF4519">
      <w:pPr>
        <w:suppressAutoHyphens w:val="0"/>
        <w:spacing w:line="240" w:lineRule="auto"/>
        <w:jc w:val="both"/>
        <w:rPr>
          <w:rFonts w:eastAsia="Calibri"/>
          <w:color w:val="auto"/>
          <w:kern w:val="0"/>
          <w:lang w:val="sr-Cyrl-CS" w:eastAsia="en-US"/>
        </w:rPr>
      </w:pPr>
      <w:r w:rsidRPr="00DF4519">
        <w:rPr>
          <w:rFonts w:eastAsia="Calibri"/>
          <w:color w:val="auto"/>
          <w:kern w:val="0"/>
          <w:lang w:val="sr-Cyrl-CS" w:eastAsia="en-US"/>
        </w:rPr>
        <w:t>Међутим, кад је због неисправног функционисања извршена замена ствари или њена битна оправка, гарантни рок почиње тећи поново од замене, односно од враћања оправљене ствари.</w:t>
      </w:r>
    </w:p>
    <w:p w14:paraId="198920F2" w14:textId="77777777" w:rsidR="00DF4519" w:rsidRPr="00DF4519" w:rsidRDefault="00DF4519" w:rsidP="00DF4519">
      <w:pPr>
        <w:suppressAutoHyphens w:val="0"/>
        <w:spacing w:line="240" w:lineRule="auto"/>
        <w:jc w:val="both"/>
        <w:rPr>
          <w:rFonts w:eastAsia="Calibri"/>
          <w:color w:val="auto"/>
          <w:kern w:val="0"/>
          <w:lang w:val="sr-Cyrl-CS" w:eastAsia="en-US"/>
        </w:rPr>
      </w:pPr>
    </w:p>
    <w:p w14:paraId="3CC1B5F6" w14:textId="77777777" w:rsidR="00DF4519" w:rsidRPr="00DF4519" w:rsidRDefault="00DF4519" w:rsidP="00DF4519">
      <w:pPr>
        <w:suppressAutoHyphens w:val="0"/>
        <w:spacing w:line="240" w:lineRule="auto"/>
        <w:jc w:val="both"/>
        <w:rPr>
          <w:rFonts w:eastAsia="Calibri"/>
          <w:color w:val="auto"/>
          <w:kern w:val="0"/>
          <w:lang w:val="sr-Cyrl-CS" w:eastAsia="en-US"/>
        </w:rPr>
      </w:pPr>
      <w:r w:rsidRPr="00DF4519">
        <w:rPr>
          <w:rFonts w:eastAsia="Calibri"/>
          <w:color w:val="auto"/>
          <w:kern w:val="0"/>
          <w:lang w:val="sr-Cyrl-CS" w:eastAsia="en-US"/>
        </w:rPr>
        <w:t>Продавац односно произвођач је дужан да о свом трошку пренесе ствар до места где треба да се оправи, односно замени, као и да поправљену, односно замењену ствар врати натраг купцу.</w:t>
      </w:r>
    </w:p>
    <w:p w14:paraId="6E6E743C" w14:textId="77777777" w:rsidR="00DF4519" w:rsidRPr="00DF4519" w:rsidRDefault="00DF4519" w:rsidP="00DF4519">
      <w:pPr>
        <w:suppressAutoHyphens w:val="0"/>
        <w:spacing w:line="240" w:lineRule="auto"/>
        <w:jc w:val="both"/>
        <w:rPr>
          <w:rFonts w:eastAsia="Calibri"/>
          <w:color w:val="auto"/>
          <w:kern w:val="0"/>
          <w:lang w:val="sr-Cyrl-CS" w:eastAsia="en-US"/>
        </w:rPr>
      </w:pPr>
    </w:p>
    <w:p w14:paraId="1E6E01C8" w14:textId="77777777" w:rsidR="00DF4519" w:rsidRPr="00DF4519" w:rsidRDefault="00DF4519" w:rsidP="00DF4519">
      <w:pPr>
        <w:suppressAutoHyphens w:val="0"/>
        <w:spacing w:line="240" w:lineRule="auto"/>
        <w:jc w:val="both"/>
        <w:rPr>
          <w:rFonts w:eastAsia="Calibri"/>
          <w:color w:val="auto"/>
          <w:kern w:val="0"/>
          <w:lang w:val="sr-Cyrl-CS" w:eastAsia="en-US"/>
        </w:rPr>
      </w:pPr>
      <w:r w:rsidRPr="00DF4519">
        <w:rPr>
          <w:rFonts w:eastAsia="Calibri"/>
          <w:color w:val="auto"/>
          <w:kern w:val="0"/>
          <w:lang w:val="sr-Cyrl-CS" w:eastAsia="en-US"/>
        </w:rPr>
        <w:t>За то време Продавац, односно произвођач сноси ризик за пропаст или оштећење ствари.</w:t>
      </w:r>
    </w:p>
    <w:p w14:paraId="7D47235A" w14:textId="77777777" w:rsidR="00DF4519" w:rsidRPr="00DF4519" w:rsidRDefault="00DF4519" w:rsidP="00DF4519">
      <w:pPr>
        <w:tabs>
          <w:tab w:val="left" w:pos="9090"/>
        </w:tabs>
        <w:suppressAutoHyphens w:val="0"/>
        <w:spacing w:after="200" w:line="276" w:lineRule="auto"/>
        <w:jc w:val="both"/>
        <w:rPr>
          <w:rFonts w:eastAsia="Times New Roman"/>
          <w:color w:val="auto"/>
          <w:kern w:val="0"/>
          <w:lang w:val="sr-Cyrl-CS" w:eastAsia="en-US"/>
        </w:rPr>
      </w:pPr>
      <w:r w:rsidRPr="00DF4519">
        <w:rPr>
          <w:rFonts w:eastAsia="Times New Roman"/>
          <w:color w:val="auto"/>
          <w:kern w:val="0"/>
          <w:lang w:val="sr-Cyrl-CS" w:eastAsia="en-US"/>
        </w:rPr>
        <w:t>У случају потврђивања чињеница, изложених у рекламационом акту Купца, Продавац се обавезује да у гарантном року, о свом трошку:</w:t>
      </w:r>
    </w:p>
    <w:p w14:paraId="2D2441C3" w14:textId="77777777" w:rsidR="00DF4519" w:rsidRPr="00DF4519" w:rsidRDefault="00DF4519" w:rsidP="00DF4519">
      <w:pPr>
        <w:tabs>
          <w:tab w:val="left" w:pos="9090"/>
        </w:tabs>
        <w:suppressAutoHyphens w:val="0"/>
        <w:spacing w:before="120" w:after="200" w:line="276" w:lineRule="auto"/>
        <w:contextualSpacing/>
        <w:jc w:val="both"/>
        <w:rPr>
          <w:rFonts w:eastAsia="Calibri"/>
          <w:color w:val="auto"/>
          <w:kern w:val="0"/>
          <w:lang w:eastAsia="sr-Latn-CS"/>
        </w:rPr>
      </w:pPr>
      <w:r w:rsidRPr="00DF4519">
        <w:rPr>
          <w:rFonts w:eastAsia="Calibri"/>
          <w:color w:val="auto"/>
          <w:kern w:val="0"/>
          <w:lang w:val="sr-Cyrl-RS" w:eastAsia="sr-Latn-CS"/>
        </w:rPr>
        <w:t>-</w:t>
      </w:r>
      <w:r w:rsidRPr="00DF4519">
        <w:rPr>
          <w:rFonts w:eastAsia="Calibri"/>
          <w:color w:val="auto"/>
          <w:kern w:val="0"/>
          <w:lang w:eastAsia="sr-Latn-CS"/>
        </w:rPr>
        <w:t xml:space="preserve">отклони све евентуалне недостатке на испорученом добру под условима утврђеним у техничкој гаранцији и важећим законским прописима РС или </w:t>
      </w:r>
    </w:p>
    <w:p w14:paraId="62FB984D" w14:textId="77777777" w:rsidR="00DF4519" w:rsidRPr="00DF4519" w:rsidRDefault="00DF4519" w:rsidP="00DF4519">
      <w:pPr>
        <w:tabs>
          <w:tab w:val="left" w:pos="9090"/>
        </w:tabs>
        <w:suppressAutoHyphens w:val="0"/>
        <w:spacing w:before="120" w:after="200" w:line="276" w:lineRule="auto"/>
        <w:contextualSpacing/>
        <w:jc w:val="both"/>
        <w:rPr>
          <w:rFonts w:eastAsia="Calibri"/>
          <w:color w:val="auto"/>
          <w:kern w:val="0"/>
          <w:lang w:eastAsia="sr-Latn-CS"/>
        </w:rPr>
      </w:pPr>
      <w:r w:rsidRPr="00DF4519">
        <w:rPr>
          <w:rFonts w:eastAsia="Calibri"/>
          <w:color w:val="auto"/>
          <w:kern w:val="0"/>
          <w:lang w:val="sr-Cyrl-RS" w:eastAsia="sr-Latn-CS"/>
        </w:rPr>
        <w:lastRenderedPageBreak/>
        <w:t>-</w:t>
      </w:r>
      <w:r w:rsidRPr="00DF4519">
        <w:rPr>
          <w:rFonts w:eastAsia="Calibri"/>
          <w:color w:val="auto"/>
          <w:kern w:val="0"/>
          <w:lang w:eastAsia="sr-Latn-CS"/>
        </w:rPr>
        <w:t>испоручи ново добро у замену за рекламирано, најкасније 15 (словима: петнаест) дана од дана повраћаја рекламираног добра од стране Купца.</w:t>
      </w:r>
    </w:p>
    <w:p w14:paraId="690EA03B" w14:textId="77777777" w:rsidR="00DF4519" w:rsidRPr="00DF4519" w:rsidRDefault="00DF4519" w:rsidP="00DF4519">
      <w:pPr>
        <w:tabs>
          <w:tab w:val="left" w:pos="9090"/>
        </w:tabs>
        <w:suppressAutoHyphens w:val="0"/>
        <w:spacing w:after="200" w:line="276" w:lineRule="auto"/>
        <w:jc w:val="both"/>
        <w:rPr>
          <w:rFonts w:eastAsia="Times New Roman"/>
          <w:color w:val="auto"/>
          <w:kern w:val="0"/>
          <w:lang w:eastAsia="en-US"/>
        </w:rPr>
      </w:pPr>
      <w:r w:rsidRPr="00DF4519">
        <w:rPr>
          <w:rFonts w:eastAsia="Times New Roman"/>
          <w:color w:val="auto"/>
          <w:kern w:val="0"/>
          <w:lang w:eastAsia="en-US"/>
        </w:rPr>
        <w:t>Гарантни рок се продужава за време за које добро, због недостатака, у гарантном року није коришћено на начин за који је купљено и време проведено на отклањању недостатака на добру у гарантном року. На замењеном добру тече нови гарантни рок из става 1. овог члана, од датума замене.</w:t>
      </w:r>
    </w:p>
    <w:p w14:paraId="7125E49A" w14:textId="77777777" w:rsidR="00DF4519" w:rsidRPr="00DF4519" w:rsidRDefault="00DF4519" w:rsidP="00DF4519">
      <w:pPr>
        <w:suppressAutoHyphens w:val="0"/>
        <w:spacing w:after="200" w:line="276" w:lineRule="auto"/>
        <w:jc w:val="both"/>
        <w:rPr>
          <w:rFonts w:eastAsia="Times New Roman"/>
          <w:color w:val="auto"/>
          <w:kern w:val="0"/>
          <w:lang w:val="ru-RU"/>
        </w:rPr>
      </w:pPr>
      <w:r w:rsidRPr="00DF4519">
        <w:rPr>
          <w:rFonts w:eastAsia="Times New Roman"/>
          <w:color w:val="auto"/>
          <w:kern w:val="0"/>
          <w:lang w:val="ru-RU"/>
        </w:rPr>
        <w:t>Продавац одговара Купцу и за штету коју је овај, због недостатака на испорученом добру, претрпео на другим својим добрима и то према општим правилима о одговорности за штету.</w:t>
      </w:r>
    </w:p>
    <w:p w14:paraId="55BFDABC" w14:textId="77777777" w:rsidR="00DF4519" w:rsidRDefault="00DF4519" w:rsidP="00DF4519">
      <w:pPr>
        <w:tabs>
          <w:tab w:val="left" w:pos="9090"/>
        </w:tabs>
        <w:suppressAutoHyphens w:val="0"/>
        <w:spacing w:after="200" w:line="276" w:lineRule="auto"/>
        <w:jc w:val="both"/>
        <w:rPr>
          <w:rFonts w:eastAsia="Times New Roman"/>
          <w:color w:val="auto"/>
          <w:kern w:val="0"/>
          <w:lang w:val="ru-RU" w:eastAsia="en-US"/>
        </w:rPr>
      </w:pPr>
      <w:r w:rsidRPr="00DF4519">
        <w:rPr>
          <w:rFonts w:eastAsia="Times New Roman"/>
          <w:color w:val="auto"/>
          <w:kern w:val="0"/>
          <w:lang w:val="ru-RU" w:eastAsia="en-US"/>
        </w:rPr>
        <w:t>Сви трошкови који буду проузроковани Купцу, а везани су за отклањање недостатака на добру које му се испоручује, сагласно овом Уговору, у гарантном року, иду на терет Продавца.</w:t>
      </w:r>
    </w:p>
    <w:p w14:paraId="3F88ECD9" w14:textId="433EEB10" w:rsidR="00F27EE1" w:rsidRDefault="00F27EE1" w:rsidP="00DF4519">
      <w:pPr>
        <w:tabs>
          <w:tab w:val="left" w:pos="9090"/>
        </w:tabs>
        <w:suppressAutoHyphens w:val="0"/>
        <w:spacing w:after="200" w:line="276" w:lineRule="auto"/>
        <w:jc w:val="both"/>
        <w:rPr>
          <w:rFonts w:eastAsia="Times New Roman"/>
          <w:color w:val="auto"/>
          <w:kern w:val="0"/>
          <w:lang w:val="ru-RU" w:eastAsia="en-US"/>
        </w:rPr>
      </w:pPr>
      <w:r>
        <w:rPr>
          <w:rFonts w:eastAsia="Times New Roman"/>
          <w:color w:val="auto"/>
          <w:kern w:val="0"/>
          <w:lang w:val="ru-RU" w:eastAsia="en-US"/>
        </w:rPr>
        <w:t xml:space="preserve">                                                                                 Члан 9.</w:t>
      </w:r>
    </w:p>
    <w:p w14:paraId="24B7C2FF" w14:textId="77777777" w:rsidR="00431ED3" w:rsidRPr="00431ED3" w:rsidRDefault="00431ED3" w:rsidP="00431ED3">
      <w:pPr>
        <w:autoSpaceDE w:val="0"/>
        <w:autoSpaceDN w:val="0"/>
        <w:adjustRightInd w:val="0"/>
        <w:spacing w:line="240" w:lineRule="auto"/>
        <w:jc w:val="both"/>
        <w:rPr>
          <w:rFonts w:eastAsia="Times New Roman"/>
        </w:rPr>
      </w:pPr>
      <w:r w:rsidRPr="00431ED3">
        <w:rPr>
          <w:b/>
          <w:bCs/>
          <w:szCs w:val="26"/>
          <w:lang w:val="sr-Cyrl-CS"/>
        </w:rPr>
        <w:t>Средство финансијског обезбеђења за отклањање недостатака у гарантном року</w:t>
      </w:r>
    </w:p>
    <w:p w14:paraId="38C07AE4" w14:textId="77777777" w:rsidR="00431ED3" w:rsidRPr="00431ED3" w:rsidRDefault="00431ED3" w:rsidP="00431ED3">
      <w:pPr>
        <w:numPr>
          <w:ilvl w:val="0"/>
          <w:numId w:val="27"/>
        </w:numPr>
        <w:suppressAutoHyphens w:val="0"/>
        <w:spacing w:before="120" w:line="240" w:lineRule="auto"/>
        <w:jc w:val="both"/>
        <w:rPr>
          <w:noProof/>
          <w:lang w:val="sr-Cyrl-CS"/>
        </w:rPr>
      </w:pPr>
      <w:r w:rsidRPr="00431ED3">
        <w:rPr>
          <w:rFonts w:eastAsia="TimesNewRomanPSMT"/>
          <w:b/>
          <w:bCs/>
          <w:iCs/>
          <w:lang w:val="sr-Cyrl-CS"/>
        </w:rPr>
        <w:t xml:space="preserve">Бланко соло </w:t>
      </w:r>
      <w:r w:rsidRPr="00431ED3">
        <w:rPr>
          <w:rFonts w:eastAsia="TimesNewRomanPSMT"/>
          <w:b/>
          <w:bCs/>
          <w:iCs/>
          <w:lang w:val="sr-Cyrl-RS"/>
        </w:rPr>
        <w:t>меницу</w:t>
      </w:r>
      <w:r w:rsidRPr="00431ED3">
        <w:rPr>
          <w:rFonts w:eastAsia="TimesNewRomanPSMT"/>
          <w:bCs/>
          <w:iCs/>
          <w:lang w:val="sr-Cyrl-CS"/>
        </w:rPr>
        <w:t xml:space="preserve"> која мора бити евидентирана у Регистру меница и овлашћења</w:t>
      </w:r>
      <w:r w:rsidRPr="00431ED3">
        <w:rPr>
          <w:rFonts w:eastAsia="TimesNewRomanPSMT"/>
          <w:bCs/>
          <w:i/>
          <w:iCs/>
          <w:lang w:val="sr-Cyrl-CS"/>
        </w:rPr>
        <w:t xml:space="preserve"> </w:t>
      </w:r>
      <w:r w:rsidRPr="00431ED3">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431ED3">
        <w:rPr>
          <w:iCs/>
        </w:rPr>
        <w:t xml:space="preserve">, </w:t>
      </w:r>
      <w:r w:rsidRPr="00431ED3">
        <w:rPr>
          <w:rFonts w:eastAsia="TimesNewRomanPSMT"/>
          <w:bCs/>
          <w:iCs/>
          <w:u w:val="single"/>
          <w:lang w:val="sr-Cyrl-CS"/>
        </w:rPr>
        <w:t>од укупне вредности понуде без ПДВ-а</w:t>
      </w:r>
      <w:r w:rsidRPr="00431ED3">
        <w:rPr>
          <w:rFonts w:eastAsia="TimesNewRomanPSMT"/>
          <w:bCs/>
          <w:iCs/>
          <w:lang w:val="sr-Cyrl-CS"/>
        </w:rPr>
        <w:t xml:space="preserve">. </w:t>
      </w:r>
      <w:r w:rsidRPr="00431ED3">
        <w:rPr>
          <w:rFonts w:eastAsia="TimesNewRomanPSMT"/>
          <w:bCs/>
          <w:iCs/>
          <w:u w:val="single"/>
          <w:lang w:val="sr-Cyrl-CS"/>
        </w:rPr>
        <w:t xml:space="preserve">Уз меницу мора бити достављена копија картона депонованих потписа који је издат од стране пословне банке коју </w:t>
      </w:r>
      <w:r w:rsidRPr="00431ED3">
        <w:rPr>
          <w:noProof/>
          <w:lang w:val="sr-Cyrl-CS"/>
        </w:rPr>
        <w:t>Продавац</w:t>
      </w:r>
      <w:r w:rsidRPr="00431ED3">
        <w:rPr>
          <w:rFonts w:eastAsia="TimesNewRomanPSMT"/>
          <w:bCs/>
          <w:iCs/>
          <w:u w:val="single"/>
          <w:lang w:val="sr-Cyrl-CS"/>
        </w:rPr>
        <w:t xml:space="preserve"> наводи у меничном овлашћењу – писму, Фотокопија ОП обрасца (обрасца са навођењем лица овлашћених за заступање </w:t>
      </w:r>
      <w:r w:rsidRPr="00431ED3">
        <w:rPr>
          <w:noProof/>
          <w:lang w:val="sr-Cyrl-CS"/>
        </w:rPr>
        <w:t>Продавца</w:t>
      </w:r>
      <w:r w:rsidRPr="00431ED3">
        <w:t>)</w:t>
      </w:r>
      <w:r w:rsidRPr="00431ED3">
        <w:rPr>
          <w:rFonts w:eastAsia="TimesNewRomanPSMT"/>
          <w:bCs/>
          <w:iCs/>
          <w:lang w:val="sr-Cyrl-CS"/>
        </w:rPr>
        <w:t xml:space="preserve">. </w:t>
      </w:r>
    </w:p>
    <w:p w14:paraId="4B3756E4" w14:textId="77777777" w:rsidR="00431ED3" w:rsidRPr="00431ED3" w:rsidRDefault="00431ED3" w:rsidP="00431ED3">
      <w:pPr>
        <w:numPr>
          <w:ilvl w:val="0"/>
          <w:numId w:val="27"/>
        </w:numPr>
        <w:suppressAutoHyphens w:val="0"/>
        <w:spacing w:before="120" w:line="240" w:lineRule="auto"/>
        <w:ind w:hanging="357"/>
        <w:jc w:val="both"/>
        <w:rPr>
          <w:noProof/>
          <w:lang w:val="sr-Cyrl-CS"/>
        </w:rPr>
      </w:pPr>
      <w:r w:rsidRPr="00431ED3">
        <w:rPr>
          <w:noProof/>
          <w:lang w:val="sr-Cyrl-CS"/>
        </w:rPr>
        <w:t xml:space="preserve">Менично писмо – овлашћење којим Продавац овлашћује Купца да може безусловно, неопозиво, без протеста, </w:t>
      </w:r>
      <w:r w:rsidRPr="00431ED3">
        <w:rPr>
          <w:noProof/>
        </w:rPr>
        <w:t>трошкова,</w:t>
      </w:r>
      <w:r w:rsidRPr="00431ED3">
        <w:rPr>
          <w:noProof/>
          <w:lang w:val="sr-Cyrl-RS"/>
        </w:rPr>
        <w:t xml:space="preserve"> </w:t>
      </w:r>
      <w:r w:rsidRPr="00431ED3">
        <w:rPr>
          <w:noProof/>
        </w:rPr>
        <w:t xml:space="preserve">вансудски </w:t>
      </w:r>
      <w:r w:rsidRPr="00431ED3">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14:paraId="250D4F68" w14:textId="77777777" w:rsidR="00431ED3" w:rsidRPr="00431ED3" w:rsidRDefault="00431ED3" w:rsidP="00431ED3">
      <w:pPr>
        <w:numPr>
          <w:ilvl w:val="0"/>
          <w:numId w:val="27"/>
        </w:numPr>
        <w:suppressAutoHyphens w:val="0"/>
        <w:spacing w:before="120" w:line="240" w:lineRule="auto"/>
        <w:ind w:hanging="357"/>
        <w:jc w:val="both"/>
        <w:rPr>
          <w:noProof/>
          <w:lang w:val="sr-Cyrl-CS"/>
        </w:rPr>
      </w:pPr>
      <w:r w:rsidRPr="00431ED3">
        <w:rPr>
          <w:noProof/>
          <w:lang w:val="sr-Cyrl-CS"/>
        </w:rPr>
        <w:t>Меница не може бити регистрована пре датума доношења Одлуке о додели уговора.</w:t>
      </w:r>
    </w:p>
    <w:p w14:paraId="0AAC15D0" w14:textId="77777777" w:rsidR="00431ED3" w:rsidRPr="00431ED3" w:rsidRDefault="00431ED3" w:rsidP="00431ED3">
      <w:pPr>
        <w:tabs>
          <w:tab w:val="left" w:pos="1786"/>
        </w:tabs>
        <w:ind w:right="-6"/>
        <w:jc w:val="both"/>
        <w:rPr>
          <w:rFonts w:eastAsia="Times New Roman"/>
        </w:rPr>
      </w:pPr>
      <w:r w:rsidRPr="00431ED3">
        <w:rPr>
          <w:rFonts w:eastAsia="Times New Roman"/>
        </w:rPr>
        <w:t xml:space="preserve">Меница може бити наплаћена у случају да изабрани </w:t>
      </w:r>
      <w:r w:rsidRPr="00431ED3">
        <w:rPr>
          <w:noProof/>
          <w:lang w:val="sr-Cyrl-CS"/>
        </w:rPr>
        <w:t>Продавац</w:t>
      </w:r>
      <w:r w:rsidRPr="00431ED3">
        <w:rPr>
          <w:rFonts w:eastAsia="Times New Roman"/>
        </w:rPr>
        <w:t xml:space="preserve"> не отклони недостатке у гарантном року. </w:t>
      </w:r>
    </w:p>
    <w:p w14:paraId="3378658D" w14:textId="77777777" w:rsidR="00285FDE" w:rsidRPr="00513375" w:rsidRDefault="00285FDE" w:rsidP="003C7FB4">
      <w:pPr>
        <w:widowControl w:val="0"/>
        <w:suppressAutoHyphens w:val="0"/>
        <w:spacing w:line="240" w:lineRule="auto"/>
        <w:jc w:val="both"/>
      </w:pPr>
    </w:p>
    <w:p w14:paraId="2CDCA313" w14:textId="77777777" w:rsidR="00B36DD0" w:rsidRPr="00513375" w:rsidRDefault="003C24EF" w:rsidP="00ED26ED">
      <w:pPr>
        <w:widowControl w:val="0"/>
        <w:suppressAutoHyphens w:val="0"/>
        <w:spacing w:line="240" w:lineRule="auto"/>
        <w:outlineLvl w:val="0"/>
        <w:rPr>
          <w:b/>
        </w:rPr>
      </w:pPr>
      <w:r w:rsidRPr="00513375">
        <w:rPr>
          <w:b/>
        </w:rPr>
        <w:t xml:space="preserve">Раскид уговора </w:t>
      </w:r>
    </w:p>
    <w:p w14:paraId="2768CE82" w14:textId="77777777" w:rsidR="003C24EF" w:rsidRPr="00513375" w:rsidRDefault="003C24EF" w:rsidP="00ED26ED">
      <w:pPr>
        <w:widowControl w:val="0"/>
        <w:suppressAutoHyphens w:val="0"/>
        <w:spacing w:line="240" w:lineRule="auto"/>
        <w:jc w:val="center"/>
        <w:outlineLvl w:val="0"/>
      </w:pPr>
      <w:r w:rsidRPr="00513375">
        <w:t>Члан10.</w:t>
      </w:r>
    </w:p>
    <w:p w14:paraId="7AC70EB4" w14:textId="77777777" w:rsidR="003C24EF" w:rsidRPr="00513375" w:rsidRDefault="003C24EF" w:rsidP="00ED26ED">
      <w:pPr>
        <w:widowControl w:val="0"/>
        <w:suppressAutoHyphens w:val="0"/>
        <w:spacing w:line="240" w:lineRule="auto"/>
        <w:jc w:val="both"/>
      </w:pPr>
      <w:r w:rsidRPr="00513375">
        <w:t xml:space="preserve">Свака од уговорних страна има право на једнострани раскид овог уговора у случају неиспуњења уговорних обавеза друге уговорне стране, са отказним роком од 30 дана. </w:t>
      </w:r>
    </w:p>
    <w:p w14:paraId="418BFDCC" w14:textId="77777777" w:rsidR="003C24EF" w:rsidRPr="00513375" w:rsidRDefault="003C24EF" w:rsidP="003C7FB4">
      <w:pPr>
        <w:widowControl w:val="0"/>
        <w:suppressAutoHyphens w:val="0"/>
        <w:spacing w:line="240" w:lineRule="auto"/>
        <w:jc w:val="both"/>
      </w:pPr>
      <w:r w:rsidRPr="00513375">
        <w:t xml:space="preserve">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14:paraId="32945AA5" w14:textId="77777777" w:rsidR="00285FDE" w:rsidRPr="00513375" w:rsidRDefault="00285FDE" w:rsidP="003C7FB4">
      <w:pPr>
        <w:widowControl w:val="0"/>
        <w:suppressAutoHyphens w:val="0"/>
        <w:spacing w:line="240" w:lineRule="auto"/>
        <w:jc w:val="both"/>
      </w:pPr>
    </w:p>
    <w:p w14:paraId="00663620" w14:textId="77777777" w:rsidR="00B36DD0" w:rsidRPr="00513375" w:rsidRDefault="003C24EF" w:rsidP="00ED26ED">
      <w:pPr>
        <w:widowControl w:val="0"/>
        <w:suppressAutoHyphens w:val="0"/>
        <w:spacing w:line="240" w:lineRule="auto"/>
        <w:outlineLvl w:val="0"/>
        <w:rPr>
          <w:b/>
        </w:rPr>
      </w:pPr>
      <w:r w:rsidRPr="00513375">
        <w:rPr>
          <w:b/>
        </w:rPr>
        <w:t xml:space="preserve">Завршне одредбе </w:t>
      </w:r>
    </w:p>
    <w:p w14:paraId="6C37165B" w14:textId="77777777" w:rsidR="003C24EF" w:rsidRPr="00513375" w:rsidRDefault="003C24EF" w:rsidP="00ED26ED">
      <w:pPr>
        <w:widowControl w:val="0"/>
        <w:suppressAutoHyphens w:val="0"/>
        <w:spacing w:line="240" w:lineRule="auto"/>
        <w:jc w:val="center"/>
        <w:outlineLvl w:val="0"/>
      </w:pPr>
      <w:r w:rsidRPr="00513375">
        <w:t>Члан 11.</w:t>
      </w:r>
    </w:p>
    <w:p w14:paraId="18618BC3" w14:textId="77777777" w:rsidR="003C24EF" w:rsidRPr="00513375" w:rsidRDefault="003C24EF" w:rsidP="00ED26ED">
      <w:pPr>
        <w:widowControl w:val="0"/>
        <w:suppressAutoHyphens w:val="0"/>
        <w:spacing w:line="240" w:lineRule="auto"/>
        <w:jc w:val="both"/>
      </w:pPr>
      <w:r w:rsidRPr="00513375">
        <w:t>На све што није уређено овим Уговором примењују се одредбе закона којим се уређују облигациони односи.</w:t>
      </w:r>
    </w:p>
    <w:p w14:paraId="713B6C83" w14:textId="77777777" w:rsidR="00B36DD0" w:rsidRPr="00513375" w:rsidRDefault="00B36DD0" w:rsidP="00ED26ED">
      <w:pPr>
        <w:widowControl w:val="0"/>
        <w:suppressAutoHyphens w:val="0"/>
        <w:spacing w:line="240" w:lineRule="auto"/>
        <w:jc w:val="both"/>
      </w:pPr>
    </w:p>
    <w:p w14:paraId="0FBED208" w14:textId="77777777" w:rsidR="003C24EF" w:rsidRPr="00513375" w:rsidRDefault="003C24EF" w:rsidP="00ED26ED">
      <w:pPr>
        <w:widowControl w:val="0"/>
        <w:suppressAutoHyphens w:val="0"/>
        <w:spacing w:line="240" w:lineRule="auto"/>
        <w:jc w:val="center"/>
        <w:outlineLvl w:val="0"/>
      </w:pPr>
      <w:r w:rsidRPr="00513375">
        <w:t>Члан 12.</w:t>
      </w:r>
    </w:p>
    <w:p w14:paraId="268C3AE0" w14:textId="77777777" w:rsidR="003C24EF" w:rsidRPr="00513375" w:rsidRDefault="003C24EF" w:rsidP="00ED26ED">
      <w:pPr>
        <w:widowControl w:val="0"/>
        <w:suppressAutoHyphens w:val="0"/>
        <w:spacing w:line="240" w:lineRule="auto"/>
        <w:jc w:val="both"/>
      </w:pPr>
      <w:r w:rsidRPr="00513375">
        <w:t xml:space="preserve">Уговорне стране сагласне су да евентуалне спорове реше споразумно, а уколико то није могуће надлежан је Привредни суд у Крагујевцу. </w:t>
      </w:r>
    </w:p>
    <w:p w14:paraId="6CBB5F2A" w14:textId="77777777" w:rsidR="003C24EF" w:rsidRPr="00513375" w:rsidRDefault="003C24EF" w:rsidP="00ED26ED">
      <w:pPr>
        <w:widowControl w:val="0"/>
        <w:suppressAutoHyphens w:val="0"/>
        <w:spacing w:line="240" w:lineRule="auto"/>
      </w:pPr>
    </w:p>
    <w:p w14:paraId="6B3ECC82" w14:textId="77777777" w:rsidR="003C24EF" w:rsidRPr="00513375" w:rsidRDefault="003C24EF" w:rsidP="00ED26ED">
      <w:pPr>
        <w:widowControl w:val="0"/>
        <w:suppressAutoHyphens w:val="0"/>
        <w:spacing w:line="240" w:lineRule="auto"/>
        <w:jc w:val="center"/>
        <w:outlineLvl w:val="0"/>
      </w:pPr>
      <w:r w:rsidRPr="00513375">
        <w:t>Члан 13.</w:t>
      </w:r>
    </w:p>
    <w:p w14:paraId="0D77E450" w14:textId="53DCE235" w:rsidR="003C24EF" w:rsidRPr="00513375" w:rsidRDefault="003C24EF" w:rsidP="00A976C7">
      <w:pPr>
        <w:widowControl w:val="0"/>
        <w:suppressAutoHyphens w:val="0"/>
        <w:spacing w:line="240" w:lineRule="auto"/>
        <w:jc w:val="both"/>
      </w:pPr>
      <w:r w:rsidRPr="00513375">
        <w:t>Саста</w:t>
      </w:r>
      <w:r w:rsidR="00A976C7">
        <w:t xml:space="preserve">вни део овог уговора је </w:t>
      </w:r>
      <w:r w:rsidR="00A976C7" w:rsidRPr="00513375">
        <w:t>Образац с</w:t>
      </w:r>
      <w:r w:rsidR="00A976C7">
        <w:rPr>
          <w:lang w:val="sr-Cyrl-RS"/>
        </w:rPr>
        <w:t>т</w:t>
      </w:r>
      <w:r w:rsidR="00A976C7" w:rsidRPr="00513375">
        <w:t>руктуре цене са карактеристикама</w:t>
      </w:r>
      <w:r w:rsidR="00A976C7">
        <w:rPr>
          <w:lang w:val="sr-Cyrl-RS"/>
        </w:rPr>
        <w:t xml:space="preserve"> понуђеног добра</w:t>
      </w:r>
    </w:p>
    <w:p w14:paraId="2A158454" w14:textId="77777777" w:rsidR="00E2510A" w:rsidRDefault="00E2510A" w:rsidP="00ED26ED">
      <w:pPr>
        <w:widowControl w:val="0"/>
        <w:suppressAutoHyphens w:val="0"/>
        <w:spacing w:line="240" w:lineRule="auto"/>
        <w:jc w:val="center"/>
        <w:outlineLvl w:val="0"/>
      </w:pPr>
    </w:p>
    <w:p w14:paraId="4B7E9865" w14:textId="77777777" w:rsidR="003C24EF" w:rsidRPr="00513375" w:rsidRDefault="003C24EF" w:rsidP="00ED26ED">
      <w:pPr>
        <w:widowControl w:val="0"/>
        <w:suppressAutoHyphens w:val="0"/>
        <w:spacing w:line="240" w:lineRule="auto"/>
        <w:jc w:val="center"/>
        <w:outlineLvl w:val="0"/>
      </w:pPr>
      <w:r w:rsidRPr="00513375">
        <w:lastRenderedPageBreak/>
        <w:t>Члан14.</w:t>
      </w:r>
    </w:p>
    <w:p w14:paraId="52A93188" w14:textId="77777777" w:rsidR="003C24EF" w:rsidRPr="00513375" w:rsidRDefault="003C24EF" w:rsidP="00ED26ED">
      <w:pPr>
        <w:widowControl w:val="0"/>
        <w:suppressAutoHyphens w:val="0"/>
        <w:spacing w:line="240" w:lineRule="auto"/>
        <w:jc w:val="both"/>
      </w:pPr>
      <w:r w:rsidRPr="00513375">
        <w:t xml:space="preserve">Овај Уговор ступа на снагу даном потписивања уговорних страна. </w:t>
      </w:r>
    </w:p>
    <w:p w14:paraId="3FDE1C40" w14:textId="77777777" w:rsidR="003C24EF" w:rsidRPr="00513375" w:rsidRDefault="003C24EF" w:rsidP="00ED26ED">
      <w:pPr>
        <w:widowControl w:val="0"/>
        <w:suppressAutoHyphens w:val="0"/>
        <w:spacing w:line="240" w:lineRule="auto"/>
        <w:jc w:val="both"/>
      </w:pPr>
      <w:r w:rsidRPr="00513375">
        <w:t xml:space="preserve">Уговор се сачињава у четири (4) истоветна примерка по два (2) за сваку уговорну страну. </w:t>
      </w:r>
    </w:p>
    <w:p w14:paraId="46EEA807" w14:textId="77777777" w:rsidR="009D3C39" w:rsidRPr="00513375" w:rsidRDefault="003C24EF" w:rsidP="00ED26ED">
      <w:pPr>
        <w:widowControl w:val="0"/>
        <w:suppressAutoHyphens w:val="0"/>
        <w:spacing w:line="240" w:lineRule="auto"/>
      </w:pPr>
      <w:r w:rsidRPr="00513375">
        <w:t xml:space="preserve">      </w:t>
      </w:r>
    </w:p>
    <w:p w14:paraId="4CB0FA25" w14:textId="77777777" w:rsidR="009D3C39" w:rsidRPr="00513375" w:rsidRDefault="009D3C39" w:rsidP="00ED26ED">
      <w:pPr>
        <w:widowControl w:val="0"/>
        <w:suppressAutoHyphens w:val="0"/>
        <w:spacing w:line="240" w:lineRule="auto"/>
      </w:pPr>
    </w:p>
    <w:p w14:paraId="3C7942F8" w14:textId="77777777" w:rsidR="00101AC9" w:rsidRPr="00513375" w:rsidRDefault="00101AC9" w:rsidP="00ED26ED">
      <w:pPr>
        <w:widowControl w:val="0"/>
        <w:suppressAutoHyphens w:val="0"/>
        <w:spacing w:line="240" w:lineRule="auto"/>
      </w:pPr>
    </w:p>
    <w:p w14:paraId="130B02A8" w14:textId="77777777" w:rsidR="00101AC9" w:rsidRPr="00513375" w:rsidRDefault="00101AC9" w:rsidP="00ED26ED">
      <w:pPr>
        <w:widowControl w:val="0"/>
        <w:suppressAutoHyphens w:val="0"/>
        <w:spacing w:line="240" w:lineRule="auto"/>
      </w:pPr>
    </w:p>
    <w:p w14:paraId="2871A35A" w14:textId="77777777" w:rsidR="003C24EF" w:rsidRPr="00513375" w:rsidRDefault="00C11756" w:rsidP="00ED26ED">
      <w:pPr>
        <w:widowControl w:val="0"/>
        <w:suppressAutoHyphens w:val="0"/>
        <w:spacing w:line="240" w:lineRule="auto"/>
      </w:pPr>
      <w:r w:rsidRPr="00513375">
        <w:t xml:space="preserve">       </w:t>
      </w:r>
      <w:r w:rsidR="003C24EF" w:rsidRPr="00513375">
        <w:t xml:space="preserve"> З А  К У П Ц А </w:t>
      </w:r>
      <w:r w:rsidR="003C24EF" w:rsidRPr="00513375">
        <w:tab/>
      </w:r>
      <w:r w:rsidR="003C24EF" w:rsidRPr="00513375">
        <w:tab/>
      </w:r>
      <w:r w:rsidR="003C24EF" w:rsidRPr="00513375">
        <w:tab/>
      </w:r>
      <w:r w:rsidR="003C24EF" w:rsidRPr="00513375">
        <w:tab/>
      </w:r>
      <w:r w:rsidR="003C24EF" w:rsidRPr="00513375">
        <w:tab/>
        <w:t xml:space="preserve">               </w:t>
      </w:r>
      <w:r w:rsidRPr="00513375">
        <w:t xml:space="preserve">       </w:t>
      </w:r>
      <w:r w:rsidRPr="00513375">
        <w:tab/>
      </w:r>
      <w:r w:rsidR="003C24EF" w:rsidRPr="00513375">
        <w:t xml:space="preserve"> З А  П Р О Д А В Ц А </w:t>
      </w:r>
    </w:p>
    <w:p w14:paraId="2A946FA4" w14:textId="77777777" w:rsidR="003C24EF" w:rsidRPr="00513375" w:rsidRDefault="003C24EF" w:rsidP="00ED26ED">
      <w:pPr>
        <w:widowControl w:val="0"/>
        <w:suppressAutoHyphens w:val="0"/>
        <w:spacing w:line="240" w:lineRule="auto"/>
      </w:pPr>
    </w:p>
    <w:p w14:paraId="1B8BA60C" w14:textId="77777777" w:rsidR="003C24EF" w:rsidRPr="00513375" w:rsidRDefault="003C24EF" w:rsidP="00ED26ED">
      <w:pPr>
        <w:widowControl w:val="0"/>
        <w:suppressAutoHyphens w:val="0"/>
        <w:spacing w:line="240" w:lineRule="auto"/>
      </w:pPr>
      <w:r w:rsidRPr="00513375">
        <w:t>_____________________</w:t>
      </w:r>
      <w:r w:rsidRPr="00513375">
        <w:tab/>
      </w:r>
      <w:r w:rsidRPr="00513375">
        <w:tab/>
      </w:r>
      <w:r w:rsidRPr="00513375">
        <w:tab/>
      </w:r>
      <w:r w:rsidRPr="00513375">
        <w:tab/>
      </w:r>
      <w:r w:rsidRPr="00513375">
        <w:tab/>
        <w:t xml:space="preserve"> </w:t>
      </w:r>
      <w:r w:rsidR="00C11756" w:rsidRPr="00513375">
        <w:t xml:space="preserve">       </w:t>
      </w:r>
      <w:r w:rsidRPr="00513375">
        <w:t xml:space="preserve">  </w:t>
      </w:r>
      <w:r w:rsidR="00C11756" w:rsidRPr="00513375">
        <w:tab/>
      </w:r>
      <w:r w:rsidRPr="00513375">
        <w:t xml:space="preserve">___________________ </w:t>
      </w:r>
    </w:p>
    <w:p w14:paraId="576DC811" w14:textId="77777777" w:rsidR="003C24EF" w:rsidRPr="00513375" w:rsidRDefault="003C24EF" w:rsidP="00ED26ED">
      <w:pPr>
        <w:widowControl w:val="0"/>
        <w:suppressAutoHyphens w:val="0"/>
        <w:spacing w:line="240" w:lineRule="auto"/>
      </w:pPr>
      <w:r w:rsidRPr="00513375">
        <w:t xml:space="preserve">др Слободан Продановић </w:t>
      </w:r>
    </w:p>
    <w:p w14:paraId="29A10660" w14:textId="77777777" w:rsidR="003C24EF" w:rsidRPr="00513375" w:rsidRDefault="003C24EF" w:rsidP="00ED26ED">
      <w:pPr>
        <w:widowControl w:val="0"/>
        <w:suppressAutoHyphens w:val="0"/>
        <w:spacing w:line="240" w:lineRule="auto"/>
      </w:pPr>
    </w:p>
    <w:p w14:paraId="217E4E52" w14:textId="77777777" w:rsidR="003C24EF" w:rsidRPr="00513375" w:rsidRDefault="003C24EF" w:rsidP="00ED26ED">
      <w:pPr>
        <w:widowControl w:val="0"/>
        <w:suppressAutoHyphens w:val="0"/>
        <w:spacing w:line="240" w:lineRule="auto"/>
        <w:jc w:val="both"/>
      </w:pPr>
      <w:r w:rsidRPr="00513375">
        <w:rPr>
          <w:i/>
        </w:rPr>
        <w:t>Напомена: овај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Pr="00513375">
        <w:t>.</w:t>
      </w:r>
    </w:p>
    <w:p w14:paraId="058F512C" w14:textId="77777777" w:rsidR="008B0AAD" w:rsidRPr="00513375" w:rsidRDefault="008B0AAD" w:rsidP="00ED26ED">
      <w:pPr>
        <w:pStyle w:val="NoSpacing"/>
        <w:widowControl w:val="0"/>
        <w:suppressAutoHyphens w:val="0"/>
        <w:spacing w:line="240" w:lineRule="auto"/>
        <w:jc w:val="both"/>
        <w:rPr>
          <w:rFonts w:ascii="Times New Roman" w:hAnsi="Times New Roman" w:cs="Times New Roman"/>
          <w:bCs/>
          <w:i/>
          <w:iCs/>
          <w:sz w:val="24"/>
          <w:szCs w:val="24"/>
        </w:rPr>
      </w:pPr>
    </w:p>
    <w:p w14:paraId="6629ACFE" w14:textId="77777777" w:rsidR="008B0AAD" w:rsidRPr="00513375" w:rsidRDefault="008B0AAD" w:rsidP="00ED26ED">
      <w:pPr>
        <w:pStyle w:val="NoSpacing"/>
        <w:widowControl w:val="0"/>
        <w:suppressAutoHyphens w:val="0"/>
        <w:spacing w:line="240" w:lineRule="auto"/>
        <w:jc w:val="both"/>
        <w:rPr>
          <w:rFonts w:ascii="Times New Roman" w:hAnsi="Times New Roman" w:cs="Times New Roman"/>
          <w:bCs/>
          <w:i/>
          <w:iCs/>
          <w:sz w:val="24"/>
          <w:szCs w:val="24"/>
        </w:rPr>
      </w:pPr>
    </w:p>
    <w:p w14:paraId="67DE8C53" w14:textId="77777777" w:rsidR="008B0AAD" w:rsidRPr="00513375" w:rsidRDefault="008B0AAD" w:rsidP="00ED26ED">
      <w:pPr>
        <w:pStyle w:val="NoSpacing"/>
        <w:widowControl w:val="0"/>
        <w:suppressAutoHyphens w:val="0"/>
        <w:spacing w:line="240" w:lineRule="auto"/>
        <w:jc w:val="both"/>
        <w:rPr>
          <w:rFonts w:ascii="Times New Roman" w:hAnsi="Times New Roman" w:cs="Times New Roman"/>
          <w:bCs/>
          <w:i/>
          <w:iCs/>
          <w:sz w:val="24"/>
          <w:szCs w:val="24"/>
        </w:rPr>
      </w:pPr>
    </w:p>
    <w:sectPr w:rsidR="008B0AAD" w:rsidRPr="00513375" w:rsidSect="0033490F">
      <w:pgSz w:w="11906" w:h="16838"/>
      <w:pgMar w:top="454" w:right="397" w:bottom="964" w:left="255"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66950C" w14:textId="77777777" w:rsidR="00435CDD" w:rsidRDefault="00435CDD">
      <w:pPr>
        <w:spacing w:line="240" w:lineRule="auto"/>
      </w:pPr>
      <w:r>
        <w:separator/>
      </w:r>
    </w:p>
  </w:endnote>
  <w:endnote w:type="continuationSeparator" w:id="0">
    <w:p w14:paraId="2373C039" w14:textId="77777777" w:rsidR="00435CDD" w:rsidRDefault="00435C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OpenSymbol">
    <w:altName w:val="Courier New"/>
    <w:charset w:val="00"/>
    <w:family w:val="auto"/>
    <w:pitch w:val="variable"/>
    <w:sig w:usb0="00000003" w:usb1="1001ECEA" w:usb2="00000000" w:usb3="00000000" w:csb0="00000001"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TimesNewRomanPS-BoldMT">
    <w:altName w:val="Times New Roman"/>
    <w:charset w:val="EE"/>
    <w:family w:val="auto"/>
    <w:pitch w:val="variable"/>
  </w:font>
  <w:font w:name="TimesNewRoman">
    <w:altName w:val="Times New Roman"/>
    <w:panose1 w:val="00000000000000000000"/>
    <w:charset w:val="CC"/>
    <w:family w:val="auto"/>
    <w:notTrueType/>
    <w:pitch w:val="default"/>
    <w:sig w:usb0="00000201" w:usb1="08070000" w:usb2="00000010" w:usb3="00000000" w:csb0="00020004"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DDB4E" w14:textId="77777777" w:rsidR="00435CDD" w:rsidRDefault="00435CDD" w:rsidP="00644542">
    <w:pPr>
      <w:spacing w:line="240" w:lineRule="auto"/>
    </w:pPr>
  </w:p>
  <w:p w14:paraId="59A2FB6D" w14:textId="77777777" w:rsidR="00435CDD" w:rsidRPr="00244B47" w:rsidRDefault="00435CDD" w:rsidP="00644542">
    <w:pPr>
      <w:spacing w:line="240" w:lineRule="auto"/>
    </w:pPr>
  </w:p>
  <w:tbl>
    <w:tblPr>
      <w:tblW w:w="0" w:type="auto"/>
      <w:tblLayout w:type="fixed"/>
      <w:tblLook w:val="0000" w:firstRow="0" w:lastRow="0" w:firstColumn="0" w:lastColumn="0" w:noHBand="0" w:noVBand="0"/>
    </w:tblPr>
    <w:tblGrid>
      <w:gridCol w:w="8208"/>
      <w:gridCol w:w="1034"/>
    </w:tblGrid>
    <w:tr w:rsidR="00435CDD" w14:paraId="40C680FB" w14:textId="77777777" w:rsidTr="003C24EF">
      <w:trPr>
        <w:trHeight w:val="547"/>
      </w:trPr>
      <w:tc>
        <w:tcPr>
          <w:tcW w:w="8208" w:type="dxa"/>
          <w:tcBorders>
            <w:top w:val="single" w:sz="8" w:space="0" w:color="808080"/>
          </w:tcBorders>
          <w:shd w:val="clear" w:color="auto" w:fill="auto"/>
        </w:tcPr>
        <w:p w14:paraId="5C94785C" w14:textId="692EC9D9" w:rsidR="00435CDD" w:rsidRPr="00DF4BA1" w:rsidRDefault="00435CDD" w:rsidP="00083762">
          <w:pPr>
            <w:pStyle w:val="Footer"/>
            <w:jc w:val="center"/>
          </w:pPr>
          <w:r>
            <w:rPr>
              <w:b/>
              <w:bCs/>
              <w:color w:val="1F497D"/>
            </w:rPr>
            <w:t>Конкурсна документација у поступку ЈНМВ бр. 1.1.11</w:t>
          </w:r>
        </w:p>
      </w:tc>
      <w:tc>
        <w:tcPr>
          <w:tcW w:w="1034" w:type="dxa"/>
          <w:tcBorders>
            <w:top w:val="single" w:sz="8" w:space="0" w:color="808080"/>
            <w:left w:val="single" w:sz="8" w:space="0" w:color="808080"/>
          </w:tcBorders>
          <w:shd w:val="clear" w:color="auto" w:fill="auto"/>
        </w:tcPr>
        <w:p w14:paraId="46DA539D" w14:textId="77777777" w:rsidR="00435CDD" w:rsidRDefault="00435CDD">
          <w:pPr>
            <w:pStyle w:val="Footer"/>
          </w:pPr>
          <w:r>
            <w:rPr>
              <w:b/>
              <w:bCs/>
              <w:color w:val="1F497D"/>
            </w:rPr>
            <w:fldChar w:fldCharType="begin"/>
          </w:r>
          <w:r>
            <w:rPr>
              <w:b/>
              <w:bCs/>
              <w:color w:val="1F497D"/>
            </w:rPr>
            <w:instrText xml:space="preserve"> PAGE </w:instrText>
          </w:r>
          <w:r>
            <w:rPr>
              <w:b/>
              <w:bCs/>
              <w:color w:val="1F497D"/>
            </w:rPr>
            <w:fldChar w:fldCharType="separate"/>
          </w:r>
          <w:r w:rsidR="008A01A6">
            <w:rPr>
              <w:b/>
              <w:bCs/>
              <w:noProof/>
              <w:color w:val="1F497D"/>
            </w:rPr>
            <w:t>3</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8A01A6">
            <w:rPr>
              <w:b/>
              <w:bCs/>
              <w:noProof/>
              <w:color w:val="1F497D"/>
            </w:rPr>
            <w:t>33</w:t>
          </w:r>
          <w:r>
            <w:rPr>
              <w:b/>
              <w:bCs/>
              <w:color w:val="1F497D"/>
            </w:rPr>
            <w:fldChar w:fldCharType="end"/>
          </w:r>
        </w:p>
      </w:tc>
    </w:tr>
  </w:tbl>
  <w:p w14:paraId="1A4EF9F3" w14:textId="77777777" w:rsidR="00435CDD" w:rsidRDefault="00435CDD">
    <w:pPr>
      <w:pStyle w:val="Footer"/>
      <w:jc w:val="right"/>
    </w:pPr>
    <w:r>
      <w:t xml:space="preserve"> </w:t>
    </w:r>
  </w:p>
  <w:p w14:paraId="62D78DCE" w14:textId="77777777" w:rsidR="00435CDD" w:rsidRDefault="00435C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2FDA87" w14:textId="77777777" w:rsidR="00435CDD" w:rsidRDefault="00435CDD">
      <w:pPr>
        <w:spacing w:line="240" w:lineRule="auto"/>
      </w:pPr>
      <w:r>
        <w:separator/>
      </w:r>
    </w:p>
  </w:footnote>
  <w:footnote w:type="continuationSeparator" w:id="0">
    <w:p w14:paraId="704D0B39" w14:textId="77777777" w:rsidR="00435CDD" w:rsidRDefault="00435CD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810"/>
        </w:tabs>
        <w:ind w:left="1530" w:hanging="360"/>
      </w:pPr>
      <w:rPr>
        <w:rFonts w:cs="Arial"/>
        <w:b w:val="0"/>
        <w:i w:val="0"/>
        <w:sz w:val="24"/>
      </w:rPr>
    </w:lvl>
    <w:lvl w:ilvl="1">
      <w:start w:val="1"/>
      <w:numFmt w:val="bullet"/>
      <w:lvlText w:val="o"/>
      <w:lvlJc w:val="left"/>
      <w:pPr>
        <w:tabs>
          <w:tab w:val="num" w:pos="360"/>
        </w:tabs>
        <w:ind w:left="1800" w:hanging="360"/>
      </w:pPr>
      <w:rPr>
        <w:rFonts w:ascii="Courier New" w:hAnsi="Courier New" w:cs="Courier New"/>
      </w:rPr>
    </w:lvl>
    <w:lvl w:ilvl="2">
      <w:start w:val="1"/>
      <w:numFmt w:val="bullet"/>
      <w:lvlText w:val=""/>
      <w:lvlJc w:val="left"/>
      <w:pPr>
        <w:tabs>
          <w:tab w:val="num" w:pos="360"/>
        </w:tabs>
        <w:ind w:left="2520" w:hanging="360"/>
      </w:pPr>
      <w:rPr>
        <w:rFonts w:ascii="Wingdings" w:hAnsi="Wingdings" w:cs="Wingdings"/>
      </w:rPr>
    </w:lvl>
    <w:lvl w:ilvl="3">
      <w:start w:val="1"/>
      <w:numFmt w:val="bullet"/>
      <w:lvlText w:val=""/>
      <w:lvlJc w:val="left"/>
      <w:pPr>
        <w:tabs>
          <w:tab w:val="num" w:pos="360"/>
        </w:tabs>
        <w:ind w:left="3240" w:hanging="360"/>
      </w:pPr>
      <w:rPr>
        <w:rFonts w:ascii="Symbol" w:hAnsi="Symbol" w:cs="Symbol"/>
      </w:rPr>
    </w:lvl>
    <w:lvl w:ilvl="4">
      <w:start w:val="1"/>
      <w:numFmt w:val="bullet"/>
      <w:lvlText w:val="o"/>
      <w:lvlJc w:val="left"/>
      <w:pPr>
        <w:tabs>
          <w:tab w:val="num" w:pos="360"/>
        </w:tabs>
        <w:ind w:left="3960" w:hanging="360"/>
      </w:pPr>
      <w:rPr>
        <w:rFonts w:ascii="Courier New" w:hAnsi="Courier New" w:cs="Courier New"/>
      </w:rPr>
    </w:lvl>
    <w:lvl w:ilvl="5">
      <w:start w:val="1"/>
      <w:numFmt w:val="bullet"/>
      <w:lvlText w:val=""/>
      <w:lvlJc w:val="left"/>
      <w:pPr>
        <w:tabs>
          <w:tab w:val="num" w:pos="360"/>
        </w:tabs>
        <w:ind w:left="4680" w:hanging="360"/>
      </w:pPr>
      <w:rPr>
        <w:rFonts w:ascii="Wingdings" w:hAnsi="Wingdings" w:cs="Wingdings"/>
      </w:rPr>
    </w:lvl>
    <w:lvl w:ilvl="6">
      <w:start w:val="1"/>
      <w:numFmt w:val="bullet"/>
      <w:lvlText w:val=""/>
      <w:lvlJc w:val="left"/>
      <w:pPr>
        <w:tabs>
          <w:tab w:val="num" w:pos="360"/>
        </w:tabs>
        <w:ind w:left="5400" w:hanging="360"/>
      </w:pPr>
      <w:rPr>
        <w:rFonts w:ascii="Symbol" w:hAnsi="Symbol" w:cs="Symbol"/>
      </w:rPr>
    </w:lvl>
    <w:lvl w:ilvl="7">
      <w:start w:val="1"/>
      <w:numFmt w:val="bullet"/>
      <w:lvlText w:val="o"/>
      <w:lvlJc w:val="left"/>
      <w:pPr>
        <w:tabs>
          <w:tab w:val="num" w:pos="360"/>
        </w:tabs>
        <w:ind w:left="6120" w:hanging="360"/>
      </w:pPr>
      <w:rPr>
        <w:rFonts w:ascii="Courier New" w:hAnsi="Courier New" w:cs="Courier New"/>
      </w:rPr>
    </w:lvl>
    <w:lvl w:ilvl="8">
      <w:start w:val="1"/>
      <w:numFmt w:val="bullet"/>
      <w:lvlText w:val=""/>
      <w:lvlJc w:val="left"/>
      <w:pPr>
        <w:tabs>
          <w:tab w:val="num" w:pos="360"/>
        </w:tabs>
        <w:ind w:left="6840" w:hanging="360"/>
      </w:pPr>
      <w:rPr>
        <w:rFonts w:ascii="Wingdings" w:hAnsi="Wingdings" w:cs="Wingdings"/>
      </w:rPr>
    </w:lvl>
  </w:abstractNum>
  <w:abstractNum w:abstractNumId="4">
    <w:nsid w:val="00000005"/>
    <w:multiLevelType w:val="multilevel"/>
    <w:tmpl w:val="8006FEA4"/>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2D31C5"/>
    <w:multiLevelType w:val="multilevel"/>
    <w:tmpl w:val="2FD8D8F6"/>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9">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B67583"/>
    <w:multiLevelType w:val="hybridMultilevel"/>
    <w:tmpl w:val="303A8B0C"/>
    <w:lvl w:ilvl="0" w:tplc="AA62E448">
      <w:start w:val="6"/>
      <w:numFmt w:val="decimal"/>
      <w:lvlText w:val="%1."/>
      <w:lvlJc w:val="left"/>
      <w:pPr>
        <w:ind w:left="720" w:hanging="360"/>
      </w:pPr>
      <w:rPr>
        <w:rFonts w:hint="default"/>
        <w:u w:val="single"/>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1">
    <w:nsid w:val="210C06CF"/>
    <w:multiLevelType w:val="hybridMultilevel"/>
    <w:tmpl w:val="AD94BB0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2">
    <w:nsid w:val="25DC1BB5"/>
    <w:multiLevelType w:val="hybridMultilevel"/>
    <w:tmpl w:val="4C04B06A"/>
    <w:lvl w:ilvl="0" w:tplc="0B80A598">
      <w:start w:val="2"/>
      <w:numFmt w:val="bullet"/>
      <w:lvlText w:val="-"/>
      <w:lvlJc w:val="left"/>
      <w:pPr>
        <w:ind w:left="720" w:hanging="360"/>
      </w:pPr>
      <w:rPr>
        <w:rFonts w:ascii="Times New Roman" w:eastAsia="Arial Unicode MS"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3">
    <w:nsid w:val="2F7E40AF"/>
    <w:multiLevelType w:val="hybridMultilevel"/>
    <w:tmpl w:val="7C1A4DE0"/>
    <w:lvl w:ilvl="0" w:tplc="F5CEAA00">
      <w:numFmt w:val="bullet"/>
      <w:lvlText w:val="-"/>
      <w:lvlJc w:val="left"/>
      <w:pPr>
        <w:ind w:left="1702" w:hanging="262"/>
      </w:pPr>
      <w:rPr>
        <w:rFonts w:ascii="Trebuchet MS" w:eastAsia="Trebuchet MS" w:hAnsi="Trebuchet MS" w:cs="Trebuchet MS" w:hint="default"/>
        <w:b/>
        <w:bCs/>
        <w:spacing w:val="-3"/>
        <w:w w:val="100"/>
        <w:sz w:val="24"/>
        <w:szCs w:val="24"/>
      </w:rPr>
    </w:lvl>
    <w:lvl w:ilvl="1" w:tplc="6C2C521C">
      <w:numFmt w:val="bullet"/>
      <w:lvlText w:val="•"/>
      <w:lvlJc w:val="left"/>
      <w:pPr>
        <w:ind w:left="2684" w:hanging="262"/>
      </w:pPr>
      <w:rPr>
        <w:rFonts w:hint="default"/>
      </w:rPr>
    </w:lvl>
    <w:lvl w:ilvl="2" w:tplc="4F70088C">
      <w:numFmt w:val="bullet"/>
      <w:lvlText w:val="•"/>
      <w:lvlJc w:val="left"/>
      <w:pPr>
        <w:ind w:left="3669" w:hanging="262"/>
      </w:pPr>
      <w:rPr>
        <w:rFonts w:hint="default"/>
      </w:rPr>
    </w:lvl>
    <w:lvl w:ilvl="3" w:tplc="5414048C">
      <w:numFmt w:val="bullet"/>
      <w:lvlText w:val="•"/>
      <w:lvlJc w:val="left"/>
      <w:pPr>
        <w:ind w:left="4654" w:hanging="262"/>
      </w:pPr>
      <w:rPr>
        <w:rFonts w:hint="default"/>
      </w:rPr>
    </w:lvl>
    <w:lvl w:ilvl="4" w:tplc="BD20194C">
      <w:numFmt w:val="bullet"/>
      <w:lvlText w:val="•"/>
      <w:lvlJc w:val="left"/>
      <w:pPr>
        <w:ind w:left="5639" w:hanging="262"/>
      </w:pPr>
      <w:rPr>
        <w:rFonts w:hint="default"/>
      </w:rPr>
    </w:lvl>
    <w:lvl w:ilvl="5" w:tplc="CB3EACE0">
      <w:numFmt w:val="bullet"/>
      <w:lvlText w:val="•"/>
      <w:lvlJc w:val="left"/>
      <w:pPr>
        <w:ind w:left="6624" w:hanging="262"/>
      </w:pPr>
      <w:rPr>
        <w:rFonts w:hint="default"/>
      </w:rPr>
    </w:lvl>
    <w:lvl w:ilvl="6" w:tplc="8BFE0B6C">
      <w:numFmt w:val="bullet"/>
      <w:lvlText w:val="•"/>
      <w:lvlJc w:val="left"/>
      <w:pPr>
        <w:ind w:left="7609" w:hanging="262"/>
      </w:pPr>
      <w:rPr>
        <w:rFonts w:hint="default"/>
      </w:rPr>
    </w:lvl>
    <w:lvl w:ilvl="7" w:tplc="757C9542">
      <w:numFmt w:val="bullet"/>
      <w:lvlText w:val="•"/>
      <w:lvlJc w:val="left"/>
      <w:pPr>
        <w:ind w:left="8594" w:hanging="262"/>
      </w:pPr>
      <w:rPr>
        <w:rFonts w:hint="default"/>
      </w:rPr>
    </w:lvl>
    <w:lvl w:ilvl="8" w:tplc="8A5C5864">
      <w:numFmt w:val="bullet"/>
      <w:lvlText w:val="•"/>
      <w:lvlJc w:val="left"/>
      <w:pPr>
        <w:ind w:left="9579" w:hanging="262"/>
      </w:pPr>
      <w:rPr>
        <w:rFonts w:hint="default"/>
      </w:rPr>
    </w:lvl>
  </w:abstractNum>
  <w:abstractNum w:abstractNumId="24">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5">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nsid w:val="3B9B723F"/>
    <w:multiLevelType w:val="hybridMultilevel"/>
    <w:tmpl w:val="A4CA6170"/>
    <w:lvl w:ilvl="0" w:tplc="66ECEAD6">
      <w:start w:val="1"/>
      <w:numFmt w:val="decimal"/>
      <w:lvlText w:val="%1."/>
      <w:lvlJc w:val="left"/>
      <w:pPr>
        <w:ind w:left="360" w:hanging="360"/>
      </w:pPr>
      <w:rPr>
        <w:rFonts w:hint="default"/>
        <w:color w:val="000000"/>
        <w:sz w:val="22"/>
        <w:szCs w:val="22"/>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7">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nsid w:val="426C777D"/>
    <w:multiLevelType w:val="hybridMultilevel"/>
    <w:tmpl w:val="6C50AED8"/>
    <w:lvl w:ilvl="0" w:tplc="C742B6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E05777"/>
    <w:multiLevelType w:val="hybridMultilevel"/>
    <w:tmpl w:val="4B485A28"/>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0">
    <w:nsid w:val="4C85401D"/>
    <w:multiLevelType w:val="hybridMultilevel"/>
    <w:tmpl w:val="03A4032A"/>
    <w:lvl w:ilvl="0" w:tplc="C742B6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F360A47"/>
    <w:multiLevelType w:val="hybridMultilevel"/>
    <w:tmpl w:val="A43C3B2C"/>
    <w:lvl w:ilvl="0" w:tplc="241A000F">
      <w:start w:val="2"/>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2">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3">
    <w:nsid w:val="54CD0105"/>
    <w:multiLevelType w:val="hybridMultilevel"/>
    <w:tmpl w:val="E228BD9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4">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5">
    <w:nsid w:val="567D3481"/>
    <w:multiLevelType w:val="hybridMultilevel"/>
    <w:tmpl w:val="3C863948"/>
    <w:lvl w:ilvl="0" w:tplc="04D4AE98">
      <w:start w:val="4"/>
      <w:numFmt w:val="bullet"/>
      <w:lvlText w:val="•"/>
      <w:lvlJc w:val="left"/>
      <w:pPr>
        <w:ind w:left="720" w:hanging="360"/>
      </w:pPr>
      <w:rPr>
        <w:rFonts w:ascii="Calibri" w:eastAsia="Times New Roman" w:hAnsi="Calibri"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37">
    <w:nsid w:val="651C3A24"/>
    <w:multiLevelType w:val="hybridMultilevel"/>
    <w:tmpl w:val="C270E484"/>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8">
    <w:nsid w:val="68165778"/>
    <w:multiLevelType w:val="hybridMultilevel"/>
    <w:tmpl w:val="A4CA6170"/>
    <w:lvl w:ilvl="0" w:tplc="66ECEAD6">
      <w:start w:val="1"/>
      <w:numFmt w:val="decimal"/>
      <w:lvlText w:val="%1."/>
      <w:lvlJc w:val="left"/>
      <w:pPr>
        <w:ind w:left="502" w:hanging="360"/>
      </w:pPr>
      <w:rPr>
        <w:rFonts w:hint="default"/>
        <w:color w:val="000000"/>
        <w:sz w:val="22"/>
        <w:szCs w:val="22"/>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9">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4"/>
  </w:num>
  <w:num w:numId="3">
    <w:abstractNumId w:val="38"/>
  </w:num>
  <w:num w:numId="4">
    <w:abstractNumId w:val="26"/>
  </w:num>
  <w:num w:numId="5">
    <w:abstractNumId w:val="19"/>
  </w:num>
  <w:num w:numId="6">
    <w:abstractNumId w:val="32"/>
  </w:num>
  <w:num w:numId="7">
    <w:abstractNumId w:val="34"/>
  </w:num>
  <w:num w:numId="8">
    <w:abstractNumId w:val="25"/>
  </w:num>
  <w:num w:numId="9">
    <w:abstractNumId w:val="16"/>
  </w:num>
  <w:num w:numId="10">
    <w:abstractNumId w:val="36"/>
  </w:num>
  <w:num w:numId="11">
    <w:abstractNumId w:val="27"/>
  </w:num>
  <w:num w:numId="12">
    <w:abstractNumId w:val="39"/>
  </w:num>
  <w:num w:numId="13">
    <w:abstractNumId w:val="33"/>
  </w:num>
  <w:num w:numId="14">
    <w:abstractNumId w:val="21"/>
  </w:num>
  <w:num w:numId="15">
    <w:abstractNumId w:val="28"/>
  </w:num>
  <w:num w:numId="16">
    <w:abstractNumId w:val="30"/>
  </w:num>
  <w:num w:numId="17">
    <w:abstractNumId w:val="18"/>
  </w:num>
  <w:num w:numId="18">
    <w:abstractNumId w:val="35"/>
  </w:num>
  <w:num w:numId="19">
    <w:abstractNumId w:val="23"/>
  </w:num>
  <w:num w:numId="20">
    <w:abstractNumId w:val="29"/>
  </w:num>
  <w:num w:numId="21">
    <w:abstractNumId w:val="37"/>
  </w:num>
  <w:num w:numId="22">
    <w:abstractNumId w:val="31"/>
  </w:num>
  <w:num w:numId="23">
    <w:abstractNumId w:val="22"/>
  </w:num>
  <w:num w:numId="24">
    <w:abstractNumId w:val="20"/>
  </w:num>
  <w:num w:numId="25">
    <w:abstractNumId w:val="35"/>
  </w:num>
  <w:num w:numId="26">
    <w:abstractNumId w:val="40"/>
  </w:num>
  <w:num w:numId="27">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92161"/>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1F2"/>
    <w:rsid w:val="00002A1F"/>
    <w:rsid w:val="0000357C"/>
    <w:rsid w:val="000041EE"/>
    <w:rsid w:val="00005853"/>
    <w:rsid w:val="000076F0"/>
    <w:rsid w:val="00015574"/>
    <w:rsid w:val="000214E8"/>
    <w:rsid w:val="00026034"/>
    <w:rsid w:val="000271F0"/>
    <w:rsid w:val="0003143F"/>
    <w:rsid w:val="000351AA"/>
    <w:rsid w:val="0003782A"/>
    <w:rsid w:val="00041D8D"/>
    <w:rsid w:val="00044673"/>
    <w:rsid w:val="0004628D"/>
    <w:rsid w:val="000474F7"/>
    <w:rsid w:val="000564F2"/>
    <w:rsid w:val="0005653A"/>
    <w:rsid w:val="00060737"/>
    <w:rsid w:val="00061E7F"/>
    <w:rsid w:val="000644D5"/>
    <w:rsid w:val="0006629B"/>
    <w:rsid w:val="00067151"/>
    <w:rsid w:val="00070F5A"/>
    <w:rsid w:val="00070FB0"/>
    <w:rsid w:val="00083762"/>
    <w:rsid w:val="00084CAC"/>
    <w:rsid w:val="00086F1C"/>
    <w:rsid w:val="00092103"/>
    <w:rsid w:val="00097AAD"/>
    <w:rsid w:val="000A1644"/>
    <w:rsid w:val="000A2F79"/>
    <w:rsid w:val="000A389B"/>
    <w:rsid w:val="000A7352"/>
    <w:rsid w:val="000B0980"/>
    <w:rsid w:val="000B128E"/>
    <w:rsid w:val="000B1FEE"/>
    <w:rsid w:val="000B2C6C"/>
    <w:rsid w:val="000B2FE3"/>
    <w:rsid w:val="000B4D9F"/>
    <w:rsid w:val="000B5D14"/>
    <w:rsid w:val="000B6A62"/>
    <w:rsid w:val="000C33E4"/>
    <w:rsid w:val="000C5462"/>
    <w:rsid w:val="000D1017"/>
    <w:rsid w:val="000D1799"/>
    <w:rsid w:val="000D26A4"/>
    <w:rsid w:val="000D3162"/>
    <w:rsid w:val="000D3B6B"/>
    <w:rsid w:val="000D483C"/>
    <w:rsid w:val="000D672D"/>
    <w:rsid w:val="000D739B"/>
    <w:rsid w:val="000E1BB5"/>
    <w:rsid w:val="000E1D8E"/>
    <w:rsid w:val="000E3C38"/>
    <w:rsid w:val="000E4EB1"/>
    <w:rsid w:val="000F027B"/>
    <w:rsid w:val="000F15E4"/>
    <w:rsid w:val="000F2BDF"/>
    <w:rsid w:val="000F51AF"/>
    <w:rsid w:val="000F7EBB"/>
    <w:rsid w:val="00100705"/>
    <w:rsid w:val="00101AC9"/>
    <w:rsid w:val="0010278A"/>
    <w:rsid w:val="0010377E"/>
    <w:rsid w:val="00107361"/>
    <w:rsid w:val="00110140"/>
    <w:rsid w:val="001106A5"/>
    <w:rsid w:val="0011178E"/>
    <w:rsid w:val="00113DCB"/>
    <w:rsid w:val="00114095"/>
    <w:rsid w:val="00114456"/>
    <w:rsid w:val="0011543A"/>
    <w:rsid w:val="00122AC4"/>
    <w:rsid w:val="001276B2"/>
    <w:rsid w:val="0013308E"/>
    <w:rsid w:val="00136A22"/>
    <w:rsid w:val="00136A97"/>
    <w:rsid w:val="00142659"/>
    <w:rsid w:val="00143066"/>
    <w:rsid w:val="001478AB"/>
    <w:rsid w:val="00153406"/>
    <w:rsid w:val="001619E7"/>
    <w:rsid w:val="0016222C"/>
    <w:rsid w:val="00165CAE"/>
    <w:rsid w:val="00166B47"/>
    <w:rsid w:val="001717DD"/>
    <w:rsid w:val="00172ADB"/>
    <w:rsid w:val="00173A4C"/>
    <w:rsid w:val="00177B21"/>
    <w:rsid w:val="00180AF0"/>
    <w:rsid w:val="001827A1"/>
    <w:rsid w:val="001839D9"/>
    <w:rsid w:val="00187704"/>
    <w:rsid w:val="00195EE6"/>
    <w:rsid w:val="00197D68"/>
    <w:rsid w:val="001A14FE"/>
    <w:rsid w:val="001B45AF"/>
    <w:rsid w:val="001B66BA"/>
    <w:rsid w:val="001C1438"/>
    <w:rsid w:val="001C2947"/>
    <w:rsid w:val="001C3256"/>
    <w:rsid w:val="001C4EC3"/>
    <w:rsid w:val="001C59AD"/>
    <w:rsid w:val="001C614C"/>
    <w:rsid w:val="001D05D7"/>
    <w:rsid w:val="001D25FF"/>
    <w:rsid w:val="001D3B9E"/>
    <w:rsid w:val="001D5096"/>
    <w:rsid w:val="001D52E7"/>
    <w:rsid w:val="001D6DA2"/>
    <w:rsid w:val="001D6DA4"/>
    <w:rsid w:val="001E170F"/>
    <w:rsid w:val="001E4F4D"/>
    <w:rsid w:val="001E7A6E"/>
    <w:rsid w:val="001F0916"/>
    <w:rsid w:val="001F19AB"/>
    <w:rsid w:val="001F3952"/>
    <w:rsid w:val="001F4244"/>
    <w:rsid w:val="00200355"/>
    <w:rsid w:val="0020180B"/>
    <w:rsid w:val="00202C5F"/>
    <w:rsid w:val="00207CE6"/>
    <w:rsid w:val="002109C3"/>
    <w:rsid w:val="0021243D"/>
    <w:rsid w:val="00212DAD"/>
    <w:rsid w:val="00221130"/>
    <w:rsid w:val="0022481F"/>
    <w:rsid w:val="00227E23"/>
    <w:rsid w:val="002306CF"/>
    <w:rsid w:val="00232D90"/>
    <w:rsid w:val="00235629"/>
    <w:rsid w:val="00237F69"/>
    <w:rsid w:val="00240373"/>
    <w:rsid w:val="00241B1B"/>
    <w:rsid w:val="00241C97"/>
    <w:rsid w:val="00243921"/>
    <w:rsid w:val="002449BD"/>
    <w:rsid w:val="00244B47"/>
    <w:rsid w:val="00246E48"/>
    <w:rsid w:val="00247AE3"/>
    <w:rsid w:val="00250DB2"/>
    <w:rsid w:val="00251435"/>
    <w:rsid w:val="00252DB6"/>
    <w:rsid w:val="002574BE"/>
    <w:rsid w:val="0026763F"/>
    <w:rsid w:val="00273760"/>
    <w:rsid w:val="0028002D"/>
    <w:rsid w:val="002806AC"/>
    <w:rsid w:val="00283232"/>
    <w:rsid w:val="00285FDE"/>
    <w:rsid w:val="0029066A"/>
    <w:rsid w:val="00295131"/>
    <w:rsid w:val="00295F59"/>
    <w:rsid w:val="0029760D"/>
    <w:rsid w:val="002977D9"/>
    <w:rsid w:val="00297ED9"/>
    <w:rsid w:val="002A1762"/>
    <w:rsid w:val="002B0158"/>
    <w:rsid w:val="002B43AC"/>
    <w:rsid w:val="002B4DE5"/>
    <w:rsid w:val="002B4E52"/>
    <w:rsid w:val="002B529F"/>
    <w:rsid w:val="002B67C9"/>
    <w:rsid w:val="002B759E"/>
    <w:rsid w:val="002C2D80"/>
    <w:rsid w:val="002C305A"/>
    <w:rsid w:val="002C34DB"/>
    <w:rsid w:val="002C38A0"/>
    <w:rsid w:val="002C5706"/>
    <w:rsid w:val="002C7F99"/>
    <w:rsid w:val="002D05CA"/>
    <w:rsid w:val="002D0CD1"/>
    <w:rsid w:val="002D1119"/>
    <w:rsid w:val="002D2951"/>
    <w:rsid w:val="002D62E3"/>
    <w:rsid w:val="002E063E"/>
    <w:rsid w:val="002E450B"/>
    <w:rsid w:val="002E4790"/>
    <w:rsid w:val="002E5210"/>
    <w:rsid w:val="002E6EB3"/>
    <w:rsid w:val="002E7EED"/>
    <w:rsid w:val="002F4414"/>
    <w:rsid w:val="002F4DF0"/>
    <w:rsid w:val="002F5840"/>
    <w:rsid w:val="0030584E"/>
    <w:rsid w:val="003076E1"/>
    <w:rsid w:val="003119BF"/>
    <w:rsid w:val="003141EF"/>
    <w:rsid w:val="003144A4"/>
    <w:rsid w:val="003149A1"/>
    <w:rsid w:val="0031607E"/>
    <w:rsid w:val="00316659"/>
    <w:rsid w:val="0031705A"/>
    <w:rsid w:val="00317383"/>
    <w:rsid w:val="00320AD6"/>
    <w:rsid w:val="00324DC0"/>
    <w:rsid w:val="00324E31"/>
    <w:rsid w:val="00325DDB"/>
    <w:rsid w:val="00326C46"/>
    <w:rsid w:val="00327953"/>
    <w:rsid w:val="00331E4A"/>
    <w:rsid w:val="00332A41"/>
    <w:rsid w:val="0033490F"/>
    <w:rsid w:val="003354F7"/>
    <w:rsid w:val="00336D94"/>
    <w:rsid w:val="00341198"/>
    <w:rsid w:val="003430D0"/>
    <w:rsid w:val="00344562"/>
    <w:rsid w:val="00345097"/>
    <w:rsid w:val="00350EFA"/>
    <w:rsid w:val="00355A6D"/>
    <w:rsid w:val="00361FA8"/>
    <w:rsid w:val="00364474"/>
    <w:rsid w:val="00364C30"/>
    <w:rsid w:val="00365100"/>
    <w:rsid w:val="003653E4"/>
    <w:rsid w:val="00366A30"/>
    <w:rsid w:val="00370CB3"/>
    <w:rsid w:val="00380008"/>
    <w:rsid w:val="00383178"/>
    <w:rsid w:val="00384540"/>
    <w:rsid w:val="00386D45"/>
    <w:rsid w:val="00390756"/>
    <w:rsid w:val="00390A50"/>
    <w:rsid w:val="00391181"/>
    <w:rsid w:val="00393775"/>
    <w:rsid w:val="00394853"/>
    <w:rsid w:val="00395F0E"/>
    <w:rsid w:val="003A01EC"/>
    <w:rsid w:val="003A2255"/>
    <w:rsid w:val="003A37EF"/>
    <w:rsid w:val="003A6057"/>
    <w:rsid w:val="003A7137"/>
    <w:rsid w:val="003A7C07"/>
    <w:rsid w:val="003B350B"/>
    <w:rsid w:val="003B3725"/>
    <w:rsid w:val="003B4535"/>
    <w:rsid w:val="003C11E5"/>
    <w:rsid w:val="003C24EF"/>
    <w:rsid w:val="003C5EB6"/>
    <w:rsid w:val="003C7FB4"/>
    <w:rsid w:val="003D1DE6"/>
    <w:rsid w:val="003D2B68"/>
    <w:rsid w:val="003D5642"/>
    <w:rsid w:val="003E2F3E"/>
    <w:rsid w:val="003E4F68"/>
    <w:rsid w:val="003E788E"/>
    <w:rsid w:val="003F0F59"/>
    <w:rsid w:val="003F2B0D"/>
    <w:rsid w:val="004003B9"/>
    <w:rsid w:val="0040143E"/>
    <w:rsid w:val="0040146E"/>
    <w:rsid w:val="004046DD"/>
    <w:rsid w:val="00410D25"/>
    <w:rsid w:val="00411E5C"/>
    <w:rsid w:val="0041392E"/>
    <w:rsid w:val="004146D6"/>
    <w:rsid w:val="0041499B"/>
    <w:rsid w:val="00416473"/>
    <w:rsid w:val="00421FD7"/>
    <w:rsid w:val="00427415"/>
    <w:rsid w:val="00431ED3"/>
    <w:rsid w:val="0043431B"/>
    <w:rsid w:val="00435CDD"/>
    <w:rsid w:val="00440135"/>
    <w:rsid w:val="00443740"/>
    <w:rsid w:val="004450F8"/>
    <w:rsid w:val="004463C1"/>
    <w:rsid w:val="00454134"/>
    <w:rsid w:val="004578AC"/>
    <w:rsid w:val="00464DFC"/>
    <w:rsid w:val="00465835"/>
    <w:rsid w:val="00474232"/>
    <w:rsid w:val="004744F5"/>
    <w:rsid w:val="00474528"/>
    <w:rsid w:val="00480103"/>
    <w:rsid w:val="0048082F"/>
    <w:rsid w:val="00484814"/>
    <w:rsid w:val="00486266"/>
    <w:rsid w:val="00487A46"/>
    <w:rsid w:val="0049155E"/>
    <w:rsid w:val="00491FA8"/>
    <w:rsid w:val="004927F8"/>
    <w:rsid w:val="0049447F"/>
    <w:rsid w:val="00495343"/>
    <w:rsid w:val="00496222"/>
    <w:rsid w:val="004A1A6B"/>
    <w:rsid w:val="004A1CBE"/>
    <w:rsid w:val="004A228E"/>
    <w:rsid w:val="004A44FC"/>
    <w:rsid w:val="004A5BD7"/>
    <w:rsid w:val="004B1680"/>
    <w:rsid w:val="004B3494"/>
    <w:rsid w:val="004B3B50"/>
    <w:rsid w:val="004B7C11"/>
    <w:rsid w:val="004C10F3"/>
    <w:rsid w:val="004C1AAF"/>
    <w:rsid w:val="004C2EBE"/>
    <w:rsid w:val="004C3250"/>
    <w:rsid w:val="004C3FA5"/>
    <w:rsid w:val="004C4A55"/>
    <w:rsid w:val="004C793B"/>
    <w:rsid w:val="004D2C63"/>
    <w:rsid w:val="004D6A7F"/>
    <w:rsid w:val="004E2BC1"/>
    <w:rsid w:val="004E486A"/>
    <w:rsid w:val="004F061F"/>
    <w:rsid w:val="004F1646"/>
    <w:rsid w:val="004F1B07"/>
    <w:rsid w:val="004F38B2"/>
    <w:rsid w:val="004F744A"/>
    <w:rsid w:val="00501E41"/>
    <w:rsid w:val="00503A75"/>
    <w:rsid w:val="00513375"/>
    <w:rsid w:val="0051467A"/>
    <w:rsid w:val="005161AF"/>
    <w:rsid w:val="00520E5F"/>
    <w:rsid w:val="00524647"/>
    <w:rsid w:val="00525DE9"/>
    <w:rsid w:val="005273A1"/>
    <w:rsid w:val="005303F9"/>
    <w:rsid w:val="005308F9"/>
    <w:rsid w:val="00532B5F"/>
    <w:rsid w:val="0053368D"/>
    <w:rsid w:val="00535030"/>
    <w:rsid w:val="0054027B"/>
    <w:rsid w:val="00540401"/>
    <w:rsid w:val="0054054F"/>
    <w:rsid w:val="00542330"/>
    <w:rsid w:val="00546611"/>
    <w:rsid w:val="00546CC8"/>
    <w:rsid w:val="0055191A"/>
    <w:rsid w:val="00554913"/>
    <w:rsid w:val="005563E9"/>
    <w:rsid w:val="00561E41"/>
    <w:rsid w:val="00564D17"/>
    <w:rsid w:val="00565EAC"/>
    <w:rsid w:val="00566588"/>
    <w:rsid w:val="00566B45"/>
    <w:rsid w:val="00566D2E"/>
    <w:rsid w:val="00570158"/>
    <w:rsid w:val="005717E7"/>
    <w:rsid w:val="00572183"/>
    <w:rsid w:val="0057325A"/>
    <w:rsid w:val="00573A78"/>
    <w:rsid w:val="00576066"/>
    <w:rsid w:val="005764D4"/>
    <w:rsid w:val="00576700"/>
    <w:rsid w:val="0057759B"/>
    <w:rsid w:val="005847F5"/>
    <w:rsid w:val="005863B4"/>
    <w:rsid w:val="00595268"/>
    <w:rsid w:val="00595F33"/>
    <w:rsid w:val="005A02BB"/>
    <w:rsid w:val="005A1401"/>
    <w:rsid w:val="005A1875"/>
    <w:rsid w:val="005A2D69"/>
    <w:rsid w:val="005A574D"/>
    <w:rsid w:val="005A705D"/>
    <w:rsid w:val="005B07F8"/>
    <w:rsid w:val="005B0A76"/>
    <w:rsid w:val="005B0B6D"/>
    <w:rsid w:val="005B69F4"/>
    <w:rsid w:val="005C261E"/>
    <w:rsid w:val="005C36A5"/>
    <w:rsid w:val="005C3D4A"/>
    <w:rsid w:val="005C4DB2"/>
    <w:rsid w:val="005C6A98"/>
    <w:rsid w:val="005C6FF8"/>
    <w:rsid w:val="005C7FB2"/>
    <w:rsid w:val="005D3D6A"/>
    <w:rsid w:val="005D3D85"/>
    <w:rsid w:val="005D7663"/>
    <w:rsid w:val="005D779A"/>
    <w:rsid w:val="005D798F"/>
    <w:rsid w:val="005E24AF"/>
    <w:rsid w:val="005E3A1D"/>
    <w:rsid w:val="005E3D92"/>
    <w:rsid w:val="005F365B"/>
    <w:rsid w:val="005F3806"/>
    <w:rsid w:val="005F3A78"/>
    <w:rsid w:val="005F764C"/>
    <w:rsid w:val="00602982"/>
    <w:rsid w:val="0060335E"/>
    <w:rsid w:val="00605FD6"/>
    <w:rsid w:val="00625739"/>
    <w:rsid w:val="006258EE"/>
    <w:rsid w:val="00634170"/>
    <w:rsid w:val="00634DEA"/>
    <w:rsid w:val="0064120B"/>
    <w:rsid w:val="0064175D"/>
    <w:rsid w:val="00642904"/>
    <w:rsid w:val="00643F41"/>
    <w:rsid w:val="00644542"/>
    <w:rsid w:val="00646AD0"/>
    <w:rsid w:val="00651EA6"/>
    <w:rsid w:val="006532E8"/>
    <w:rsid w:val="00656A98"/>
    <w:rsid w:val="00662164"/>
    <w:rsid w:val="00662E2E"/>
    <w:rsid w:val="006636DC"/>
    <w:rsid w:val="00664EC4"/>
    <w:rsid w:val="006660FC"/>
    <w:rsid w:val="0066634C"/>
    <w:rsid w:val="006665B6"/>
    <w:rsid w:val="006674A4"/>
    <w:rsid w:val="006717E1"/>
    <w:rsid w:val="00673B4A"/>
    <w:rsid w:val="006742D7"/>
    <w:rsid w:val="006769D1"/>
    <w:rsid w:val="00680FA3"/>
    <w:rsid w:val="00696061"/>
    <w:rsid w:val="006978A4"/>
    <w:rsid w:val="006A5E79"/>
    <w:rsid w:val="006A61DC"/>
    <w:rsid w:val="006A6F37"/>
    <w:rsid w:val="006B183F"/>
    <w:rsid w:val="006B42EC"/>
    <w:rsid w:val="006B4F48"/>
    <w:rsid w:val="006B54AF"/>
    <w:rsid w:val="006B6E1C"/>
    <w:rsid w:val="006B73F1"/>
    <w:rsid w:val="006B7565"/>
    <w:rsid w:val="006C08B0"/>
    <w:rsid w:val="006C0EBC"/>
    <w:rsid w:val="006C0F51"/>
    <w:rsid w:val="006C2C49"/>
    <w:rsid w:val="006D014D"/>
    <w:rsid w:val="006D11A7"/>
    <w:rsid w:val="006D2F0B"/>
    <w:rsid w:val="006D5BB3"/>
    <w:rsid w:val="006D5C0A"/>
    <w:rsid w:val="006D66E5"/>
    <w:rsid w:val="006D7058"/>
    <w:rsid w:val="006E04BD"/>
    <w:rsid w:val="006E2B4A"/>
    <w:rsid w:val="006E4ED2"/>
    <w:rsid w:val="006E6D69"/>
    <w:rsid w:val="006F031F"/>
    <w:rsid w:val="006F2C8B"/>
    <w:rsid w:val="006F2D58"/>
    <w:rsid w:val="006F2DB1"/>
    <w:rsid w:val="006F5A11"/>
    <w:rsid w:val="006F6B1E"/>
    <w:rsid w:val="006F6F0C"/>
    <w:rsid w:val="006F7588"/>
    <w:rsid w:val="00700D94"/>
    <w:rsid w:val="007038BF"/>
    <w:rsid w:val="00704B75"/>
    <w:rsid w:val="00720E35"/>
    <w:rsid w:val="007222B5"/>
    <w:rsid w:val="00722AC5"/>
    <w:rsid w:val="00723FF8"/>
    <w:rsid w:val="00737FFE"/>
    <w:rsid w:val="00741191"/>
    <w:rsid w:val="0074232B"/>
    <w:rsid w:val="00742408"/>
    <w:rsid w:val="00745B20"/>
    <w:rsid w:val="00747DC5"/>
    <w:rsid w:val="00751221"/>
    <w:rsid w:val="0075265D"/>
    <w:rsid w:val="00753B08"/>
    <w:rsid w:val="00755092"/>
    <w:rsid w:val="00755272"/>
    <w:rsid w:val="007558FB"/>
    <w:rsid w:val="0076117C"/>
    <w:rsid w:val="00761D9F"/>
    <w:rsid w:val="0076214F"/>
    <w:rsid w:val="00764A66"/>
    <w:rsid w:val="00766191"/>
    <w:rsid w:val="0077251F"/>
    <w:rsid w:val="0077460C"/>
    <w:rsid w:val="00776E9B"/>
    <w:rsid w:val="00777E18"/>
    <w:rsid w:val="007829BD"/>
    <w:rsid w:val="00782BAF"/>
    <w:rsid w:val="00787FB2"/>
    <w:rsid w:val="007924EF"/>
    <w:rsid w:val="00793E10"/>
    <w:rsid w:val="00794EB1"/>
    <w:rsid w:val="00796628"/>
    <w:rsid w:val="00796F73"/>
    <w:rsid w:val="007977B4"/>
    <w:rsid w:val="007A0DF2"/>
    <w:rsid w:val="007A1E33"/>
    <w:rsid w:val="007A5AAE"/>
    <w:rsid w:val="007B718C"/>
    <w:rsid w:val="007C071A"/>
    <w:rsid w:val="007C4767"/>
    <w:rsid w:val="007C4B05"/>
    <w:rsid w:val="007D2546"/>
    <w:rsid w:val="007D2E44"/>
    <w:rsid w:val="007D303D"/>
    <w:rsid w:val="007D403F"/>
    <w:rsid w:val="007D5F03"/>
    <w:rsid w:val="007D73D6"/>
    <w:rsid w:val="007E2AE3"/>
    <w:rsid w:val="007E4F80"/>
    <w:rsid w:val="007F1A40"/>
    <w:rsid w:val="007F3E04"/>
    <w:rsid w:val="007F4297"/>
    <w:rsid w:val="007F53AD"/>
    <w:rsid w:val="007F672D"/>
    <w:rsid w:val="00802240"/>
    <w:rsid w:val="008025B3"/>
    <w:rsid w:val="00803F0E"/>
    <w:rsid w:val="00804A3F"/>
    <w:rsid w:val="008056F8"/>
    <w:rsid w:val="008062CC"/>
    <w:rsid w:val="00807508"/>
    <w:rsid w:val="008104F3"/>
    <w:rsid w:val="00816885"/>
    <w:rsid w:val="00823900"/>
    <w:rsid w:val="0082727D"/>
    <w:rsid w:val="00827C08"/>
    <w:rsid w:val="00830DC7"/>
    <w:rsid w:val="008332AF"/>
    <w:rsid w:val="0083540F"/>
    <w:rsid w:val="00836E56"/>
    <w:rsid w:val="008410EC"/>
    <w:rsid w:val="00841BB8"/>
    <w:rsid w:val="00852716"/>
    <w:rsid w:val="008530C4"/>
    <w:rsid w:val="008608B1"/>
    <w:rsid w:val="00861E09"/>
    <w:rsid w:val="00863E63"/>
    <w:rsid w:val="008743D3"/>
    <w:rsid w:val="00874989"/>
    <w:rsid w:val="00875D7E"/>
    <w:rsid w:val="00876720"/>
    <w:rsid w:val="00885C11"/>
    <w:rsid w:val="00886D6B"/>
    <w:rsid w:val="00895BCE"/>
    <w:rsid w:val="00896860"/>
    <w:rsid w:val="008A01A6"/>
    <w:rsid w:val="008A3537"/>
    <w:rsid w:val="008A3952"/>
    <w:rsid w:val="008A40E8"/>
    <w:rsid w:val="008A44D8"/>
    <w:rsid w:val="008A7639"/>
    <w:rsid w:val="008A7900"/>
    <w:rsid w:val="008A7BF7"/>
    <w:rsid w:val="008B0288"/>
    <w:rsid w:val="008B0AAD"/>
    <w:rsid w:val="008B2737"/>
    <w:rsid w:val="008B519B"/>
    <w:rsid w:val="008B735C"/>
    <w:rsid w:val="008C3DFB"/>
    <w:rsid w:val="008D11B6"/>
    <w:rsid w:val="008D72C1"/>
    <w:rsid w:val="008E2149"/>
    <w:rsid w:val="008E2566"/>
    <w:rsid w:val="008E2E95"/>
    <w:rsid w:val="008E334D"/>
    <w:rsid w:val="008E4928"/>
    <w:rsid w:val="008F1AF7"/>
    <w:rsid w:val="008F3E82"/>
    <w:rsid w:val="008F6044"/>
    <w:rsid w:val="00903239"/>
    <w:rsid w:val="0090695B"/>
    <w:rsid w:val="00910ACD"/>
    <w:rsid w:val="00913982"/>
    <w:rsid w:val="0091438B"/>
    <w:rsid w:val="00916D40"/>
    <w:rsid w:val="00921C96"/>
    <w:rsid w:val="00922935"/>
    <w:rsid w:val="00926020"/>
    <w:rsid w:val="00930CB3"/>
    <w:rsid w:val="0093612F"/>
    <w:rsid w:val="0095113F"/>
    <w:rsid w:val="00954983"/>
    <w:rsid w:val="00955E4E"/>
    <w:rsid w:val="00961E15"/>
    <w:rsid w:val="00962457"/>
    <w:rsid w:val="00966C32"/>
    <w:rsid w:val="0096797A"/>
    <w:rsid w:val="009723A4"/>
    <w:rsid w:val="00974E04"/>
    <w:rsid w:val="009753DB"/>
    <w:rsid w:val="00992777"/>
    <w:rsid w:val="00993186"/>
    <w:rsid w:val="00994078"/>
    <w:rsid w:val="009947F8"/>
    <w:rsid w:val="009A2FF2"/>
    <w:rsid w:val="009A454D"/>
    <w:rsid w:val="009A55B2"/>
    <w:rsid w:val="009B6E27"/>
    <w:rsid w:val="009C0C10"/>
    <w:rsid w:val="009C1F59"/>
    <w:rsid w:val="009C3212"/>
    <w:rsid w:val="009C387A"/>
    <w:rsid w:val="009D15C5"/>
    <w:rsid w:val="009D3411"/>
    <w:rsid w:val="009D3C39"/>
    <w:rsid w:val="009D4CB1"/>
    <w:rsid w:val="009D5E8B"/>
    <w:rsid w:val="009D5E92"/>
    <w:rsid w:val="009D66B1"/>
    <w:rsid w:val="009D7FE8"/>
    <w:rsid w:val="009E1EB1"/>
    <w:rsid w:val="009E2709"/>
    <w:rsid w:val="009E6946"/>
    <w:rsid w:val="009F015A"/>
    <w:rsid w:val="009F268A"/>
    <w:rsid w:val="00A014F8"/>
    <w:rsid w:val="00A0389E"/>
    <w:rsid w:val="00A04A86"/>
    <w:rsid w:val="00A04F5C"/>
    <w:rsid w:val="00A06AAC"/>
    <w:rsid w:val="00A10BFF"/>
    <w:rsid w:val="00A170E0"/>
    <w:rsid w:val="00A2068E"/>
    <w:rsid w:val="00A2280E"/>
    <w:rsid w:val="00A26A61"/>
    <w:rsid w:val="00A322F7"/>
    <w:rsid w:val="00A32681"/>
    <w:rsid w:val="00A35AD4"/>
    <w:rsid w:val="00A35F6D"/>
    <w:rsid w:val="00A362AC"/>
    <w:rsid w:val="00A370C2"/>
    <w:rsid w:val="00A3751B"/>
    <w:rsid w:val="00A4008D"/>
    <w:rsid w:val="00A424EA"/>
    <w:rsid w:val="00A44BB5"/>
    <w:rsid w:val="00A45B71"/>
    <w:rsid w:val="00A51F59"/>
    <w:rsid w:val="00A56EE8"/>
    <w:rsid w:val="00A57401"/>
    <w:rsid w:val="00A67297"/>
    <w:rsid w:val="00A7189A"/>
    <w:rsid w:val="00A745C0"/>
    <w:rsid w:val="00A7707F"/>
    <w:rsid w:val="00A845DA"/>
    <w:rsid w:val="00A908F1"/>
    <w:rsid w:val="00A925AC"/>
    <w:rsid w:val="00A94DC3"/>
    <w:rsid w:val="00A9650E"/>
    <w:rsid w:val="00A976C7"/>
    <w:rsid w:val="00A977A0"/>
    <w:rsid w:val="00A978B5"/>
    <w:rsid w:val="00A97CC3"/>
    <w:rsid w:val="00A97D29"/>
    <w:rsid w:val="00AB6972"/>
    <w:rsid w:val="00AB7D16"/>
    <w:rsid w:val="00AC0608"/>
    <w:rsid w:val="00AC247B"/>
    <w:rsid w:val="00AC3C97"/>
    <w:rsid w:val="00AC6569"/>
    <w:rsid w:val="00AD0C6A"/>
    <w:rsid w:val="00AD0EA2"/>
    <w:rsid w:val="00AD1C71"/>
    <w:rsid w:val="00AD25D5"/>
    <w:rsid w:val="00AD3233"/>
    <w:rsid w:val="00AD5AE8"/>
    <w:rsid w:val="00AD747C"/>
    <w:rsid w:val="00AE0CA0"/>
    <w:rsid w:val="00AE16AA"/>
    <w:rsid w:val="00AE4A32"/>
    <w:rsid w:val="00AE4FCC"/>
    <w:rsid w:val="00AE7575"/>
    <w:rsid w:val="00AE7589"/>
    <w:rsid w:val="00AE7C38"/>
    <w:rsid w:val="00AF4AC6"/>
    <w:rsid w:val="00AF6F1F"/>
    <w:rsid w:val="00B03FE0"/>
    <w:rsid w:val="00B04675"/>
    <w:rsid w:val="00B05AB0"/>
    <w:rsid w:val="00B15878"/>
    <w:rsid w:val="00B20D13"/>
    <w:rsid w:val="00B21A79"/>
    <w:rsid w:val="00B230B8"/>
    <w:rsid w:val="00B233C1"/>
    <w:rsid w:val="00B25144"/>
    <w:rsid w:val="00B33BF3"/>
    <w:rsid w:val="00B36DD0"/>
    <w:rsid w:val="00B40FF4"/>
    <w:rsid w:val="00B433F7"/>
    <w:rsid w:val="00B438B4"/>
    <w:rsid w:val="00B4775F"/>
    <w:rsid w:val="00B5367D"/>
    <w:rsid w:val="00B57A1F"/>
    <w:rsid w:val="00B601B6"/>
    <w:rsid w:val="00B60582"/>
    <w:rsid w:val="00B613DE"/>
    <w:rsid w:val="00B62D42"/>
    <w:rsid w:val="00B76697"/>
    <w:rsid w:val="00B816FB"/>
    <w:rsid w:val="00B85CC1"/>
    <w:rsid w:val="00B933DF"/>
    <w:rsid w:val="00B93594"/>
    <w:rsid w:val="00B93B66"/>
    <w:rsid w:val="00B95204"/>
    <w:rsid w:val="00B952BE"/>
    <w:rsid w:val="00BB08A6"/>
    <w:rsid w:val="00BB7B8F"/>
    <w:rsid w:val="00BC2C12"/>
    <w:rsid w:val="00BC3304"/>
    <w:rsid w:val="00BC4CDB"/>
    <w:rsid w:val="00BC6FAD"/>
    <w:rsid w:val="00BD671C"/>
    <w:rsid w:val="00BE029B"/>
    <w:rsid w:val="00BE46EC"/>
    <w:rsid w:val="00BE5739"/>
    <w:rsid w:val="00BE6C55"/>
    <w:rsid w:val="00BF205E"/>
    <w:rsid w:val="00BF5F58"/>
    <w:rsid w:val="00BF643C"/>
    <w:rsid w:val="00BF78E4"/>
    <w:rsid w:val="00C02258"/>
    <w:rsid w:val="00C0256A"/>
    <w:rsid w:val="00C042E8"/>
    <w:rsid w:val="00C04D03"/>
    <w:rsid w:val="00C066D9"/>
    <w:rsid w:val="00C069E1"/>
    <w:rsid w:val="00C078F0"/>
    <w:rsid w:val="00C11756"/>
    <w:rsid w:val="00C118FE"/>
    <w:rsid w:val="00C1463A"/>
    <w:rsid w:val="00C14912"/>
    <w:rsid w:val="00C14EF2"/>
    <w:rsid w:val="00C167B5"/>
    <w:rsid w:val="00C25396"/>
    <w:rsid w:val="00C27AD8"/>
    <w:rsid w:val="00C322C5"/>
    <w:rsid w:val="00C33459"/>
    <w:rsid w:val="00C369A1"/>
    <w:rsid w:val="00C41026"/>
    <w:rsid w:val="00C4355E"/>
    <w:rsid w:val="00C45AAF"/>
    <w:rsid w:val="00C503C7"/>
    <w:rsid w:val="00C53FFE"/>
    <w:rsid w:val="00C540B9"/>
    <w:rsid w:val="00C5447B"/>
    <w:rsid w:val="00C54DB1"/>
    <w:rsid w:val="00C55492"/>
    <w:rsid w:val="00C60BB8"/>
    <w:rsid w:val="00C61ECC"/>
    <w:rsid w:val="00C64303"/>
    <w:rsid w:val="00C64AD9"/>
    <w:rsid w:val="00C652C2"/>
    <w:rsid w:val="00C70623"/>
    <w:rsid w:val="00C70D6B"/>
    <w:rsid w:val="00C753AC"/>
    <w:rsid w:val="00C75D17"/>
    <w:rsid w:val="00C760FA"/>
    <w:rsid w:val="00C839EF"/>
    <w:rsid w:val="00C853AD"/>
    <w:rsid w:val="00C90596"/>
    <w:rsid w:val="00CA140D"/>
    <w:rsid w:val="00CB048C"/>
    <w:rsid w:val="00CB1951"/>
    <w:rsid w:val="00CB2641"/>
    <w:rsid w:val="00CB5547"/>
    <w:rsid w:val="00CB57DD"/>
    <w:rsid w:val="00CC0E05"/>
    <w:rsid w:val="00CC106D"/>
    <w:rsid w:val="00CC4052"/>
    <w:rsid w:val="00CC46B8"/>
    <w:rsid w:val="00CD213A"/>
    <w:rsid w:val="00CD4B68"/>
    <w:rsid w:val="00CD747F"/>
    <w:rsid w:val="00CD75A6"/>
    <w:rsid w:val="00CD7E70"/>
    <w:rsid w:val="00CE03A1"/>
    <w:rsid w:val="00CE1A1F"/>
    <w:rsid w:val="00CE47E3"/>
    <w:rsid w:val="00CE48C5"/>
    <w:rsid w:val="00CF0E86"/>
    <w:rsid w:val="00CF4D12"/>
    <w:rsid w:val="00CF5E42"/>
    <w:rsid w:val="00CF620D"/>
    <w:rsid w:val="00CF798D"/>
    <w:rsid w:val="00D003CE"/>
    <w:rsid w:val="00D0224C"/>
    <w:rsid w:val="00D04E4F"/>
    <w:rsid w:val="00D063BB"/>
    <w:rsid w:val="00D10101"/>
    <w:rsid w:val="00D124BA"/>
    <w:rsid w:val="00D125B4"/>
    <w:rsid w:val="00D16DA9"/>
    <w:rsid w:val="00D201CA"/>
    <w:rsid w:val="00D2365B"/>
    <w:rsid w:val="00D249E0"/>
    <w:rsid w:val="00D32676"/>
    <w:rsid w:val="00D340E7"/>
    <w:rsid w:val="00D36693"/>
    <w:rsid w:val="00D36A19"/>
    <w:rsid w:val="00D41FBA"/>
    <w:rsid w:val="00D42DB0"/>
    <w:rsid w:val="00D433B6"/>
    <w:rsid w:val="00D505D9"/>
    <w:rsid w:val="00D5063A"/>
    <w:rsid w:val="00D51466"/>
    <w:rsid w:val="00D51B1A"/>
    <w:rsid w:val="00D52CBE"/>
    <w:rsid w:val="00D53E70"/>
    <w:rsid w:val="00D57D40"/>
    <w:rsid w:val="00D649F7"/>
    <w:rsid w:val="00D67818"/>
    <w:rsid w:val="00D744E6"/>
    <w:rsid w:val="00D7693B"/>
    <w:rsid w:val="00D77DB8"/>
    <w:rsid w:val="00D83EC9"/>
    <w:rsid w:val="00D8414A"/>
    <w:rsid w:val="00D9559B"/>
    <w:rsid w:val="00D9575C"/>
    <w:rsid w:val="00D976E2"/>
    <w:rsid w:val="00DA284F"/>
    <w:rsid w:val="00DA3775"/>
    <w:rsid w:val="00DB0A58"/>
    <w:rsid w:val="00DB0BC6"/>
    <w:rsid w:val="00DC5462"/>
    <w:rsid w:val="00DD3830"/>
    <w:rsid w:val="00DD7666"/>
    <w:rsid w:val="00DD7C3B"/>
    <w:rsid w:val="00DE02FE"/>
    <w:rsid w:val="00DE1451"/>
    <w:rsid w:val="00DE711D"/>
    <w:rsid w:val="00DF2D75"/>
    <w:rsid w:val="00DF4519"/>
    <w:rsid w:val="00DF4BA1"/>
    <w:rsid w:val="00E011F1"/>
    <w:rsid w:val="00E012C6"/>
    <w:rsid w:val="00E01E5A"/>
    <w:rsid w:val="00E06098"/>
    <w:rsid w:val="00E07CCE"/>
    <w:rsid w:val="00E12F3E"/>
    <w:rsid w:val="00E164D6"/>
    <w:rsid w:val="00E16EB2"/>
    <w:rsid w:val="00E176B9"/>
    <w:rsid w:val="00E21751"/>
    <w:rsid w:val="00E219C0"/>
    <w:rsid w:val="00E2510A"/>
    <w:rsid w:val="00E253C6"/>
    <w:rsid w:val="00E30202"/>
    <w:rsid w:val="00E3528D"/>
    <w:rsid w:val="00E35909"/>
    <w:rsid w:val="00E35D59"/>
    <w:rsid w:val="00E36E38"/>
    <w:rsid w:val="00E43E10"/>
    <w:rsid w:val="00E44679"/>
    <w:rsid w:val="00E47F37"/>
    <w:rsid w:val="00E56324"/>
    <w:rsid w:val="00E611E1"/>
    <w:rsid w:val="00E6323B"/>
    <w:rsid w:val="00E63D16"/>
    <w:rsid w:val="00E63EF2"/>
    <w:rsid w:val="00E65736"/>
    <w:rsid w:val="00E65DF9"/>
    <w:rsid w:val="00E67E25"/>
    <w:rsid w:val="00E71653"/>
    <w:rsid w:val="00E726D9"/>
    <w:rsid w:val="00E7489B"/>
    <w:rsid w:val="00E81D8E"/>
    <w:rsid w:val="00E84EE3"/>
    <w:rsid w:val="00E87A6B"/>
    <w:rsid w:val="00E87BBC"/>
    <w:rsid w:val="00E90125"/>
    <w:rsid w:val="00E92C6D"/>
    <w:rsid w:val="00E934A0"/>
    <w:rsid w:val="00E93FC3"/>
    <w:rsid w:val="00E94D15"/>
    <w:rsid w:val="00E973F1"/>
    <w:rsid w:val="00EA521E"/>
    <w:rsid w:val="00EB3715"/>
    <w:rsid w:val="00EB4CD2"/>
    <w:rsid w:val="00EB51C5"/>
    <w:rsid w:val="00EC20D6"/>
    <w:rsid w:val="00EC4055"/>
    <w:rsid w:val="00EC4F6B"/>
    <w:rsid w:val="00EC54E3"/>
    <w:rsid w:val="00EC5DE0"/>
    <w:rsid w:val="00ED26ED"/>
    <w:rsid w:val="00ED4654"/>
    <w:rsid w:val="00ED4DCA"/>
    <w:rsid w:val="00ED6714"/>
    <w:rsid w:val="00EE3241"/>
    <w:rsid w:val="00EE3C47"/>
    <w:rsid w:val="00EF5AD9"/>
    <w:rsid w:val="00F008D3"/>
    <w:rsid w:val="00F008E8"/>
    <w:rsid w:val="00F024FA"/>
    <w:rsid w:val="00F069A5"/>
    <w:rsid w:val="00F10E6D"/>
    <w:rsid w:val="00F1241A"/>
    <w:rsid w:val="00F15F35"/>
    <w:rsid w:val="00F208C1"/>
    <w:rsid w:val="00F21B50"/>
    <w:rsid w:val="00F2213F"/>
    <w:rsid w:val="00F222F0"/>
    <w:rsid w:val="00F238F8"/>
    <w:rsid w:val="00F24CAF"/>
    <w:rsid w:val="00F27EE1"/>
    <w:rsid w:val="00F352DA"/>
    <w:rsid w:val="00F409ED"/>
    <w:rsid w:val="00F40C32"/>
    <w:rsid w:val="00F4158A"/>
    <w:rsid w:val="00F503B2"/>
    <w:rsid w:val="00F51E79"/>
    <w:rsid w:val="00F51ED1"/>
    <w:rsid w:val="00F529A9"/>
    <w:rsid w:val="00F6267F"/>
    <w:rsid w:val="00F626A0"/>
    <w:rsid w:val="00F71D6B"/>
    <w:rsid w:val="00F806F1"/>
    <w:rsid w:val="00F8286B"/>
    <w:rsid w:val="00F8342C"/>
    <w:rsid w:val="00F86051"/>
    <w:rsid w:val="00F92F12"/>
    <w:rsid w:val="00F92FEC"/>
    <w:rsid w:val="00FA0977"/>
    <w:rsid w:val="00FA1896"/>
    <w:rsid w:val="00FA3D3C"/>
    <w:rsid w:val="00FA6A6F"/>
    <w:rsid w:val="00FA7519"/>
    <w:rsid w:val="00FB0083"/>
    <w:rsid w:val="00FB0998"/>
    <w:rsid w:val="00FB2E44"/>
    <w:rsid w:val="00FB3E82"/>
    <w:rsid w:val="00FB6FE8"/>
    <w:rsid w:val="00FC1E41"/>
    <w:rsid w:val="00FC2485"/>
    <w:rsid w:val="00FC2B4F"/>
    <w:rsid w:val="00FC32F5"/>
    <w:rsid w:val="00FC4DF2"/>
    <w:rsid w:val="00FC54D5"/>
    <w:rsid w:val="00FD1DBA"/>
    <w:rsid w:val="00FD267E"/>
    <w:rsid w:val="00FD4BCE"/>
    <w:rsid w:val="00FD505B"/>
    <w:rsid w:val="00FE4129"/>
    <w:rsid w:val="00FE455C"/>
    <w:rsid w:val="00FE664E"/>
    <w:rsid w:val="00FE6CF7"/>
    <w:rsid w:val="00FF0E9A"/>
    <w:rsid w:val="00FF2509"/>
    <w:rsid w:val="00FF624A"/>
    <w:rsid w:val="00FF6D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oNotEmbedSmartTags/>
  <w:decimalSymbol w:val=","/>
  <w:listSeparator w:val=";"/>
  <w14:docId w14:val="298755FD"/>
  <w15:docId w15:val="{35B66B9C-0B3C-4644-9C10-424B00AAB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7EBB"/>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aliases w:val="Liste 1 Char,List Paragraph1 Char"/>
    <w:uiPriority w:val="34"/>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aliases w:val="Liste 1,List Paragraph1"/>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uiPriority w:val="99"/>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3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E87BBC"/>
    <w:pPr>
      <w:ind w:left="720"/>
    </w:pPr>
  </w:style>
  <w:style w:type="character" w:customStyle="1" w:styleId="apple-converted-space">
    <w:name w:val="apple-converted-space"/>
    <w:basedOn w:val="DefaultParagraphFont"/>
    <w:rsid w:val="00AD1C71"/>
  </w:style>
  <w:style w:type="table" w:customStyle="1" w:styleId="TableGrid1">
    <w:name w:val="Table Grid1"/>
    <w:basedOn w:val="TableNormal"/>
    <w:next w:val="TableGrid"/>
    <w:uiPriority w:val="39"/>
    <w:rsid w:val="007A0D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F503B2"/>
    <w:pPr>
      <w:suppressAutoHyphens/>
      <w:autoSpaceDN w:val="0"/>
      <w:spacing w:line="100" w:lineRule="atLeast"/>
      <w:textAlignment w:val="baseline"/>
    </w:pPr>
    <w:rPr>
      <w:rFonts w:eastAsia="Arial Unicode MS"/>
      <w:color w:val="000000"/>
      <w:kern w:val="3"/>
      <w:sz w:val="24"/>
      <w:szCs w:val="24"/>
      <w:lang w:val="en-US" w:eastAsia="ar-SA"/>
    </w:rPr>
  </w:style>
  <w:style w:type="character" w:customStyle="1" w:styleId="Bodytext20">
    <w:name w:val="Body text (2)_"/>
    <w:link w:val="Bodytext21"/>
    <w:rsid w:val="009753DB"/>
    <w:rPr>
      <w:b/>
      <w:bCs/>
      <w:sz w:val="18"/>
      <w:szCs w:val="18"/>
      <w:shd w:val="clear" w:color="auto" w:fill="FFFFFF"/>
    </w:rPr>
  </w:style>
  <w:style w:type="paragraph" w:customStyle="1" w:styleId="Bodytext21">
    <w:name w:val="Body text (2)"/>
    <w:basedOn w:val="Normal"/>
    <w:link w:val="Bodytext20"/>
    <w:rsid w:val="009753D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character" w:styleId="CommentReference">
    <w:name w:val="annotation reference"/>
    <w:basedOn w:val="DefaultParagraphFont"/>
    <w:uiPriority w:val="99"/>
    <w:semiHidden/>
    <w:unhideWhenUsed/>
    <w:rsid w:val="007F4297"/>
    <w:rPr>
      <w:sz w:val="16"/>
      <w:szCs w:val="16"/>
    </w:rPr>
  </w:style>
  <w:style w:type="paragraph" w:styleId="CommentText">
    <w:name w:val="annotation text"/>
    <w:basedOn w:val="Normal"/>
    <w:link w:val="CommentTextChar1"/>
    <w:uiPriority w:val="99"/>
    <w:semiHidden/>
    <w:unhideWhenUsed/>
    <w:rsid w:val="007F4297"/>
    <w:pPr>
      <w:spacing w:line="240" w:lineRule="auto"/>
    </w:pPr>
    <w:rPr>
      <w:sz w:val="20"/>
      <w:szCs w:val="20"/>
    </w:rPr>
  </w:style>
  <w:style w:type="character" w:customStyle="1" w:styleId="CommentTextChar1">
    <w:name w:val="Comment Text Char1"/>
    <w:basedOn w:val="DefaultParagraphFont"/>
    <w:link w:val="CommentText"/>
    <w:uiPriority w:val="99"/>
    <w:semiHidden/>
    <w:rsid w:val="007F4297"/>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7F4297"/>
    <w:rPr>
      <w:b/>
      <w:bCs/>
    </w:rPr>
  </w:style>
  <w:style w:type="character" w:customStyle="1" w:styleId="CommentSubjectChar1">
    <w:name w:val="Comment Subject Char1"/>
    <w:basedOn w:val="CommentTextChar1"/>
    <w:link w:val="CommentSubject"/>
    <w:uiPriority w:val="99"/>
    <w:semiHidden/>
    <w:rsid w:val="007F4297"/>
    <w:rPr>
      <w:rFonts w:eastAsia="Arial Unicode MS"/>
      <w:b/>
      <w:bCs/>
      <w:color w:val="000000"/>
      <w:ker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279655420">
      <w:bodyDiv w:val="1"/>
      <w:marLeft w:val="0"/>
      <w:marRight w:val="0"/>
      <w:marTop w:val="0"/>
      <w:marBottom w:val="0"/>
      <w:divBdr>
        <w:top w:val="none" w:sz="0" w:space="0" w:color="auto"/>
        <w:left w:val="none" w:sz="0" w:space="0" w:color="auto"/>
        <w:bottom w:val="none" w:sz="0" w:space="0" w:color="auto"/>
        <w:right w:val="none" w:sz="0" w:space="0" w:color="auto"/>
      </w:divBdr>
    </w:div>
    <w:div w:id="421996880">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44956460">
      <w:bodyDiv w:val="1"/>
      <w:marLeft w:val="0"/>
      <w:marRight w:val="0"/>
      <w:marTop w:val="0"/>
      <w:marBottom w:val="0"/>
      <w:divBdr>
        <w:top w:val="none" w:sz="0" w:space="0" w:color="auto"/>
        <w:left w:val="none" w:sz="0" w:space="0" w:color="auto"/>
        <w:bottom w:val="none" w:sz="0" w:space="0" w:color="auto"/>
        <w:right w:val="none" w:sz="0" w:space="0" w:color="auto"/>
      </w:divBdr>
    </w:div>
    <w:div w:id="750004831">
      <w:bodyDiv w:val="1"/>
      <w:marLeft w:val="0"/>
      <w:marRight w:val="0"/>
      <w:marTop w:val="0"/>
      <w:marBottom w:val="0"/>
      <w:divBdr>
        <w:top w:val="none" w:sz="0" w:space="0" w:color="auto"/>
        <w:left w:val="none" w:sz="0" w:space="0" w:color="auto"/>
        <w:bottom w:val="none" w:sz="0" w:space="0" w:color="auto"/>
        <w:right w:val="none" w:sz="0" w:space="0" w:color="auto"/>
      </w:divBdr>
    </w:div>
    <w:div w:id="954141509">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036153950">
      <w:bodyDiv w:val="1"/>
      <w:marLeft w:val="0"/>
      <w:marRight w:val="0"/>
      <w:marTop w:val="0"/>
      <w:marBottom w:val="0"/>
      <w:divBdr>
        <w:top w:val="none" w:sz="0" w:space="0" w:color="auto"/>
        <w:left w:val="none" w:sz="0" w:space="0" w:color="auto"/>
        <w:bottom w:val="none" w:sz="0" w:space="0" w:color="auto"/>
        <w:right w:val="none" w:sz="0" w:space="0" w:color="auto"/>
      </w:divBdr>
    </w:div>
    <w:div w:id="1067729515">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96709066">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978293544">
      <w:bodyDiv w:val="1"/>
      <w:marLeft w:val="0"/>
      <w:marRight w:val="0"/>
      <w:marTop w:val="0"/>
      <w:marBottom w:val="0"/>
      <w:divBdr>
        <w:top w:val="none" w:sz="0" w:space="0" w:color="auto"/>
        <w:left w:val="none" w:sz="0" w:space="0" w:color="auto"/>
        <w:bottom w:val="none" w:sz="0" w:space="0" w:color="auto"/>
        <w:right w:val="none" w:sz="0" w:space="0" w:color="auto"/>
      </w:divBdr>
    </w:div>
    <w:div w:id="213864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nabavke@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ringer@bukovickabanja.co.r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A3D766-BF99-4B57-AEF5-21995CD00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33</Pages>
  <Words>10561</Words>
  <Characters>60204</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70624</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admin</cp:lastModifiedBy>
  <cp:revision>48</cp:revision>
  <cp:lastPrinted>2018-01-15T13:18:00Z</cp:lastPrinted>
  <dcterms:created xsi:type="dcterms:W3CDTF">2020-03-27T11:22:00Z</dcterms:created>
  <dcterms:modified xsi:type="dcterms:W3CDTF">2020-04-13T14:52:00Z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