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3D5642" w:rsidRDefault="00FB0083" w:rsidP="00ED26ED">
      <w:pPr>
        <w:widowControl w:val="0"/>
        <w:suppressAutoHyphens w:val="0"/>
        <w:spacing w:line="240" w:lineRule="auto"/>
        <w:jc w:val="center"/>
        <w:rPr>
          <w:sz w:val="22"/>
          <w:szCs w:val="22"/>
          <w:lang w:val="sr-Cyrl-RS"/>
        </w:rPr>
      </w:pPr>
    </w:p>
    <w:p w:rsidR="00FB0083" w:rsidRPr="00A908F1" w:rsidRDefault="00FB0083" w:rsidP="00ED26ED">
      <w:pPr>
        <w:widowControl w:val="0"/>
        <w:suppressAutoHyphens w:val="0"/>
        <w:spacing w:line="240" w:lineRule="auto"/>
        <w:jc w:val="center"/>
        <w:rPr>
          <w:sz w:val="22"/>
          <w:szCs w:val="22"/>
        </w:rPr>
      </w:pPr>
      <w:r w:rsidRPr="00A908F1">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pt;height:81pt" o:ole="">
            <v:imagedata r:id="rId8" o:title=""/>
          </v:shape>
          <o:OLEObject Type="Embed" ProgID="CorelDraw.Graphic.8" ShapeID="_x0000_i1025" DrawAspect="Content" ObjectID="_1612001711" r:id="rId9"/>
        </w:object>
      </w:r>
    </w:p>
    <w:p w:rsidR="00FB0083" w:rsidRPr="00A908F1" w:rsidRDefault="00FB0083" w:rsidP="00ED26E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A908F1">
        <w:rPr>
          <w:rFonts w:eastAsia="Times New Roman"/>
          <w:b/>
          <w:bCs/>
          <w:kern w:val="0"/>
          <w:sz w:val="22"/>
          <w:szCs w:val="22"/>
          <w:lang w:eastAsia="sr-Latn-CS"/>
        </w:rPr>
        <w:t>СПЕЦИЈАЛНА БОЛНИЦА ЗА РЕХАБИЛИТАЦИЈУ</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БУКОВИЧКА БАЊА</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АРАНЂЕЛОВАЦ</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kern w:val="0"/>
          <w:sz w:val="22"/>
          <w:szCs w:val="22"/>
          <w:lang w:eastAsia="sr-Latn-CS"/>
        </w:rPr>
        <w:t>ул. Мишарска бб</w:t>
      </w:r>
      <w:r w:rsidRPr="00A908F1">
        <w:rPr>
          <w:rFonts w:eastAsia="Times New Roman"/>
          <w:b/>
          <w:bCs/>
          <w:kern w:val="0"/>
          <w:sz w:val="22"/>
          <w:szCs w:val="22"/>
          <w:lang w:eastAsia="sr-Latn-CS"/>
        </w:rPr>
        <w:t>, 34300 Аранђеловац</w:t>
      </w:r>
    </w:p>
    <w:p w:rsidR="00FB0083" w:rsidRPr="00A908F1" w:rsidRDefault="00FB0083" w:rsidP="00ED26E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A908F1">
        <w:rPr>
          <w:rFonts w:eastAsia="Times New Roman"/>
          <w:kern w:val="0"/>
          <w:sz w:val="22"/>
          <w:szCs w:val="22"/>
          <w:lang w:eastAsia="sr-Latn-CS"/>
        </w:rPr>
        <w:t>тел: +381 34 725 251; Факс: +381 34 724 186</w:t>
      </w:r>
    </w:p>
    <w:p w:rsidR="00FB0083" w:rsidRPr="00A908F1" w:rsidRDefault="00FB0083" w:rsidP="00ED26E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A908F1">
        <w:rPr>
          <w:rFonts w:eastAsia="Times New Roman"/>
          <w:kern w:val="0"/>
          <w:sz w:val="22"/>
          <w:szCs w:val="22"/>
          <w:lang w:eastAsia="sr-Latn-CS"/>
        </w:rPr>
        <w:t xml:space="preserve">e-mail: </w:t>
      </w:r>
      <w:hyperlink r:id="rId10" w:history="1">
        <w:r w:rsidRPr="00A908F1">
          <w:rPr>
            <w:rStyle w:val="Hyperlink"/>
            <w:rFonts w:eastAsia="Times New Roman"/>
            <w:kern w:val="0"/>
            <w:sz w:val="22"/>
            <w:szCs w:val="22"/>
            <w:lang w:eastAsia="sr-Latn-CS"/>
          </w:rPr>
          <w:t>office@bukovickabanja.co.rs</w:t>
        </w:r>
      </w:hyperlink>
      <w:r w:rsidRPr="00A908F1">
        <w:rPr>
          <w:rFonts w:eastAsia="Times New Roman"/>
          <w:color w:val="0000FF"/>
          <w:kern w:val="0"/>
          <w:sz w:val="22"/>
          <w:szCs w:val="22"/>
          <w:lang w:eastAsia="sr-Latn-CS"/>
        </w:rPr>
        <w:t xml:space="preserve"> </w:t>
      </w:r>
    </w:p>
    <w:bookmarkStart w:id="0" w:name="OLE_LINK12"/>
    <w:bookmarkStart w:id="1" w:name="OLE_LINK19"/>
    <w:bookmarkStart w:id="2" w:name="OLE_LINK20"/>
    <w:p w:rsidR="00FB0083" w:rsidRPr="00A908F1" w:rsidRDefault="005D3D6A" w:rsidP="00ED26ED">
      <w:pPr>
        <w:widowControl w:val="0"/>
        <w:suppressAutoHyphens w:val="0"/>
        <w:spacing w:line="240" w:lineRule="auto"/>
        <w:jc w:val="center"/>
        <w:rPr>
          <w:b/>
          <w:bCs/>
          <w:i/>
          <w:iCs/>
          <w:sz w:val="22"/>
          <w:szCs w:val="22"/>
        </w:rPr>
      </w:pPr>
      <w:r w:rsidRPr="00A908F1">
        <w:rPr>
          <w:rFonts w:eastAsia="Times New Roman"/>
          <w:color w:val="0000FF"/>
          <w:kern w:val="0"/>
          <w:sz w:val="22"/>
          <w:szCs w:val="22"/>
          <w:lang w:eastAsia="sr-Latn-CS"/>
        </w:rPr>
        <w:fldChar w:fldCharType="begin"/>
      </w:r>
      <w:r w:rsidR="00FB0083" w:rsidRPr="00A908F1">
        <w:rPr>
          <w:rFonts w:eastAsia="Times New Roman"/>
          <w:color w:val="0000FF"/>
          <w:kern w:val="0"/>
          <w:sz w:val="22"/>
          <w:szCs w:val="22"/>
          <w:lang w:eastAsia="sr-Latn-CS"/>
        </w:rPr>
        <w:instrText xml:space="preserve"> HYPERLINK "http://www.bukovickabanja.co.rs" </w:instrText>
      </w:r>
      <w:r w:rsidRPr="00A908F1">
        <w:rPr>
          <w:rFonts w:eastAsia="Times New Roman"/>
          <w:color w:val="0000FF"/>
          <w:kern w:val="0"/>
          <w:sz w:val="22"/>
          <w:szCs w:val="22"/>
          <w:lang w:eastAsia="sr-Latn-CS"/>
        </w:rPr>
        <w:fldChar w:fldCharType="separate"/>
      </w:r>
      <w:r w:rsidR="00FB0083" w:rsidRPr="00A908F1">
        <w:rPr>
          <w:rStyle w:val="Hyperlink"/>
          <w:rFonts w:eastAsia="Times New Roman"/>
          <w:kern w:val="0"/>
          <w:sz w:val="22"/>
          <w:szCs w:val="22"/>
          <w:lang w:eastAsia="sr-Latn-CS"/>
        </w:rPr>
        <w:t>www.bukovickabanja.co.rs</w:t>
      </w:r>
      <w:r w:rsidRPr="00A908F1">
        <w:rPr>
          <w:rFonts w:eastAsia="Times New Roman"/>
          <w:color w:val="0000FF"/>
          <w:kern w:val="0"/>
          <w:sz w:val="22"/>
          <w:szCs w:val="22"/>
          <w:lang w:eastAsia="sr-Latn-CS"/>
        </w:rPr>
        <w:fldChar w:fldCharType="end"/>
      </w:r>
      <w:r w:rsidR="00FB0083" w:rsidRPr="00A908F1">
        <w:rPr>
          <w:rFonts w:eastAsia="Times New Roman"/>
          <w:color w:val="0000FF"/>
          <w:kern w:val="0"/>
          <w:sz w:val="22"/>
          <w:szCs w:val="22"/>
          <w:lang w:eastAsia="sr-Latn-CS"/>
        </w:rPr>
        <w:t xml:space="preserve"> </w:t>
      </w:r>
    </w:p>
    <w:bookmarkEnd w:id="0"/>
    <w:bookmarkEnd w:id="1"/>
    <w:bookmarkEnd w:id="2"/>
    <w:p w:rsidR="00FB0083" w:rsidRPr="00A908F1" w:rsidRDefault="00FB0083" w:rsidP="00ED26ED">
      <w:pPr>
        <w:widowControl w:val="0"/>
        <w:suppressAutoHyphens w:val="0"/>
        <w:spacing w:line="240" w:lineRule="auto"/>
        <w:jc w:val="center"/>
        <w:rPr>
          <w:b/>
          <w:bCs/>
          <w:iCs/>
          <w:sz w:val="22"/>
          <w:szCs w:val="22"/>
          <w:lang w:val="ru-RU"/>
        </w:rPr>
      </w:pPr>
    </w:p>
    <w:p w:rsidR="00FB0083" w:rsidRPr="00A908F1" w:rsidRDefault="00FB0083" w:rsidP="00ED26ED">
      <w:pPr>
        <w:widowControl w:val="0"/>
        <w:suppressAutoHyphens w:val="0"/>
        <w:spacing w:line="240" w:lineRule="auto"/>
        <w:jc w:val="center"/>
        <w:rPr>
          <w:b/>
          <w:bCs/>
          <w:i/>
          <w:iCs/>
          <w:sz w:val="22"/>
          <w:szCs w:val="22"/>
          <w:lang w:val="ru-RU"/>
        </w:rPr>
      </w:pPr>
    </w:p>
    <w:p w:rsidR="00FB0083" w:rsidRPr="00A908F1" w:rsidRDefault="00FB0083" w:rsidP="00ED26ED">
      <w:pPr>
        <w:widowControl w:val="0"/>
        <w:suppressAutoHyphens w:val="0"/>
        <w:spacing w:line="240" w:lineRule="auto"/>
        <w:jc w:val="center"/>
        <w:rPr>
          <w:b/>
          <w:i/>
          <w:iCs/>
          <w:sz w:val="22"/>
          <w:szCs w:val="22"/>
        </w:rPr>
      </w:pPr>
    </w:p>
    <w:p w:rsidR="00FB0083" w:rsidRPr="00A908F1" w:rsidRDefault="00FB0083" w:rsidP="00ED26ED">
      <w:pPr>
        <w:widowControl w:val="0"/>
        <w:suppressAutoHyphens w:val="0"/>
        <w:spacing w:line="240" w:lineRule="auto"/>
        <w:jc w:val="center"/>
        <w:rPr>
          <w:b/>
          <w:i/>
          <w:iCs/>
          <w:sz w:val="22"/>
          <w:szCs w:val="22"/>
        </w:rPr>
      </w:pPr>
    </w:p>
    <w:p w:rsidR="00FB0083" w:rsidRPr="00A908F1" w:rsidRDefault="00FB0083" w:rsidP="00ED26ED">
      <w:pPr>
        <w:widowControl w:val="0"/>
        <w:suppressAutoHyphens w:val="0"/>
        <w:spacing w:line="240" w:lineRule="auto"/>
        <w:rPr>
          <w:b/>
          <w:i/>
          <w:iCs/>
          <w:sz w:val="22"/>
          <w:szCs w:val="22"/>
        </w:rPr>
      </w:pPr>
    </w:p>
    <w:p w:rsidR="00C11756" w:rsidRPr="00A908F1" w:rsidRDefault="00C11756" w:rsidP="00ED26ED">
      <w:pPr>
        <w:widowControl w:val="0"/>
        <w:suppressAutoHyphens w:val="0"/>
        <w:spacing w:line="240" w:lineRule="auto"/>
        <w:rPr>
          <w:b/>
          <w:i/>
          <w:iCs/>
          <w:sz w:val="22"/>
          <w:szCs w:val="22"/>
        </w:rPr>
      </w:pPr>
    </w:p>
    <w:p w:rsidR="00C11756" w:rsidRPr="00A908F1" w:rsidRDefault="00C11756" w:rsidP="00ED26ED">
      <w:pPr>
        <w:widowControl w:val="0"/>
        <w:suppressAutoHyphens w:val="0"/>
        <w:spacing w:line="240" w:lineRule="auto"/>
        <w:rPr>
          <w:b/>
          <w:i/>
          <w:iCs/>
          <w:sz w:val="22"/>
          <w:szCs w:val="22"/>
        </w:rPr>
      </w:pPr>
    </w:p>
    <w:p w:rsidR="00FB0083" w:rsidRPr="00A908F1" w:rsidRDefault="00FB0083" w:rsidP="00ED26ED">
      <w:pPr>
        <w:widowControl w:val="0"/>
        <w:suppressAutoHyphens w:val="0"/>
        <w:spacing w:line="240" w:lineRule="auto"/>
        <w:jc w:val="center"/>
        <w:rPr>
          <w:i/>
          <w:iCs/>
          <w:sz w:val="22"/>
          <w:szCs w:val="22"/>
        </w:rPr>
      </w:pPr>
    </w:p>
    <w:p w:rsidR="00FB0083" w:rsidRPr="00573A78" w:rsidRDefault="00FB0083" w:rsidP="00ED26ED">
      <w:pPr>
        <w:widowControl w:val="0"/>
        <w:suppressAutoHyphens w:val="0"/>
        <w:autoSpaceDE w:val="0"/>
        <w:autoSpaceDN w:val="0"/>
        <w:adjustRightInd w:val="0"/>
        <w:spacing w:line="240" w:lineRule="auto"/>
        <w:jc w:val="center"/>
        <w:outlineLvl w:val="0"/>
        <w:rPr>
          <w:b/>
          <w:bCs/>
          <w:sz w:val="32"/>
          <w:szCs w:val="32"/>
          <w:lang w:val="sr-Cyrl-CS"/>
        </w:rPr>
      </w:pPr>
      <w:r w:rsidRPr="00573A78">
        <w:rPr>
          <w:b/>
          <w:bCs/>
          <w:sz w:val="32"/>
          <w:szCs w:val="32"/>
          <w:lang w:val="sr-Cyrl-CS"/>
        </w:rPr>
        <w:t>КОНКУРСНА ДОКУМЕНТАЦИЈА</w:t>
      </w:r>
    </w:p>
    <w:p w:rsidR="00FB0083" w:rsidRPr="00A908F1" w:rsidRDefault="00FB0083" w:rsidP="00ED26ED">
      <w:pPr>
        <w:widowControl w:val="0"/>
        <w:suppressAutoHyphens w:val="0"/>
        <w:autoSpaceDE w:val="0"/>
        <w:autoSpaceDN w:val="0"/>
        <w:adjustRightInd w:val="0"/>
        <w:spacing w:line="240" w:lineRule="auto"/>
        <w:jc w:val="both"/>
        <w:rPr>
          <w:b/>
          <w:sz w:val="22"/>
          <w:szCs w:val="22"/>
          <w:lang w:val="sr-Cyrl-CS"/>
        </w:rPr>
      </w:pPr>
    </w:p>
    <w:p w:rsidR="00FB0083" w:rsidRPr="00A908F1" w:rsidRDefault="00FB0083" w:rsidP="00ED26ED">
      <w:pPr>
        <w:widowControl w:val="0"/>
        <w:suppressAutoHyphens w:val="0"/>
        <w:autoSpaceDE w:val="0"/>
        <w:autoSpaceDN w:val="0"/>
        <w:adjustRightInd w:val="0"/>
        <w:spacing w:line="240" w:lineRule="auto"/>
        <w:jc w:val="both"/>
        <w:rPr>
          <w:b/>
          <w:sz w:val="22"/>
          <w:szCs w:val="22"/>
          <w:lang w:val="sr-Cyrl-CS"/>
        </w:rPr>
      </w:pPr>
    </w:p>
    <w:p w:rsidR="00FB0083" w:rsidRPr="00A908F1" w:rsidRDefault="00FB0083" w:rsidP="00ED26ED">
      <w:pPr>
        <w:widowControl w:val="0"/>
        <w:suppressAutoHyphens w:val="0"/>
        <w:autoSpaceDE w:val="0"/>
        <w:autoSpaceDN w:val="0"/>
        <w:adjustRightInd w:val="0"/>
        <w:spacing w:line="240" w:lineRule="auto"/>
        <w:jc w:val="both"/>
        <w:rPr>
          <w:b/>
          <w:sz w:val="22"/>
          <w:szCs w:val="22"/>
          <w:lang w:val="sr-Cyrl-CS"/>
        </w:rPr>
      </w:pPr>
    </w:p>
    <w:p w:rsidR="00D32676" w:rsidRPr="00A908F1" w:rsidRDefault="00D32676" w:rsidP="00ED26ED">
      <w:pPr>
        <w:pStyle w:val="Default"/>
        <w:widowControl w:val="0"/>
        <w:spacing w:line="360" w:lineRule="auto"/>
        <w:rPr>
          <w:sz w:val="22"/>
          <w:szCs w:val="22"/>
        </w:rPr>
      </w:pPr>
    </w:p>
    <w:p w:rsidR="00D32676" w:rsidRPr="00A908F1" w:rsidRDefault="00D32676" w:rsidP="00ED26ED">
      <w:pPr>
        <w:pStyle w:val="Default"/>
        <w:widowControl w:val="0"/>
        <w:spacing w:line="360" w:lineRule="auto"/>
        <w:jc w:val="center"/>
        <w:outlineLvl w:val="0"/>
        <w:rPr>
          <w:sz w:val="22"/>
          <w:szCs w:val="22"/>
        </w:rPr>
      </w:pPr>
      <w:r w:rsidRPr="00A908F1">
        <w:rPr>
          <w:b/>
          <w:bCs/>
          <w:sz w:val="22"/>
          <w:szCs w:val="22"/>
        </w:rPr>
        <w:t>ЈАВНА НАБАВКА СРЕДСТАВА ЗА ОДРЖАВАЊЕ ХИГИЈЕНЕ</w:t>
      </w:r>
    </w:p>
    <w:p w:rsidR="00D32676" w:rsidRPr="00A908F1" w:rsidRDefault="00D32676" w:rsidP="00ED26ED">
      <w:pPr>
        <w:pStyle w:val="Default"/>
        <w:widowControl w:val="0"/>
        <w:spacing w:line="360" w:lineRule="auto"/>
        <w:jc w:val="center"/>
        <w:rPr>
          <w:sz w:val="22"/>
          <w:szCs w:val="22"/>
        </w:rPr>
      </w:pPr>
      <w:r w:rsidRPr="00A908F1">
        <w:rPr>
          <w:b/>
          <w:bCs/>
          <w:sz w:val="22"/>
          <w:szCs w:val="22"/>
        </w:rPr>
        <w:t>ЈАВНА НАБАВКА МАЛЕ ВРЕДНОСТИ</w:t>
      </w:r>
    </w:p>
    <w:p w:rsidR="001619E7" w:rsidRPr="00A908F1" w:rsidRDefault="00083762" w:rsidP="00ED26ED">
      <w:pPr>
        <w:widowControl w:val="0"/>
        <w:suppressAutoHyphens w:val="0"/>
        <w:spacing w:line="360" w:lineRule="auto"/>
        <w:jc w:val="center"/>
        <w:rPr>
          <w:b/>
          <w:i/>
          <w:iCs/>
          <w:sz w:val="22"/>
          <w:szCs w:val="22"/>
        </w:rPr>
      </w:pPr>
      <w:r>
        <w:rPr>
          <w:b/>
          <w:bCs/>
          <w:sz w:val="22"/>
          <w:szCs w:val="22"/>
        </w:rPr>
        <w:t xml:space="preserve">JНМВ бр. </w:t>
      </w:r>
      <w:r w:rsidR="00CB048C">
        <w:rPr>
          <w:b/>
          <w:bCs/>
          <w:sz w:val="22"/>
          <w:szCs w:val="22"/>
        </w:rPr>
        <w:t>1.1.7</w:t>
      </w:r>
    </w:p>
    <w:p w:rsidR="001619E7" w:rsidRPr="00A908F1" w:rsidRDefault="001619E7" w:rsidP="00ED26ED">
      <w:pPr>
        <w:widowControl w:val="0"/>
        <w:suppressAutoHyphens w:val="0"/>
        <w:spacing w:line="240" w:lineRule="auto"/>
        <w:jc w:val="center"/>
        <w:rPr>
          <w:b/>
          <w:i/>
          <w:iCs/>
          <w:sz w:val="22"/>
          <w:szCs w:val="22"/>
        </w:rPr>
      </w:pPr>
    </w:p>
    <w:p w:rsidR="001619E7" w:rsidRPr="00A908F1" w:rsidRDefault="001619E7" w:rsidP="00ED26ED">
      <w:pPr>
        <w:widowControl w:val="0"/>
        <w:suppressAutoHyphens w:val="0"/>
        <w:spacing w:line="240" w:lineRule="auto"/>
        <w:jc w:val="center"/>
        <w:rPr>
          <w:b/>
          <w:i/>
          <w:iCs/>
          <w:sz w:val="22"/>
          <w:szCs w:val="22"/>
        </w:rPr>
      </w:pPr>
    </w:p>
    <w:p w:rsidR="001619E7" w:rsidRPr="00F71D6B" w:rsidRDefault="00F71D6B" w:rsidP="00ED26ED">
      <w:pPr>
        <w:widowControl w:val="0"/>
        <w:suppressAutoHyphens w:val="0"/>
        <w:spacing w:line="240" w:lineRule="auto"/>
        <w:jc w:val="center"/>
        <w:rPr>
          <w:b/>
          <w:i/>
          <w:iCs/>
          <w:sz w:val="22"/>
          <w:szCs w:val="22"/>
          <w:lang w:val="sr-Cyrl-RS"/>
        </w:rPr>
      </w:pPr>
      <w:r>
        <w:rPr>
          <w:b/>
          <w:i/>
          <w:iCs/>
          <w:sz w:val="22"/>
          <w:szCs w:val="22"/>
        </w:rPr>
        <w:t>154/18.02.201</w:t>
      </w:r>
      <w:r>
        <w:rPr>
          <w:b/>
          <w:i/>
          <w:iCs/>
          <w:sz w:val="22"/>
          <w:szCs w:val="22"/>
          <w:lang w:val="sr-Cyrl-RS"/>
        </w:rPr>
        <w:t>9</w:t>
      </w:r>
      <w:r>
        <w:rPr>
          <w:b/>
          <w:i/>
          <w:iCs/>
          <w:sz w:val="22"/>
          <w:szCs w:val="22"/>
        </w:rPr>
        <w:t>.</w:t>
      </w:r>
      <w:r>
        <w:rPr>
          <w:b/>
          <w:i/>
          <w:iCs/>
          <w:sz w:val="22"/>
          <w:szCs w:val="22"/>
          <w:lang w:val="sr-Cyrl-RS"/>
        </w:rPr>
        <w:t>год</w:t>
      </w: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C11756" w:rsidRPr="00A908F1" w:rsidRDefault="00C11756" w:rsidP="00ED26ED">
      <w:pPr>
        <w:widowControl w:val="0"/>
        <w:suppressAutoHyphens w:val="0"/>
        <w:spacing w:line="240" w:lineRule="auto"/>
        <w:jc w:val="center"/>
        <w:rPr>
          <w:i/>
          <w:iCs/>
          <w:sz w:val="22"/>
          <w:szCs w:val="22"/>
        </w:rPr>
      </w:pPr>
    </w:p>
    <w:p w:rsidR="00C11756" w:rsidRPr="00A908F1" w:rsidRDefault="00C11756" w:rsidP="00ED26ED">
      <w:pPr>
        <w:widowControl w:val="0"/>
        <w:suppressAutoHyphens w:val="0"/>
        <w:spacing w:line="240" w:lineRule="auto"/>
        <w:jc w:val="center"/>
        <w:rPr>
          <w:i/>
          <w:iCs/>
          <w:sz w:val="22"/>
          <w:szCs w:val="22"/>
        </w:rPr>
      </w:pPr>
    </w:p>
    <w:p w:rsidR="001619E7" w:rsidRDefault="001619E7" w:rsidP="00ED26ED">
      <w:pPr>
        <w:widowControl w:val="0"/>
        <w:suppressAutoHyphens w:val="0"/>
        <w:spacing w:line="240" w:lineRule="auto"/>
        <w:rPr>
          <w:i/>
          <w:iCs/>
          <w:sz w:val="22"/>
          <w:szCs w:val="22"/>
        </w:rPr>
      </w:pPr>
    </w:p>
    <w:p w:rsidR="003141EF" w:rsidRDefault="003141EF" w:rsidP="00ED26ED">
      <w:pPr>
        <w:widowControl w:val="0"/>
        <w:suppressAutoHyphens w:val="0"/>
        <w:spacing w:line="240" w:lineRule="auto"/>
        <w:rPr>
          <w:i/>
          <w:iCs/>
          <w:sz w:val="22"/>
          <w:szCs w:val="22"/>
        </w:rPr>
      </w:pPr>
    </w:p>
    <w:p w:rsidR="003141EF" w:rsidRPr="003141EF" w:rsidRDefault="003141EF" w:rsidP="00ED26ED">
      <w:pPr>
        <w:widowControl w:val="0"/>
        <w:suppressAutoHyphens w:val="0"/>
        <w:spacing w:line="240" w:lineRule="auto"/>
        <w:rPr>
          <w:i/>
          <w:iCs/>
          <w:sz w:val="22"/>
          <w:szCs w:val="22"/>
        </w:rPr>
      </w:pPr>
    </w:p>
    <w:p w:rsidR="001619E7" w:rsidRPr="00B95204" w:rsidRDefault="003D5642" w:rsidP="00ED26ED">
      <w:pPr>
        <w:widowControl w:val="0"/>
        <w:suppressAutoHyphens w:val="0"/>
        <w:spacing w:line="240" w:lineRule="auto"/>
        <w:jc w:val="center"/>
        <w:outlineLvl w:val="0"/>
        <w:rPr>
          <w:b/>
          <w:iCs/>
          <w:sz w:val="22"/>
          <w:szCs w:val="22"/>
        </w:rPr>
      </w:pPr>
      <w:r>
        <w:rPr>
          <w:b/>
          <w:iCs/>
          <w:sz w:val="22"/>
          <w:szCs w:val="22"/>
          <w:lang w:val="sr-Cyrl-RS"/>
        </w:rPr>
        <w:t xml:space="preserve">Фебруар </w:t>
      </w:r>
      <w:r>
        <w:rPr>
          <w:b/>
          <w:iCs/>
          <w:sz w:val="22"/>
          <w:szCs w:val="22"/>
        </w:rPr>
        <w:t>2019</w:t>
      </w:r>
    </w:p>
    <w:p w:rsidR="00ED26ED" w:rsidRDefault="00ED26ED" w:rsidP="00ED26ED">
      <w:pPr>
        <w:widowControl w:val="0"/>
        <w:suppressAutoHyphens w:val="0"/>
        <w:spacing w:line="240" w:lineRule="auto"/>
        <w:jc w:val="both"/>
        <w:rPr>
          <w:rFonts w:eastAsia="TimesNewRomanPSMT"/>
          <w:sz w:val="22"/>
          <w:szCs w:val="22"/>
        </w:rPr>
      </w:pPr>
    </w:p>
    <w:p w:rsidR="001619E7" w:rsidRPr="00A908F1" w:rsidRDefault="00CB048C" w:rsidP="00ED26ED">
      <w:pPr>
        <w:widowControl w:val="0"/>
        <w:suppressAutoHyphens w:val="0"/>
        <w:spacing w:line="240" w:lineRule="auto"/>
        <w:jc w:val="both"/>
        <w:rPr>
          <w:rFonts w:eastAsia="TimesNewRomanPSMT"/>
          <w:sz w:val="22"/>
          <w:szCs w:val="22"/>
        </w:rPr>
      </w:pPr>
      <w:r>
        <w:rPr>
          <w:rFonts w:eastAsia="TimesNewRomanPSMT"/>
          <w:sz w:val="22"/>
          <w:szCs w:val="22"/>
        </w:rPr>
        <w:lastRenderedPageBreak/>
        <w:tab/>
      </w:r>
      <w:r w:rsidR="001619E7" w:rsidRPr="00A908F1">
        <w:rPr>
          <w:rFonts w:eastAsia="TimesNewRomanPSMT"/>
          <w:sz w:val="22"/>
          <w:szCs w:val="22"/>
        </w:rPr>
        <w:t>На основу чл. 3</w:t>
      </w:r>
      <w:r w:rsidR="00EC20D6" w:rsidRPr="00A908F1">
        <w:rPr>
          <w:rFonts w:eastAsia="TimesNewRomanPSMT"/>
          <w:sz w:val="22"/>
          <w:szCs w:val="22"/>
          <w:lang w:val="sr-Cyrl-CS"/>
        </w:rPr>
        <w:t>9</w:t>
      </w:r>
      <w:r w:rsidR="001619E7" w:rsidRPr="00A908F1">
        <w:rPr>
          <w:rFonts w:eastAsia="TimesNewRomanPSMT"/>
          <w:sz w:val="22"/>
          <w:szCs w:val="22"/>
        </w:rPr>
        <w:t>. и 61. Закона о јавним набавкама („Сл. гласник РС” бр. 124/2012</w:t>
      </w:r>
      <w:r w:rsidR="00903239" w:rsidRPr="00A908F1">
        <w:rPr>
          <w:rFonts w:eastAsia="TimesNewRomanPSMT"/>
          <w:sz w:val="22"/>
          <w:szCs w:val="22"/>
        </w:rPr>
        <w:t>,</w:t>
      </w:r>
      <w:r w:rsidR="002109C3" w:rsidRPr="00A908F1">
        <w:rPr>
          <w:rFonts w:eastAsia="TimesNewRomanPSMT"/>
          <w:sz w:val="22"/>
          <w:szCs w:val="22"/>
        </w:rPr>
        <w:t xml:space="preserve"> </w:t>
      </w:r>
      <w:r w:rsidR="00A2280E">
        <w:rPr>
          <w:rFonts w:eastAsia="TimesNewRomanPSMT"/>
          <w:sz w:val="22"/>
          <w:szCs w:val="22"/>
        </w:rPr>
        <w:t>14</w:t>
      </w:r>
      <w:r w:rsidR="000076F0" w:rsidRPr="00A908F1">
        <w:rPr>
          <w:rFonts w:eastAsia="TimesNewRomanPSMT"/>
          <w:sz w:val="22"/>
          <w:szCs w:val="22"/>
        </w:rPr>
        <w:t xml:space="preserve">/15 </w:t>
      </w:r>
      <w:r w:rsidR="00903239" w:rsidRPr="00A908F1">
        <w:rPr>
          <w:rFonts w:eastAsia="TimesNewRomanPSMT"/>
          <w:sz w:val="22"/>
          <w:szCs w:val="22"/>
        </w:rPr>
        <w:t>и 68/15</w:t>
      </w:r>
      <w:r w:rsidR="001619E7" w:rsidRPr="00A908F1">
        <w:rPr>
          <w:rFonts w:eastAsia="TimesNewRomanPSMT"/>
          <w:sz w:val="22"/>
          <w:szCs w:val="22"/>
        </w:rPr>
        <w:t xml:space="preserve">, у даљем тексту: Закон), чл. </w:t>
      </w:r>
      <w:r w:rsidR="00EC20D6" w:rsidRPr="00A908F1">
        <w:rPr>
          <w:rFonts w:eastAsia="TimesNewRomanPSMT"/>
          <w:sz w:val="22"/>
          <w:szCs w:val="22"/>
          <w:lang w:val="sr-Cyrl-CS"/>
        </w:rPr>
        <w:t>6</w:t>
      </w:r>
      <w:r w:rsidR="001619E7" w:rsidRPr="00A908F1">
        <w:rPr>
          <w:rFonts w:eastAsia="TimesNewRomanPSMT"/>
          <w:sz w:val="22"/>
          <w:szCs w:val="22"/>
        </w:rPr>
        <w:t xml:space="preserve">. </w:t>
      </w:r>
      <w:r w:rsidR="00083762" w:rsidRPr="0043046E">
        <w:rPr>
          <w:rFonts w:eastAsia="TimesNewRomanPSMT"/>
          <w:sz w:val="22"/>
          <w:szCs w:val="22"/>
        </w:rPr>
        <w:t xml:space="preserve"> </w:t>
      </w:r>
      <w:r w:rsidR="00083762">
        <w:rPr>
          <w:rFonts w:eastAsia="TimesNewRomanPSMT"/>
          <w:sz w:val="22"/>
          <w:szCs w:val="22"/>
        </w:rPr>
        <w:t xml:space="preserve">и 9.-16. </w:t>
      </w:r>
      <w:r w:rsidR="001619E7" w:rsidRPr="00A908F1">
        <w:rPr>
          <w:rFonts w:eastAsia="TimesNewRomanPSMT"/>
          <w:sz w:val="22"/>
          <w:szCs w:val="22"/>
        </w:rPr>
        <w:t xml:space="preserve">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DF4BA1" w:rsidRPr="0043046E">
        <w:rPr>
          <w:rFonts w:eastAsia="TimesNewRomanPSMT"/>
          <w:sz w:val="22"/>
          <w:szCs w:val="22"/>
        </w:rPr>
        <w:t>86/15</w:t>
      </w:r>
      <w:r w:rsidR="001619E7" w:rsidRPr="00A908F1">
        <w:rPr>
          <w:rFonts w:eastAsia="TimesNewRomanPSMT"/>
          <w:sz w:val="22"/>
          <w:szCs w:val="22"/>
        </w:rPr>
        <w:t xml:space="preserve">), </w:t>
      </w:r>
      <w:r w:rsidR="001619E7" w:rsidRPr="00A908F1">
        <w:rPr>
          <w:sz w:val="22"/>
          <w:szCs w:val="22"/>
        </w:rPr>
        <w:t>Одлуке о покретању поступка јавне набавке</w:t>
      </w:r>
      <w:r w:rsidR="00EC20D6" w:rsidRPr="00A908F1">
        <w:rPr>
          <w:sz w:val="22"/>
          <w:szCs w:val="22"/>
        </w:rPr>
        <w:t xml:space="preserve"> мале вредности </w:t>
      </w:r>
      <w:r w:rsidR="001619E7" w:rsidRPr="00A908F1">
        <w:rPr>
          <w:sz w:val="22"/>
          <w:szCs w:val="22"/>
        </w:rPr>
        <w:t xml:space="preserve"> </w:t>
      </w:r>
      <w:r w:rsidR="00083762">
        <w:rPr>
          <w:sz w:val="22"/>
          <w:szCs w:val="22"/>
        </w:rPr>
        <w:t xml:space="preserve">JНМВ бр. </w:t>
      </w:r>
      <w:r>
        <w:rPr>
          <w:sz w:val="22"/>
          <w:szCs w:val="22"/>
        </w:rPr>
        <w:t>1.1.7</w:t>
      </w:r>
      <w:r w:rsidR="00083762">
        <w:rPr>
          <w:sz w:val="22"/>
          <w:szCs w:val="22"/>
        </w:rPr>
        <w:t xml:space="preserve"> </w:t>
      </w:r>
      <w:r w:rsidR="001619E7" w:rsidRPr="00A908F1">
        <w:rPr>
          <w:sz w:val="22"/>
          <w:szCs w:val="22"/>
        </w:rPr>
        <w:t>број</w:t>
      </w:r>
      <w:r w:rsidR="006E4ED2" w:rsidRPr="00A908F1">
        <w:rPr>
          <w:sz w:val="22"/>
          <w:szCs w:val="22"/>
        </w:rPr>
        <w:t xml:space="preserve"> </w:t>
      </w:r>
      <w:r w:rsidR="005D3D6A">
        <w:rPr>
          <w:sz w:val="22"/>
          <w:szCs w:val="22"/>
        </w:rPr>
        <w:fldChar w:fldCharType="begin">
          <w:ffData>
            <w:name w:val="Text8"/>
            <w:enabled/>
            <w:calcOnExit w:val="0"/>
            <w:textInput>
              <w:default w:val="1619."/>
            </w:textInput>
          </w:ffData>
        </w:fldChar>
      </w:r>
      <w:bookmarkStart w:id="3" w:name="Text8"/>
      <w:r>
        <w:rPr>
          <w:sz w:val="22"/>
          <w:szCs w:val="22"/>
        </w:rPr>
        <w:instrText xml:space="preserve"> FORMTEXT </w:instrText>
      </w:r>
      <w:r w:rsidR="005D3D6A">
        <w:rPr>
          <w:sz w:val="22"/>
          <w:szCs w:val="22"/>
        </w:rPr>
      </w:r>
      <w:r w:rsidR="005D3D6A">
        <w:rPr>
          <w:sz w:val="22"/>
          <w:szCs w:val="22"/>
        </w:rPr>
        <w:fldChar w:fldCharType="separate"/>
      </w:r>
      <w:r>
        <w:rPr>
          <w:noProof/>
          <w:sz w:val="22"/>
          <w:szCs w:val="22"/>
        </w:rPr>
        <w:t>1619.</w:t>
      </w:r>
      <w:r w:rsidR="005D3D6A">
        <w:rPr>
          <w:sz w:val="22"/>
          <w:szCs w:val="22"/>
        </w:rPr>
        <w:fldChar w:fldCharType="end"/>
      </w:r>
      <w:bookmarkEnd w:id="3"/>
      <w:r w:rsidR="006E4ED2" w:rsidRPr="00A908F1">
        <w:rPr>
          <w:sz w:val="22"/>
          <w:szCs w:val="22"/>
        </w:rPr>
        <w:t xml:space="preserve"> </w:t>
      </w:r>
      <w:r w:rsidR="00083762" w:rsidRPr="00A908F1">
        <w:rPr>
          <w:sz w:val="22"/>
          <w:szCs w:val="22"/>
        </w:rPr>
        <w:t>o</w:t>
      </w:r>
      <w:r w:rsidR="0016222C" w:rsidRPr="00A908F1">
        <w:rPr>
          <w:sz w:val="22"/>
          <w:szCs w:val="22"/>
        </w:rPr>
        <w:t>д</w:t>
      </w:r>
      <w:r w:rsidR="00083762">
        <w:rPr>
          <w:sz w:val="22"/>
          <w:szCs w:val="22"/>
        </w:rPr>
        <w:t xml:space="preserve"> 2</w:t>
      </w:r>
      <w:r>
        <w:rPr>
          <w:sz w:val="22"/>
          <w:szCs w:val="22"/>
        </w:rPr>
        <w:t>7</w:t>
      </w:r>
      <w:r w:rsidR="000076F0" w:rsidRPr="00A908F1">
        <w:rPr>
          <w:sz w:val="22"/>
          <w:szCs w:val="22"/>
        </w:rPr>
        <w:t>.</w:t>
      </w:r>
      <w:r>
        <w:rPr>
          <w:sz w:val="22"/>
          <w:szCs w:val="22"/>
        </w:rPr>
        <w:t>12.2018</w:t>
      </w:r>
      <w:r w:rsidR="0016222C" w:rsidRPr="00A908F1">
        <w:rPr>
          <w:sz w:val="22"/>
          <w:szCs w:val="22"/>
        </w:rPr>
        <w:t>. год.</w:t>
      </w:r>
      <w:r w:rsidR="0016222C" w:rsidRPr="00A908F1">
        <w:rPr>
          <w:i/>
          <w:iCs/>
          <w:sz w:val="22"/>
          <w:szCs w:val="22"/>
        </w:rPr>
        <w:t xml:space="preserve"> </w:t>
      </w:r>
      <w:r w:rsidR="006C0EBC" w:rsidRPr="00A908F1">
        <w:rPr>
          <w:sz w:val="22"/>
          <w:szCs w:val="22"/>
        </w:rPr>
        <w:t>и Решења о образовању к</w:t>
      </w:r>
      <w:r w:rsidR="001619E7" w:rsidRPr="00A908F1">
        <w:rPr>
          <w:sz w:val="22"/>
          <w:szCs w:val="22"/>
        </w:rPr>
        <w:t>омисије за јавну набавку</w:t>
      </w:r>
      <w:r w:rsidR="0016222C" w:rsidRPr="00A908F1">
        <w:rPr>
          <w:sz w:val="22"/>
          <w:szCs w:val="22"/>
        </w:rPr>
        <w:t xml:space="preserve"> </w:t>
      </w:r>
      <w:r w:rsidR="00083762">
        <w:rPr>
          <w:sz w:val="22"/>
          <w:szCs w:val="22"/>
        </w:rPr>
        <w:t xml:space="preserve">JНМВ бр. </w:t>
      </w:r>
      <w:r>
        <w:rPr>
          <w:sz w:val="22"/>
          <w:szCs w:val="22"/>
        </w:rPr>
        <w:t>1.1.7</w:t>
      </w:r>
      <w:r w:rsidR="00083762">
        <w:rPr>
          <w:sz w:val="22"/>
          <w:szCs w:val="22"/>
        </w:rPr>
        <w:t xml:space="preserve"> </w:t>
      </w:r>
      <w:r w:rsidR="0016222C" w:rsidRPr="00A908F1">
        <w:rPr>
          <w:sz w:val="22"/>
          <w:szCs w:val="22"/>
        </w:rPr>
        <w:t>број</w:t>
      </w:r>
      <w:r w:rsidR="00700D94" w:rsidRPr="00A908F1">
        <w:rPr>
          <w:sz w:val="22"/>
          <w:szCs w:val="22"/>
        </w:rPr>
        <w:t xml:space="preserve"> </w:t>
      </w:r>
      <w:r w:rsidR="005D3D6A">
        <w:rPr>
          <w:sz w:val="22"/>
          <w:szCs w:val="22"/>
        </w:rPr>
        <w:fldChar w:fldCharType="begin">
          <w:ffData>
            <w:name w:val="Text9"/>
            <w:enabled/>
            <w:calcOnExit w:val="0"/>
            <w:textInput>
              <w:default w:val="1620"/>
            </w:textInput>
          </w:ffData>
        </w:fldChar>
      </w:r>
      <w:bookmarkStart w:id="4" w:name="Text9"/>
      <w:r>
        <w:rPr>
          <w:sz w:val="22"/>
          <w:szCs w:val="22"/>
        </w:rPr>
        <w:instrText xml:space="preserve"> FORMTEXT </w:instrText>
      </w:r>
      <w:r w:rsidR="005D3D6A">
        <w:rPr>
          <w:sz w:val="22"/>
          <w:szCs w:val="22"/>
        </w:rPr>
      </w:r>
      <w:r w:rsidR="005D3D6A">
        <w:rPr>
          <w:sz w:val="22"/>
          <w:szCs w:val="22"/>
        </w:rPr>
        <w:fldChar w:fldCharType="separate"/>
      </w:r>
      <w:r>
        <w:rPr>
          <w:noProof/>
          <w:sz w:val="22"/>
          <w:szCs w:val="22"/>
        </w:rPr>
        <w:t>1620</w:t>
      </w:r>
      <w:r w:rsidR="005D3D6A">
        <w:rPr>
          <w:sz w:val="22"/>
          <w:szCs w:val="22"/>
        </w:rPr>
        <w:fldChar w:fldCharType="end"/>
      </w:r>
      <w:bookmarkEnd w:id="4"/>
      <w:r w:rsidR="00DD7666">
        <w:rPr>
          <w:sz w:val="22"/>
          <w:szCs w:val="22"/>
        </w:rPr>
        <w:t>.</w:t>
      </w:r>
      <w:r w:rsidR="0016222C" w:rsidRPr="00A908F1">
        <w:rPr>
          <w:sz w:val="22"/>
          <w:szCs w:val="22"/>
        </w:rPr>
        <w:t xml:space="preserve"> </w:t>
      </w:r>
      <w:r w:rsidR="00D36A19" w:rsidRPr="00A908F1">
        <w:rPr>
          <w:sz w:val="22"/>
          <w:szCs w:val="22"/>
        </w:rPr>
        <w:t>o</w:t>
      </w:r>
      <w:r w:rsidR="0016222C" w:rsidRPr="00A908F1">
        <w:rPr>
          <w:sz w:val="22"/>
          <w:szCs w:val="22"/>
        </w:rPr>
        <w:t>д</w:t>
      </w:r>
      <w:r w:rsidR="000076F0" w:rsidRPr="00A908F1">
        <w:rPr>
          <w:sz w:val="22"/>
          <w:szCs w:val="22"/>
        </w:rPr>
        <w:t xml:space="preserve"> </w:t>
      </w:r>
      <w:r w:rsidR="00083762">
        <w:rPr>
          <w:sz w:val="22"/>
          <w:szCs w:val="22"/>
        </w:rPr>
        <w:t>2</w:t>
      </w:r>
      <w:r>
        <w:rPr>
          <w:sz w:val="22"/>
          <w:szCs w:val="22"/>
        </w:rPr>
        <w:t>7</w:t>
      </w:r>
      <w:r w:rsidR="000076F0" w:rsidRPr="00A908F1">
        <w:rPr>
          <w:sz w:val="22"/>
          <w:szCs w:val="22"/>
        </w:rPr>
        <w:t>.</w:t>
      </w:r>
      <w:r>
        <w:rPr>
          <w:sz w:val="22"/>
          <w:szCs w:val="22"/>
        </w:rPr>
        <w:t>12.2018</w:t>
      </w:r>
      <w:r w:rsidR="0016222C" w:rsidRPr="00A908F1">
        <w:rPr>
          <w:sz w:val="22"/>
          <w:szCs w:val="22"/>
        </w:rPr>
        <w:t>. год.</w:t>
      </w:r>
      <w:r w:rsidR="0016222C" w:rsidRPr="00A908F1">
        <w:rPr>
          <w:i/>
          <w:iCs/>
          <w:sz w:val="22"/>
          <w:szCs w:val="22"/>
        </w:rPr>
        <w:t xml:space="preserve"> </w:t>
      </w:r>
      <w:r w:rsidR="001619E7" w:rsidRPr="00A908F1">
        <w:rPr>
          <w:sz w:val="22"/>
          <w:szCs w:val="22"/>
        </w:rPr>
        <w:t>припремљена је:</w:t>
      </w: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hd w:val="clear" w:color="auto" w:fill="C6D9F1"/>
        <w:suppressAutoHyphens w:val="0"/>
        <w:spacing w:line="240" w:lineRule="auto"/>
        <w:jc w:val="center"/>
        <w:outlineLvl w:val="0"/>
        <w:rPr>
          <w:rFonts w:eastAsia="TimesNewRomanPS-BoldMT"/>
          <w:b/>
          <w:bCs/>
          <w:sz w:val="22"/>
          <w:szCs w:val="22"/>
          <w:lang w:val="ru-RU"/>
        </w:rPr>
      </w:pPr>
      <w:r w:rsidRPr="00A908F1">
        <w:rPr>
          <w:rFonts w:eastAsia="TimesNewRomanPS-BoldMT"/>
          <w:b/>
          <w:bCs/>
          <w:sz w:val="22"/>
          <w:szCs w:val="22"/>
        </w:rPr>
        <w:t>КОНКУРСНА ДОКУМЕНТАЦИЈА</w:t>
      </w:r>
    </w:p>
    <w:p w:rsidR="001619E7" w:rsidRPr="00A908F1" w:rsidRDefault="001619E7" w:rsidP="00ED26ED">
      <w:pPr>
        <w:widowControl w:val="0"/>
        <w:shd w:val="clear" w:color="auto" w:fill="C6D9F1"/>
        <w:suppressAutoHyphens w:val="0"/>
        <w:spacing w:line="240" w:lineRule="auto"/>
        <w:jc w:val="center"/>
        <w:rPr>
          <w:rFonts w:eastAsia="TimesNewRomanPS-BoldMT"/>
          <w:b/>
          <w:bCs/>
          <w:sz w:val="22"/>
          <w:szCs w:val="22"/>
          <w:lang w:val="ru-RU"/>
        </w:rPr>
      </w:pPr>
    </w:p>
    <w:p w:rsidR="00D36A19" w:rsidRPr="00A908F1" w:rsidRDefault="00EC20D6" w:rsidP="00ED26ED">
      <w:pPr>
        <w:widowControl w:val="0"/>
        <w:suppressAutoHyphens w:val="0"/>
        <w:autoSpaceDE w:val="0"/>
        <w:autoSpaceDN w:val="0"/>
        <w:adjustRightInd w:val="0"/>
        <w:spacing w:line="240" w:lineRule="auto"/>
        <w:jc w:val="both"/>
        <w:rPr>
          <w:bCs/>
          <w:sz w:val="22"/>
          <w:szCs w:val="22"/>
        </w:rPr>
      </w:pPr>
      <w:r w:rsidRPr="00A908F1">
        <w:rPr>
          <w:b/>
          <w:sz w:val="22"/>
          <w:szCs w:val="22"/>
          <w:lang w:val="sr-Cyrl-CS"/>
        </w:rPr>
        <w:t>Ј</w:t>
      </w:r>
      <w:r w:rsidRPr="00A908F1">
        <w:rPr>
          <w:b/>
          <w:sz w:val="22"/>
          <w:szCs w:val="22"/>
        </w:rPr>
        <w:t>авна набавка мале вредности</w:t>
      </w:r>
      <w:r w:rsidR="006742D7">
        <w:rPr>
          <w:b/>
          <w:bCs/>
          <w:sz w:val="22"/>
          <w:szCs w:val="22"/>
        </w:rPr>
        <w:t xml:space="preserve"> дoбaрa</w:t>
      </w:r>
      <w:r w:rsidR="000076F0" w:rsidRPr="00A908F1">
        <w:rPr>
          <w:b/>
          <w:bCs/>
          <w:sz w:val="22"/>
          <w:szCs w:val="22"/>
        </w:rPr>
        <w:t xml:space="preserve"> </w:t>
      </w:r>
      <w:r w:rsidR="00A2280E">
        <w:rPr>
          <w:b/>
          <w:bCs/>
          <w:sz w:val="22"/>
          <w:szCs w:val="22"/>
        </w:rPr>
        <w:t xml:space="preserve">- </w:t>
      </w:r>
      <w:r w:rsidR="000076F0" w:rsidRPr="00A908F1">
        <w:rPr>
          <w:b/>
          <w:bCs/>
          <w:sz w:val="22"/>
          <w:szCs w:val="22"/>
        </w:rPr>
        <w:t>средства за одржавање хигијене за потребе Специјалне болнице за рехабилитацију „Буковичка бања“ Аранђеловац</w:t>
      </w:r>
      <w:r w:rsidR="00FB3E82" w:rsidRPr="00A908F1">
        <w:rPr>
          <w:bCs/>
          <w:sz w:val="22"/>
          <w:szCs w:val="22"/>
        </w:rPr>
        <w:t>.</w:t>
      </w:r>
      <w:r w:rsidR="000D1799" w:rsidRPr="00A908F1">
        <w:rPr>
          <w:sz w:val="22"/>
          <w:szCs w:val="22"/>
        </w:rPr>
        <w:t xml:space="preserve"> </w:t>
      </w:r>
    </w:p>
    <w:p w:rsidR="002109C3" w:rsidRPr="00A908F1" w:rsidRDefault="002109C3" w:rsidP="00ED26ED">
      <w:pPr>
        <w:widowControl w:val="0"/>
        <w:suppressAutoHyphens w:val="0"/>
        <w:autoSpaceDE w:val="0"/>
        <w:autoSpaceDN w:val="0"/>
        <w:adjustRightInd w:val="0"/>
        <w:spacing w:line="240" w:lineRule="auto"/>
        <w:jc w:val="both"/>
        <w:rPr>
          <w:b/>
          <w:bCs/>
          <w:sz w:val="22"/>
          <w:szCs w:val="22"/>
          <w:lang w:val="sr-Cyrl-CS"/>
        </w:rPr>
      </w:pPr>
    </w:p>
    <w:p w:rsidR="00C27AD8" w:rsidRPr="00A908F1" w:rsidRDefault="00C27AD8" w:rsidP="00ED26ED">
      <w:pPr>
        <w:widowControl w:val="0"/>
        <w:suppressAutoHyphens w:val="0"/>
        <w:spacing w:line="240" w:lineRule="auto"/>
        <w:jc w:val="center"/>
        <w:rPr>
          <w:b/>
          <w:sz w:val="22"/>
          <w:szCs w:val="22"/>
        </w:rPr>
      </w:pPr>
    </w:p>
    <w:p w:rsidR="001619E7" w:rsidRPr="00572183" w:rsidRDefault="00083762" w:rsidP="00ED26ED">
      <w:pPr>
        <w:widowControl w:val="0"/>
        <w:shd w:val="clear" w:color="auto" w:fill="BDD6EE" w:themeFill="accent1" w:themeFillTint="66"/>
        <w:suppressAutoHyphens w:val="0"/>
        <w:spacing w:line="240" w:lineRule="auto"/>
        <w:jc w:val="center"/>
        <w:outlineLvl w:val="0"/>
        <w:rPr>
          <w:b/>
          <w:i/>
          <w:iCs/>
          <w:sz w:val="22"/>
          <w:szCs w:val="22"/>
        </w:rPr>
      </w:pPr>
      <w:r>
        <w:rPr>
          <w:b/>
          <w:bCs/>
          <w:sz w:val="22"/>
          <w:szCs w:val="22"/>
        </w:rPr>
        <w:t xml:space="preserve">JНМВ бр. </w:t>
      </w:r>
      <w:r w:rsidR="00CB048C">
        <w:rPr>
          <w:b/>
          <w:bCs/>
          <w:sz w:val="22"/>
          <w:szCs w:val="22"/>
        </w:rPr>
        <w:t>1.1.7</w:t>
      </w:r>
    </w:p>
    <w:p w:rsidR="001619E7" w:rsidRPr="00A908F1" w:rsidRDefault="001619E7" w:rsidP="00ED26ED">
      <w:pPr>
        <w:widowControl w:val="0"/>
        <w:suppressAutoHyphens w:val="0"/>
        <w:spacing w:line="240" w:lineRule="auto"/>
        <w:jc w:val="both"/>
        <w:rPr>
          <w:rFonts w:eastAsia="TimesNewRomanPS-BoldMT"/>
          <w:b/>
          <w:bCs/>
          <w:color w:val="FF0000"/>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r w:rsidRPr="00A908F1">
        <w:rPr>
          <w:rFonts w:eastAsia="TimesNewRomanPSMT"/>
          <w:sz w:val="22"/>
          <w:szCs w:val="22"/>
        </w:rPr>
        <w:t>Конкурсна документација садржи:</w:t>
      </w: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p>
    <w:tbl>
      <w:tblPr>
        <w:tblW w:w="9302" w:type="dxa"/>
        <w:tblInd w:w="-30" w:type="dxa"/>
        <w:tblLayout w:type="fixed"/>
        <w:tblLook w:val="0000" w:firstRow="0" w:lastRow="0" w:firstColumn="0" w:lastColumn="0" w:noHBand="0" w:noVBand="0"/>
      </w:tblPr>
      <w:tblGrid>
        <w:gridCol w:w="1563"/>
        <w:gridCol w:w="6119"/>
        <w:gridCol w:w="1620"/>
      </w:tblGrid>
      <w:tr w:rsidR="001619E7" w:rsidRPr="00A908F1" w:rsidTr="0016222C">
        <w:tc>
          <w:tcPr>
            <w:tcW w:w="1563"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i/>
                <w:sz w:val="22"/>
                <w:szCs w:val="22"/>
                <w:lang w:val="en-US"/>
              </w:rPr>
            </w:pPr>
            <w:r w:rsidRPr="00A908F1">
              <w:rPr>
                <w:rFonts w:eastAsia="TimesNewRomanPSMT"/>
                <w:b/>
                <w:i/>
                <w:sz w:val="22"/>
                <w:szCs w:val="22"/>
                <w:lang w:val="sr-Cyrl-CS"/>
              </w:rPr>
              <w:t>Поглавље</w:t>
            </w:r>
          </w:p>
        </w:tc>
        <w:tc>
          <w:tcPr>
            <w:tcW w:w="61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center"/>
              <w:rPr>
                <w:rFonts w:eastAsia="TimesNewRomanPSMT"/>
                <w:b/>
                <w:i/>
                <w:sz w:val="22"/>
                <w:szCs w:val="22"/>
                <w:lang w:val="en-US"/>
              </w:rPr>
            </w:pPr>
            <w:r w:rsidRPr="00A908F1">
              <w:rPr>
                <w:rFonts w:eastAsia="TimesNewRomanPSMT"/>
                <w:b/>
                <w:i/>
                <w:sz w:val="22"/>
                <w:szCs w:val="22"/>
                <w:lang w:val="en-US"/>
              </w:rPr>
              <w:t>Назив</w:t>
            </w:r>
            <w:r w:rsidRPr="00A908F1">
              <w:rPr>
                <w:rFonts w:eastAsia="TimesNewRomanPSMT"/>
                <w:b/>
                <w:i/>
                <w:sz w:val="22"/>
                <w:szCs w:val="22"/>
                <w:lang w:val="sr-Cyrl-CS"/>
              </w:rPr>
              <w:t xml:space="preserve"> поглавља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pacing w:line="240" w:lineRule="auto"/>
              <w:jc w:val="center"/>
              <w:rPr>
                <w:bCs/>
                <w:iCs/>
                <w:sz w:val="22"/>
                <w:szCs w:val="22"/>
              </w:rPr>
            </w:pPr>
            <w:r w:rsidRPr="00A908F1">
              <w:rPr>
                <w:rFonts w:eastAsia="TimesNewRomanPSMT"/>
                <w:b/>
                <w:i/>
                <w:sz w:val="22"/>
                <w:szCs w:val="22"/>
                <w:lang w:val="en-US"/>
              </w:rPr>
              <w:t>Страна</w:t>
            </w:r>
          </w:p>
        </w:tc>
      </w:tr>
      <w:tr w:rsidR="001619E7" w:rsidRPr="00A908F1" w:rsidTr="0016222C">
        <w:tc>
          <w:tcPr>
            <w:tcW w:w="1563"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sz w:val="22"/>
                <w:szCs w:val="22"/>
              </w:rPr>
            </w:pPr>
            <w:r w:rsidRPr="00A908F1">
              <w:rPr>
                <w:bCs/>
                <w:iCs/>
                <w:sz w:val="22"/>
                <w:szCs w:val="22"/>
              </w:rPr>
              <w:t>I</w:t>
            </w:r>
          </w:p>
        </w:tc>
        <w:tc>
          <w:tcPr>
            <w:tcW w:w="61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color w:val="auto"/>
                <w:sz w:val="22"/>
                <w:szCs w:val="22"/>
              </w:rPr>
            </w:pPr>
            <w:r w:rsidRPr="00A908F1">
              <w:rPr>
                <w:rFonts w:eastAsia="TimesNewRomanPSMT"/>
                <w:sz w:val="22"/>
                <w:szCs w:val="22"/>
              </w:rPr>
              <w:t>Општи подаци о јавној набавци</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bCs/>
                <w:iCs/>
                <w:sz w:val="22"/>
                <w:szCs w:val="22"/>
              </w:rPr>
            </w:pPr>
            <w:r w:rsidRPr="00A908F1">
              <w:rPr>
                <w:rFonts w:eastAsia="TimesNewRomanPSMT"/>
                <w:color w:val="auto"/>
                <w:sz w:val="22"/>
                <w:szCs w:val="22"/>
              </w:rPr>
              <w:t>3</w:t>
            </w:r>
          </w:p>
        </w:tc>
      </w:tr>
      <w:tr w:rsidR="001619E7" w:rsidRPr="00A908F1" w:rsidTr="00EC20D6">
        <w:tc>
          <w:tcPr>
            <w:tcW w:w="1563"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sz w:val="22"/>
                <w:szCs w:val="22"/>
              </w:rPr>
            </w:pPr>
            <w:r w:rsidRPr="00A908F1">
              <w:rPr>
                <w:bCs/>
                <w:iCs/>
                <w:sz w:val="22"/>
                <w:szCs w:val="22"/>
              </w:rPr>
              <w:t>II</w:t>
            </w:r>
          </w:p>
        </w:tc>
        <w:tc>
          <w:tcPr>
            <w:tcW w:w="6119" w:type="dxa"/>
            <w:tcBorders>
              <w:top w:val="single" w:sz="4" w:space="0" w:color="000000"/>
              <w:left w:val="single" w:sz="4" w:space="0" w:color="000000"/>
              <w:bottom w:val="single" w:sz="4" w:space="0" w:color="auto"/>
            </w:tcBorders>
            <w:shd w:val="clear" w:color="auto" w:fill="auto"/>
          </w:tcPr>
          <w:p w:rsidR="001619E7" w:rsidRPr="00A908F1" w:rsidRDefault="0030584E" w:rsidP="00B04675">
            <w:pPr>
              <w:widowControl w:val="0"/>
              <w:suppressAutoHyphens w:val="0"/>
              <w:snapToGrid w:val="0"/>
              <w:spacing w:line="240" w:lineRule="auto"/>
              <w:jc w:val="both"/>
              <w:rPr>
                <w:rFonts w:eastAsia="TimesNewRomanPSMT"/>
                <w:color w:val="auto"/>
                <w:sz w:val="22"/>
                <w:szCs w:val="22"/>
              </w:rPr>
            </w:pPr>
            <w:r>
              <w:rPr>
                <w:bCs/>
                <w:iCs/>
                <w:sz w:val="22"/>
                <w:szCs w:val="22"/>
              </w:rPr>
              <w:t>В</w:t>
            </w:r>
            <w:r w:rsidRPr="00990A30">
              <w:rPr>
                <w:bCs/>
                <w:iCs/>
                <w:sz w:val="22"/>
                <w:szCs w:val="22"/>
              </w:rPr>
              <w:t xml:space="preserve">рста, техничке карактеристике, квалитет, количина и опис добара,  начин спровођења контроле и обезбеђивања гаранције квалитета, рок и </w:t>
            </w:r>
            <w:r w:rsidRPr="00990A30">
              <w:rPr>
                <w:bCs/>
                <w:iCs/>
                <w:sz w:val="22"/>
                <w:szCs w:val="22"/>
                <w:lang w:val="sr-Cyrl-CS"/>
              </w:rPr>
              <w:t xml:space="preserve">место </w:t>
            </w:r>
            <w:r w:rsidRPr="00990A30">
              <w:rPr>
                <w:bCs/>
                <w:iCs/>
                <w:sz w:val="22"/>
                <w:szCs w:val="22"/>
              </w:rPr>
              <w:t xml:space="preserve">извршења </w:t>
            </w:r>
            <w:r w:rsidRPr="00990A30">
              <w:rPr>
                <w:sz w:val="22"/>
                <w:szCs w:val="22"/>
              </w:rPr>
              <w:t>и техничка спецификација</w:t>
            </w:r>
          </w:p>
        </w:tc>
        <w:tc>
          <w:tcPr>
            <w:tcW w:w="1620" w:type="dxa"/>
            <w:tcBorders>
              <w:top w:val="single" w:sz="4" w:space="0" w:color="000000"/>
              <w:left w:val="single" w:sz="4" w:space="0" w:color="000000"/>
              <w:bottom w:val="single" w:sz="4" w:space="0" w:color="auto"/>
              <w:right w:val="single" w:sz="4" w:space="0" w:color="000000"/>
            </w:tcBorders>
            <w:shd w:val="clear" w:color="auto" w:fill="auto"/>
          </w:tcPr>
          <w:p w:rsidR="001619E7" w:rsidRPr="00A908F1" w:rsidRDefault="005E24AF" w:rsidP="00ED26ED">
            <w:pPr>
              <w:widowControl w:val="0"/>
              <w:suppressAutoHyphens w:val="0"/>
              <w:snapToGrid w:val="0"/>
              <w:spacing w:line="240" w:lineRule="auto"/>
              <w:jc w:val="center"/>
              <w:rPr>
                <w:rFonts w:eastAsia="TimesNewRomanPSMT"/>
                <w:sz w:val="22"/>
                <w:szCs w:val="22"/>
              </w:rPr>
            </w:pPr>
            <w:r w:rsidRPr="00A908F1">
              <w:rPr>
                <w:rFonts w:eastAsia="TimesNewRomanPSMT"/>
                <w:color w:val="auto"/>
                <w:sz w:val="22"/>
                <w:szCs w:val="22"/>
              </w:rPr>
              <w:t>3</w:t>
            </w:r>
          </w:p>
        </w:tc>
      </w:tr>
      <w:tr w:rsidR="00EC20D6" w:rsidRPr="00A908F1" w:rsidTr="0030584E">
        <w:trPr>
          <w:trHeight w:val="183"/>
        </w:trPr>
        <w:tc>
          <w:tcPr>
            <w:tcW w:w="1563" w:type="dxa"/>
            <w:tcBorders>
              <w:top w:val="single" w:sz="4" w:space="0" w:color="000000"/>
              <w:left w:val="single" w:sz="4" w:space="0" w:color="000000"/>
              <w:bottom w:val="single" w:sz="4" w:space="0" w:color="auto"/>
            </w:tcBorders>
            <w:shd w:val="clear" w:color="auto" w:fill="auto"/>
          </w:tcPr>
          <w:p w:rsidR="00EC20D6" w:rsidRPr="00A908F1" w:rsidRDefault="00EC20D6"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lang w:val="en-US"/>
              </w:rPr>
              <w:t>III</w:t>
            </w:r>
          </w:p>
        </w:tc>
        <w:tc>
          <w:tcPr>
            <w:tcW w:w="6119" w:type="dxa"/>
            <w:tcBorders>
              <w:top w:val="single" w:sz="4" w:space="0" w:color="000000"/>
              <w:left w:val="single" w:sz="4" w:space="0" w:color="000000"/>
              <w:bottom w:val="single" w:sz="4" w:space="0" w:color="auto"/>
            </w:tcBorders>
            <w:shd w:val="clear" w:color="auto" w:fill="auto"/>
          </w:tcPr>
          <w:p w:rsidR="00EC20D6" w:rsidRPr="00A908F1" w:rsidRDefault="0030584E" w:rsidP="00ED26ED">
            <w:pPr>
              <w:widowControl w:val="0"/>
              <w:suppressAutoHyphens w:val="0"/>
              <w:snapToGrid w:val="0"/>
              <w:spacing w:line="240" w:lineRule="auto"/>
              <w:jc w:val="both"/>
              <w:rPr>
                <w:rFonts w:eastAsia="TimesNewRomanPSMT"/>
                <w:color w:val="auto"/>
                <w:sz w:val="22"/>
                <w:szCs w:val="22"/>
              </w:rPr>
            </w:pPr>
            <w:r w:rsidRPr="0043046E">
              <w:rPr>
                <w:rFonts w:eastAsia="TimesNewRomanPSMT"/>
                <w:sz w:val="22"/>
                <w:szCs w:val="22"/>
              </w:rPr>
              <w:t>Teхничкa дoкумeнтaциja и плaнoви</w:t>
            </w:r>
          </w:p>
        </w:tc>
        <w:tc>
          <w:tcPr>
            <w:tcW w:w="1620" w:type="dxa"/>
            <w:tcBorders>
              <w:top w:val="single" w:sz="4" w:space="0" w:color="000000"/>
              <w:left w:val="single" w:sz="4" w:space="0" w:color="000000"/>
              <w:bottom w:val="single" w:sz="4" w:space="0" w:color="auto"/>
              <w:right w:val="single" w:sz="4" w:space="0" w:color="000000"/>
            </w:tcBorders>
            <w:shd w:val="clear" w:color="auto" w:fill="auto"/>
          </w:tcPr>
          <w:p w:rsidR="00EC20D6" w:rsidRPr="0030584E" w:rsidRDefault="005D3D85" w:rsidP="00ED26ED">
            <w:pPr>
              <w:widowControl w:val="0"/>
              <w:suppressAutoHyphens w:val="0"/>
              <w:snapToGrid w:val="0"/>
              <w:spacing w:line="240" w:lineRule="auto"/>
              <w:jc w:val="center"/>
              <w:rPr>
                <w:rFonts w:eastAsia="TimesNewRomanPSMT"/>
                <w:color w:val="auto"/>
                <w:sz w:val="22"/>
                <w:szCs w:val="22"/>
              </w:rPr>
            </w:pPr>
            <w:r>
              <w:rPr>
                <w:rFonts w:eastAsia="TimesNewRomanPSMT"/>
                <w:color w:val="auto"/>
                <w:sz w:val="22"/>
                <w:szCs w:val="22"/>
              </w:rPr>
              <w:t>4</w:t>
            </w:r>
          </w:p>
        </w:tc>
      </w:tr>
      <w:tr w:rsidR="00EC20D6" w:rsidRPr="00A908F1" w:rsidTr="006B42EC">
        <w:trPr>
          <w:trHeight w:val="517"/>
        </w:trPr>
        <w:tc>
          <w:tcPr>
            <w:tcW w:w="1563" w:type="dxa"/>
            <w:tcBorders>
              <w:top w:val="single" w:sz="4" w:space="0" w:color="auto"/>
              <w:left w:val="single" w:sz="4" w:space="0" w:color="000000"/>
              <w:bottom w:val="single" w:sz="4" w:space="0" w:color="000000"/>
            </w:tcBorders>
            <w:shd w:val="clear" w:color="auto" w:fill="auto"/>
          </w:tcPr>
          <w:p w:rsidR="00EC20D6" w:rsidRPr="00A908F1" w:rsidRDefault="00EC20D6" w:rsidP="00ED26ED">
            <w:pPr>
              <w:widowControl w:val="0"/>
              <w:suppressAutoHyphens w:val="0"/>
              <w:snapToGrid w:val="0"/>
              <w:spacing w:line="240" w:lineRule="auto"/>
              <w:jc w:val="center"/>
              <w:rPr>
                <w:rFonts w:eastAsia="TimesNewRomanPSMT"/>
                <w:sz w:val="22"/>
                <w:szCs w:val="22"/>
              </w:rPr>
            </w:pPr>
          </w:p>
          <w:p w:rsidR="00EC20D6" w:rsidRPr="00A908F1" w:rsidRDefault="00EC20D6"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lang w:val="en-US"/>
              </w:rPr>
              <w:t>IV</w:t>
            </w:r>
          </w:p>
        </w:tc>
        <w:tc>
          <w:tcPr>
            <w:tcW w:w="6119" w:type="dxa"/>
            <w:tcBorders>
              <w:top w:val="single" w:sz="4" w:space="0" w:color="auto"/>
              <w:left w:val="single" w:sz="4" w:space="0" w:color="000000"/>
              <w:bottom w:val="single" w:sz="4" w:space="0" w:color="000000"/>
            </w:tcBorders>
            <w:shd w:val="clear" w:color="auto" w:fill="auto"/>
          </w:tcPr>
          <w:p w:rsidR="00EC20D6" w:rsidRPr="00A908F1" w:rsidRDefault="003653E4" w:rsidP="00ED26ED">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Услови за учешће у поступку јавне набавке из чл. 75</w:t>
            </w:r>
            <w:r w:rsidR="00B04675">
              <w:rPr>
                <w:rFonts w:eastAsia="TimesNewRomanPSMT"/>
                <w:sz w:val="22"/>
                <w:szCs w:val="22"/>
              </w:rPr>
              <w:t>.</w:t>
            </w:r>
            <w:r w:rsidR="00B04675" w:rsidRPr="0043046E">
              <w:rPr>
                <w:rFonts w:eastAsia="TimesNewRomanPSMT"/>
                <w:sz w:val="22"/>
                <w:szCs w:val="22"/>
              </w:rPr>
              <w:t xml:space="preserve"> </w:t>
            </w:r>
            <w:r w:rsidR="00B04675">
              <w:rPr>
                <w:rFonts w:eastAsia="TimesNewRomanPSMT"/>
                <w:sz w:val="22"/>
                <w:szCs w:val="22"/>
              </w:rPr>
              <w:t>и 76</w:t>
            </w:r>
            <w:r w:rsidRPr="00A908F1">
              <w:rPr>
                <w:rFonts w:eastAsia="TimesNewRomanPSMT"/>
                <w:sz w:val="22"/>
                <w:szCs w:val="22"/>
              </w:rPr>
              <w:t>. Закона и упутство како се доказује испуњеност тих услова</w:t>
            </w:r>
          </w:p>
        </w:tc>
        <w:tc>
          <w:tcPr>
            <w:tcW w:w="1620" w:type="dxa"/>
            <w:tcBorders>
              <w:top w:val="single" w:sz="4" w:space="0" w:color="auto"/>
              <w:left w:val="single" w:sz="4" w:space="0" w:color="000000"/>
              <w:bottom w:val="single" w:sz="4" w:space="0" w:color="000000"/>
              <w:right w:val="single" w:sz="4" w:space="0" w:color="000000"/>
            </w:tcBorders>
            <w:shd w:val="clear" w:color="auto" w:fill="auto"/>
          </w:tcPr>
          <w:p w:rsidR="00EC20D6" w:rsidRPr="00A908F1" w:rsidRDefault="00EC20D6" w:rsidP="00ED26ED">
            <w:pPr>
              <w:widowControl w:val="0"/>
              <w:suppressAutoHyphens w:val="0"/>
              <w:snapToGrid w:val="0"/>
              <w:spacing w:line="240" w:lineRule="auto"/>
              <w:jc w:val="center"/>
              <w:rPr>
                <w:rFonts w:eastAsia="TimesNewRomanPSMT"/>
                <w:color w:val="auto"/>
                <w:sz w:val="22"/>
                <w:szCs w:val="22"/>
              </w:rPr>
            </w:pPr>
          </w:p>
          <w:p w:rsidR="00EC20D6" w:rsidRPr="00A908F1" w:rsidRDefault="00D125B4" w:rsidP="00ED26ED">
            <w:pPr>
              <w:widowControl w:val="0"/>
              <w:suppressAutoHyphens w:val="0"/>
              <w:snapToGrid w:val="0"/>
              <w:spacing w:line="240" w:lineRule="auto"/>
              <w:jc w:val="center"/>
              <w:rPr>
                <w:rFonts w:eastAsia="TimesNewRomanPSMT"/>
                <w:color w:val="auto"/>
                <w:sz w:val="22"/>
                <w:szCs w:val="22"/>
              </w:rPr>
            </w:pPr>
            <w:r w:rsidRPr="00A908F1">
              <w:rPr>
                <w:rFonts w:eastAsia="TimesNewRomanPSMT"/>
                <w:color w:val="auto"/>
                <w:sz w:val="22"/>
                <w:szCs w:val="22"/>
              </w:rPr>
              <w:t>4</w:t>
            </w:r>
          </w:p>
        </w:tc>
      </w:tr>
      <w:tr w:rsidR="003653E4" w:rsidRPr="00A908F1" w:rsidTr="00FF0E9A">
        <w:tc>
          <w:tcPr>
            <w:tcW w:w="1563"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lang w:val="en-US"/>
              </w:rPr>
              <w:t>V</w:t>
            </w:r>
          </w:p>
        </w:tc>
        <w:tc>
          <w:tcPr>
            <w:tcW w:w="6119" w:type="dxa"/>
            <w:tcBorders>
              <w:top w:val="single" w:sz="4" w:space="0" w:color="000000"/>
              <w:left w:val="single" w:sz="4" w:space="0" w:color="000000"/>
              <w:bottom w:val="single" w:sz="4" w:space="0" w:color="000000"/>
            </w:tcBorders>
            <w:shd w:val="clear" w:color="auto" w:fill="auto"/>
          </w:tcPr>
          <w:p w:rsidR="003653E4" w:rsidRPr="00A908F1" w:rsidRDefault="00440135" w:rsidP="00ED26ED">
            <w:pPr>
              <w:widowControl w:val="0"/>
              <w:suppressAutoHyphens w:val="0"/>
              <w:snapToGrid w:val="0"/>
              <w:spacing w:line="240" w:lineRule="auto"/>
              <w:jc w:val="both"/>
              <w:rPr>
                <w:rFonts w:eastAsia="TimesNewRomanPSMT"/>
                <w:color w:val="auto"/>
                <w:sz w:val="22"/>
                <w:szCs w:val="22"/>
              </w:rPr>
            </w:pPr>
            <w:r w:rsidRPr="0043046E">
              <w:rPr>
                <w:rFonts w:eastAsia="TimesNewRomanPSMT"/>
                <w:sz w:val="22"/>
                <w:szCs w:val="22"/>
              </w:rPr>
              <w:t>Критеријум за доделу уговора</w:t>
            </w:r>
            <w:r>
              <w:rPr>
                <w:rFonts w:eastAsia="TimesNewRomanPSMT"/>
                <w:sz w:val="22"/>
                <w:szCs w:val="22"/>
              </w:rPr>
              <w:t xml:space="preserve">   </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3653E4" w:rsidRPr="006742D7" w:rsidRDefault="009D5E92"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6B42EC" w:rsidRPr="00A908F1" w:rsidTr="0016222C">
        <w:tc>
          <w:tcPr>
            <w:tcW w:w="1563"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VI</w:t>
            </w:r>
          </w:p>
        </w:tc>
        <w:tc>
          <w:tcPr>
            <w:tcW w:w="6119"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jc w:val="both"/>
              <w:rPr>
                <w:rFonts w:eastAsia="TimesNewRomanPSMT"/>
                <w:sz w:val="22"/>
                <w:szCs w:val="22"/>
              </w:rPr>
            </w:pPr>
            <w:r w:rsidRPr="0043046E">
              <w:rPr>
                <w:rFonts w:eastAsia="TimesNewRomanPSMT"/>
                <w:sz w:val="22"/>
                <w:szCs w:val="22"/>
              </w:rPr>
              <w:t>Oбрaсци кojи чинe сaстaвни дeo пoнудe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6B42EC" w:rsidRPr="002E450B" w:rsidRDefault="002E450B"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440135" w:rsidRPr="00A908F1" w:rsidTr="0016222C">
        <w:tc>
          <w:tcPr>
            <w:tcW w:w="1563" w:type="dxa"/>
            <w:tcBorders>
              <w:top w:val="single" w:sz="4" w:space="0" w:color="000000"/>
              <w:left w:val="single" w:sz="4" w:space="0" w:color="000000"/>
              <w:bottom w:val="single" w:sz="4" w:space="0" w:color="000000"/>
            </w:tcBorders>
            <w:shd w:val="clear" w:color="auto" w:fill="auto"/>
          </w:tcPr>
          <w:p w:rsidR="00440135" w:rsidRPr="00A908F1" w:rsidRDefault="006B42EC"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VII</w:t>
            </w:r>
          </w:p>
        </w:tc>
        <w:tc>
          <w:tcPr>
            <w:tcW w:w="6119" w:type="dxa"/>
            <w:tcBorders>
              <w:top w:val="single" w:sz="4" w:space="0" w:color="000000"/>
              <w:left w:val="single" w:sz="4" w:space="0" w:color="000000"/>
              <w:bottom w:val="single" w:sz="4" w:space="0" w:color="000000"/>
            </w:tcBorders>
            <w:shd w:val="clear" w:color="auto" w:fill="auto"/>
          </w:tcPr>
          <w:p w:rsidR="00440135" w:rsidRPr="00A908F1" w:rsidRDefault="006B42EC" w:rsidP="00ED26ED">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Модел уговора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440135" w:rsidRPr="002E450B" w:rsidRDefault="002E450B"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440135" w:rsidRPr="00A908F1" w:rsidTr="0016222C">
        <w:tc>
          <w:tcPr>
            <w:tcW w:w="1563" w:type="dxa"/>
            <w:tcBorders>
              <w:top w:val="single" w:sz="4" w:space="0" w:color="000000"/>
              <w:left w:val="single" w:sz="4" w:space="0" w:color="000000"/>
              <w:bottom w:val="single" w:sz="4" w:space="0" w:color="000000"/>
            </w:tcBorders>
            <w:shd w:val="clear" w:color="auto" w:fill="auto"/>
          </w:tcPr>
          <w:p w:rsidR="00440135" w:rsidRPr="00A908F1" w:rsidRDefault="006B42EC"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VIII</w:t>
            </w:r>
          </w:p>
        </w:tc>
        <w:tc>
          <w:tcPr>
            <w:tcW w:w="6119" w:type="dxa"/>
            <w:tcBorders>
              <w:top w:val="single" w:sz="4" w:space="0" w:color="000000"/>
              <w:left w:val="single" w:sz="4" w:space="0" w:color="000000"/>
              <w:bottom w:val="single" w:sz="4" w:space="0" w:color="000000"/>
            </w:tcBorders>
            <w:shd w:val="clear" w:color="auto" w:fill="auto"/>
          </w:tcPr>
          <w:p w:rsidR="00440135" w:rsidRPr="00A908F1" w:rsidRDefault="00440135" w:rsidP="00ED26ED">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Упутство понуђачима како да сачине понуду</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440135" w:rsidRPr="002E450B" w:rsidRDefault="002E450B"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6B42EC" w:rsidRPr="00A908F1" w:rsidTr="0016222C">
        <w:tc>
          <w:tcPr>
            <w:tcW w:w="1563"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jc w:val="both"/>
              <w:rPr>
                <w:rFonts w:eastAsia="TimesNewRomanPSMT"/>
                <w:sz w:val="22"/>
                <w:szCs w:val="22"/>
              </w:rPr>
            </w:pPr>
            <w:r>
              <w:rPr>
                <w:rFonts w:eastAsia="TimesNewRomanPSMT"/>
                <w:sz w:val="22"/>
                <w:szCs w:val="22"/>
              </w:rPr>
              <w:t>Oбрaзaц пoнудe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6B42EC" w:rsidRPr="002E450B" w:rsidRDefault="002E450B"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16</w:t>
            </w:r>
          </w:p>
        </w:tc>
      </w:tr>
      <w:tr w:rsidR="002E450B" w:rsidRPr="00A908F1" w:rsidTr="0016222C">
        <w:tc>
          <w:tcPr>
            <w:tcW w:w="1563" w:type="dxa"/>
            <w:tcBorders>
              <w:top w:val="single" w:sz="4" w:space="0" w:color="000000"/>
              <w:left w:val="single" w:sz="4" w:space="0" w:color="000000"/>
              <w:bottom w:val="single" w:sz="4" w:space="0" w:color="000000"/>
            </w:tcBorders>
            <w:shd w:val="clear" w:color="auto" w:fill="auto"/>
          </w:tcPr>
          <w:p w:rsidR="002E450B" w:rsidRPr="00A908F1" w:rsidRDefault="002E450B" w:rsidP="00083762">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2E450B" w:rsidRPr="00A908F1" w:rsidRDefault="002E450B" w:rsidP="00083762">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Модел уговора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2E450B" w:rsidRPr="002E450B" w:rsidRDefault="002E450B" w:rsidP="00083762">
            <w:pPr>
              <w:widowControl w:val="0"/>
              <w:suppressAutoHyphens w:val="0"/>
              <w:snapToGrid w:val="0"/>
              <w:spacing w:line="240" w:lineRule="auto"/>
              <w:jc w:val="center"/>
              <w:rPr>
                <w:rFonts w:eastAsia="TimesNewRomanPSMT"/>
                <w:sz w:val="22"/>
                <w:szCs w:val="22"/>
              </w:rPr>
            </w:pPr>
            <w:r>
              <w:rPr>
                <w:rFonts w:eastAsia="TimesNewRomanPSMT"/>
                <w:sz w:val="22"/>
                <w:szCs w:val="22"/>
              </w:rPr>
              <w:t>20</w:t>
            </w:r>
          </w:p>
        </w:tc>
      </w:tr>
      <w:tr w:rsidR="003653E4" w:rsidRPr="00A908F1" w:rsidTr="0016222C">
        <w:tc>
          <w:tcPr>
            <w:tcW w:w="1563"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jc w:val="both"/>
              <w:rPr>
                <w:rFonts w:eastAsia="TimesNewRomanPSMT"/>
                <w:color w:val="auto"/>
                <w:sz w:val="22"/>
                <w:szCs w:val="22"/>
              </w:rPr>
            </w:pPr>
            <w:r w:rsidRPr="00A908F1">
              <w:rPr>
                <w:rFonts w:eastAsia="TimesNewRomanPSMT"/>
                <w:sz w:val="22"/>
                <w:szCs w:val="22"/>
              </w:rPr>
              <w:t>Образац трошкова припреме понуде</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3653E4" w:rsidRPr="00787FB2" w:rsidRDefault="003653E4"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rPr>
              <w:t>2</w:t>
            </w:r>
            <w:r w:rsidR="009D5E92">
              <w:rPr>
                <w:rFonts w:eastAsia="TimesNewRomanPSMT"/>
                <w:sz w:val="22"/>
                <w:szCs w:val="22"/>
              </w:rPr>
              <w:t>3</w:t>
            </w:r>
          </w:p>
        </w:tc>
      </w:tr>
      <w:tr w:rsidR="003653E4" w:rsidRPr="00A908F1" w:rsidTr="0016222C">
        <w:tc>
          <w:tcPr>
            <w:tcW w:w="1563"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jc w:val="both"/>
              <w:rPr>
                <w:rFonts w:eastAsia="TimesNewRomanPSMT"/>
                <w:color w:val="auto"/>
                <w:sz w:val="22"/>
                <w:szCs w:val="22"/>
              </w:rPr>
            </w:pPr>
            <w:r w:rsidRPr="00A908F1">
              <w:rPr>
                <w:rFonts w:eastAsia="TimesNewRomanPSMT"/>
                <w:sz w:val="22"/>
                <w:szCs w:val="22"/>
              </w:rPr>
              <w:t>Образац изјаве о независној понуди</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3653E4" w:rsidRPr="00787FB2" w:rsidRDefault="00C25396"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rPr>
              <w:t>2</w:t>
            </w:r>
            <w:r w:rsidR="009D5E92">
              <w:rPr>
                <w:rFonts w:eastAsia="TimesNewRomanPSMT"/>
                <w:sz w:val="22"/>
                <w:szCs w:val="22"/>
              </w:rPr>
              <w:t>4</w:t>
            </w:r>
          </w:p>
        </w:tc>
      </w:tr>
      <w:tr w:rsidR="009F268A" w:rsidRPr="00A908F1" w:rsidTr="00440135">
        <w:tc>
          <w:tcPr>
            <w:tcW w:w="1563" w:type="dxa"/>
            <w:tcBorders>
              <w:top w:val="single" w:sz="4" w:space="0" w:color="000000"/>
              <w:left w:val="single" w:sz="4" w:space="0" w:color="000000"/>
              <w:bottom w:val="single" w:sz="4" w:space="0" w:color="000000"/>
            </w:tcBorders>
            <w:shd w:val="clear" w:color="auto" w:fill="auto"/>
          </w:tcPr>
          <w:p w:rsidR="009F268A" w:rsidRPr="00A908F1" w:rsidRDefault="009F268A"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9F268A" w:rsidRPr="009F268A" w:rsidRDefault="00B04675" w:rsidP="009F268A">
            <w:pPr>
              <w:widowControl w:val="0"/>
              <w:suppressAutoHyphens w:val="0"/>
              <w:spacing w:line="240" w:lineRule="auto"/>
              <w:jc w:val="both"/>
              <w:rPr>
                <w:bCs/>
                <w:iCs/>
                <w:sz w:val="22"/>
                <w:szCs w:val="22"/>
              </w:rPr>
            </w:pPr>
            <w:r w:rsidRPr="00FF5C46">
              <w:rPr>
                <w:rFonts w:eastAsia="Times New Roman"/>
                <w:bCs/>
                <w:color w:val="auto"/>
                <w:kern w:val="0"/>
                <w:sz w:val="22"/>
                <w:szCs w:val="22"/>
                <w:lang w:eastAsia="sr-Latn-CS"/>
              </w:rPr>
              <w:t>Обрaзaц структурe цeнe, сa упутствoм кaкo дa сe пoпуни</w:t>
            </w:r>
            <w:r>
              <w:rPr>
                <w:sz w:val="22"/>
                <w:szCs w:val="22"/>
              </w:rPr>
              <w:t xml:space="preserve"> </w:t>
            </w:r>
            <w:r w:rsidR="009F268A">
              <w:rPr>
                <w:sz w:val="22"/>
                <w:szCs w:val="22"/>
              </w:rPr>
              <w:t>С</w:t>
            </w:r>
            <w:r w:rsidR="009F268A" w:rsidRPr="009F268A">
              <w:rPr>
                <w:sz w:val="22"/>
                <w:szCs w:val="22"/>
              </w:rPr>
              <w:t>труктура понуђене цене</w:t>
            </w:r>
            <w:r w:rsidR="009F268A" w:rsidRPr="009F268A">
              <w:rPr>
                <w:bCs/>
                <w:iCs/>
                <w:sz w:val="22"/>
                <w:szCs w:val="22"/>
              </w:rPr>
              <w:t xml:space="preserve"> са </w:t>
            </w:r>
            <w:r w:rsidR="009F268A" w:rsidRPr="009F268A">
              <w:rPr>
                <w:sz w:val="23"/>
                <w:szCs w:val="23"/>
              </w:rPr>
              <w:t>спeцификaциjом добара зa чишћeњe сa минимaлним техничким кaрaктeристикaмa</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9F268A" w:rsidRPr="009F268A" w:rsidRDefault="009F268A"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25</w:t>
            </w:r>
          </w:p>
        </w:tc>
      </w:tr>
    </w:tbl>
    <w:p w:rsidR="001619E7" w:rsidRPr="00A908F1" w:rsidRDefault="001619E7" w:rsidP="00ED26ED">
      <w:pPr>
        <w:widowControl w:val="0"/>
        <w:suppressAutoHyphens w:val="0"/>
        <w:spacing w:line="240" w:lineRule="auto"/>
        <w:jc w:val="both"/>
        <w:rPr>
          <w:sz w:val="22"/>
          <w:szCs w:val="22"/>
        </w:rPr>
      </w:pPr>
    </w:p>
    <w:p w:rsidR="0016222C" w:rsidRPr="00A908F1" w:rsidRDefault="0016222C" w:rsidP="00ED26ED">
      <w:pPr>
        <w:widowControl w:val="0"/>
        <w:suppressAutoHyphens w:val="0"/>
        <w:spacing w:line="240" w:lineRule="auto"/>
        <w:jc w:val="both"/>
        <w:rPr>
          <w:sz w:val="22"/>
          <w:szCs w:val="22"/>
        </w:rPr>
      </w:pPr>
    </w:p>
    <w:p w:rsidR="00D125B4" w:rsidRPr="002E450B" w:rsidRDefault="0064175D" w:rsidP="00ED26ED">
      <w:pPr>
        <w:widowControl w:val="0"/>
        <w:suppressAutoHyphens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xml:space="preserve">Конкурсна документација  </w:t>
      </w:r>
      <w:r w:rsidR="00D125B4" w:rsidRPr="00A908F1">
        <w:rPr>
          <w:rFonts w:eastAsia="Times New Roman"/>
          <w:color w:val="auto"/>
          <w:kern w:val="0"/>
          <w:sz w:val="22"/>
          <w:szCs w:val="22"/>
          <w:lang w:eastAsia="sr-Latn-CS"/>
        </w:rPr>
        <w:t xml:space="preserve"> </w:t>
      </w:r>
      <w:r w:rsidR="002E450B">
        <w:rPr>
          <w:sz w:val="22"/>
          <w:szCs w:val="22"/>
        </w:rPr>
        <w:t xml:space="preserve">-   </w:t>
      </w:r>
      <w:r w:rsidR="00421FD7">
        <w:rPr>
          <w:sz w:val="22"/>
          <w:szCs w:val="22"/>
        </w:rPr>
        <w:t>29</w:t>
      </w:r>
      <w:r w:rsidR="00D125B4" w:rsidRPr="00A908F1">
        <w:rPr>
          <w:sz w:val="22"/>
          <w:szCs w:val="22"/>
        </w:rPr>
        <w:t xml:space="preserve"> стрaн</w:t>
      </w:r>
      <w:r w:rsidR="002E450B">
        <w:rPr>
          <w:sz w:val="22"/>
          <w:szCs w:val="22"/>
        </w:rPr>
        <w:t>а</w:t>
      </w:r>
    </w:p>
    <w:p w:rsidR="0016222C" w:rsidRDefault="0016222C" w:rsidP="00ED26ED">
      <w:pPr>
        <w:widowControl w:val="0"/>
        <w:suppressAutoHyphens w:val="0"/>
        <w:spacing w:line="240" w:lineRule="auto"/>
        <w:jc w:val="both"/>
        <w:rPr>
          <w:rFonts w:eastAsia="Times New Roman"/>
          <w:color w:val="auto"/>
          <w:kern w:val="0"/>
          <w:sz w:val="22"/>
          <w:szCs w:val="22"/>
          <w:lang w:eastAsia="sr-Latn-CS"/>
        </w:rPr>
      </w:pPr>
    </w:p>
    <w:p w:rsidR="002E450B" w:rsidRDefault="002E450B" w:rsidP="00ED26ED">
      <w:pPr>
        <w:widowControl w:val="0"/>
        <w:suppressAutoHyphens w:val="0"/>
        <w:spacing w:line="240" w:lineRule="auto"/>
        <w:jc w:val="both"/>
        <w:rPr>
          <w:rFonts w:eastAsia="Times New Roman"/>
          <w:color w:val="auto"/>
          <w:kern w:val="0"/>
          <w:sz w:val="22"/>
          <w:szCs w:val="22"/>
          <w:lang w:eastAsia="sr-Latn-CS"/>
        </w:rPr>
      </w:pPr>
    </w:p>
    <w:p w:rsidR="002E450B" w:rsidRPr="002E450B" w:rsidRDefault="002E450B" w:rsidP="00ED26ED">
      <w:pPr>
        <w:widowControl w:val="0"/>
        <w:suppressAutoHyphens w:val="0"/>
        <w:spacing w:line="240" w:lineRule="auto"/>
        <w:jc w:val="both"/>
        <w:rPr>
          <w:sz w:val="22"/>
          <w:szCs w:val="22"/>
        </w:rPr>
      </w:pPr>
    </w:p>
    <w:p w:rsidR="0016222C" w:rsidRPr="00A908F1" w:rsidRDefault="0016222C" w:rsidP="00ED26ED">
      <w:pPr>
        <w:widowControl w:val="0"/>
        <w:suppressAutoHyphens w:val="0"/>
        <w:spacing w:line="240" w:lineRule="auto"/>
        <w:jc w:val="both"/>
        <w:rPr>
          <w:sz w:val="22"/>
          <w:szCs w:val="22"/>
        </w:rPr>
      </w:pPr>
    </w:p>
    <w:p w:rsidR="0016222C" w:rsidRPr="00A908F1" w:rsidRDefault="0016222C" w:rsidP="00ED26ED">
      <w:pPr>
        <w:widowControl w:val="0"/>
        <w:suppressAutoHyphens w:val="0"/>
        <w:spacing w:line="240" w:lineRule="auto"/>
        <w:jc w:val="both"/>
        <w:rPr>
          <w:sz w:val="22"/>
          <w:szCs w:val="22"/>
        </w:rPr>
      </w:pPr>
    </w:p>
    <w:p w:rsidR="003653E4" w:rsidRPr="00A908F1" w:rsidRDefault="003653E4" w:rsidP="00ED26ED">
      <w:pPr>
        <w:widowControl w:val="0"/>
        <w:suppressAutoHyphens w:val="0"/>
        <w:spacing w:line="240" w:lineRule="auto"/>
        <w:jc w:val="both"/>
        <w:rPr>
          <w:sz w:val="22"/>
          <w:szCs w:val="22"/>
        </w:rPr>
      </w:pPr>
    </w:p>
    <w:p w:rsidR="00364C30" w:rsidRPr="00A908F1" w:rsidRDefault="00364C30" w:rsidP="00ED26ED">
      <w:pPr>
        <w:widowControl w:val="0"/>
        <w:suppressAutoHyphens w:val="0"/>
        <w:spacing w:line="240" w:lineRule="auto"/>
        <w:jc w:val="both"/>
        <w:rPr>
          <w:sz w:val="22"/>
          <w:szCs w:val="22"/>
        </w:rPr>
      </w:pPr>
    </w:p>
    <w:p w:rsidR="00644542" w:rsidRPr="00A908F1" w:rsidRDefault="00644542" w:rsidP="00ED26ED">
      <w:pPr>
        <w:widowControl w:val="0"/>
        <w:suppressAutoHyphens w:val="0"/>
        <w:spacing w:line="240" w:lineRule="auto"/>
        <w:jc w:val="both"/>
        <w:rPr>
          <w:sz w:val="22"/>
          <w:szCs w:val="22"/>
        </w:rPr>
      </w:pPr>
    </w:p>
    <w:p w:rsidR="00644542" w:rsidRPr="00A908F1" w:rsidRDefault="00644542" w:rsidP="00ED26ED">
      <w:pPr>
        <w:widowControl w:val="0"/>
        <w:suppressAutoHyphens w:val="0"/>
        <w:spacing w:line="240" w:lineRule="auto"/>
        <w:jc w:val="both"/>
        <w:rPr>
          <w:sz w:val="22"/>
          <w:szCs w:val="22"/>
        </w:rPr>
      </w:pPr>
    </w:p>
    <w:p w:rsidR="00C11756" w:rsidRPr="00A908F1" w:rsidRDefault="00C11756" w:rsidP="00ED26ED">
      <w:pPr>
        <w:widowControl w:val="0"/>
        <w:suppressAutoHyphens w:val="0"/>
        <w:spacing w:line="240" w:lineRule="auto"/>
        <w:jc w:val="both"/>
        <w:rPr>
          <w:sz w:val="22"/>
          <w:szCs w:val="22"/>
        </w:rPr>
      </w:pPr>
    </w:p>
    <w:p w:rsidR="000076F0" w:rsidRDefault="000076F0" w:rsidP="00ED26ED">
      <w:pPr>
        <w:widowControl w:val="0"/>
        <w:suppressAutoHyphens w:val="0"/>
        <w:spacing w:line="240" w:lineRule="auto"/>
        <w:jc w:val="both"/>
        <w:rPr>
          <w:sz w:val="22"/>
          <w:szCs w:val="22"/>
        </w:rPr>
      </w:pPr>
    </w:p>
    <w:p w:rsidR="00572183" w:rsidRDefault="00572183" w:rsidP="00ED26ED">
      <w:pPr>
        <w:widowControl w:val="0"/>
        <w:suppressAutoHyphens w:val="0"/>
        <w:spacing w:line="240" w:lineRule="auto"/>
        <w:jc w:val="both"/>
        <w:rPr>
          <w:sz w:val="22"/>
          <w:szCs w:val="22"/>
        </w:rPr>
      </w:pPr>
    </w:p>
    <w:p w:rsidR="00A2280E" w:rsidRPr="00ED26ED" w:rsidRDefault="00A2280E" w:rsidP="00ED26ED">
      <w:pPr>
        <w:widowControl w:val="0"/>
        <w:suppressAutoHyphens w:val="0"/>
        <w:spacing w:line="240" w:lineRule="auto"/>
        <w:jc w:val="both"/>
        <w:rPr>
          <w:sz w:val="22"/>
          <w:szCs w:val="22"/>
        </w:rPr>
      </w:pPr>
    </w:p>
    <w:p w:rsidR="001619E7" w:rsidRPr="00ED26ED" w:rsidRDefault="001619E7" w:rsidP="00ED26ED">
      <w:pPr>
        <w:widowControl w:val="0"/>
        <w:shd w:val="clear" w:color="auto" w:fill="C6D9F1"/>
        <w:suppressAutoHyphens w:val="0"/>
        <w:spacing w:line="240" w:lineRule="auto"/>
        <w:jc w:val="center"/>
        <w:rPr>
          <w:b/>
          <w:bCs/>
          <w:iCs/>
          <w:sz w:val="22"/>
          <w:szCs w:val="22"/>
        </w:rPr>
      </w:pPr>
      <w:r w:rsidRPr="00A908F1">
        <w:rPr>
          <w:b/>
          <w:bCs/>
          <w:iCs/>
          <w:sz w:val="22"/>
          <w:szCs w:val="22"/>
        </w:rPr>
        <w:lastRenderedPageBreak/>
        <w:t xml:space="preserve"> </w:t>
      </w:r>
      <w:r w:rsidRPr="00A908F1">
        <w:rPr>
          <w:b/>
          <w:bCs/>
          <w:iCs/>
          <w:sz w:val="22"/>
          <w:szCs w:val="22"/>
          <w:lang w:val="en-US"/>
        </w:rPr>
        <w:t>I</w:t>
      </w:r>
      <w:r w:rsidRPr="00A908F1">
        <w:rPr>
          <w:b/>
          <w:bCs/>
          <w:iCs/>
          <w:sz w:val="22"/>
          <w:szCs w:val="22"/>
          <w:lang w:val="ru-RU"/>
        </w:rPr>
        <w:t xml:space="preserve">   </w:t>
      </w:r>
      <w:r w:rsidRPr="00A908F1">
        <w:rPr>
          <w:b/>
          <w:bCs/>
          <w:iCs/>
          <w:sz w:val="22"/>
          <w:szCs w:val="22"/>
        </w:rPr>
        <w:t xml:space="preserve">ОПШТИ ПОДАЦИ О ЈАВНОЈ НАБАВЦИ </w:t>
      </w:r>
    </w:p>
    <w:p w:rsidR="001619E7" w:rsidRPr="00A908F1" w:rsidRDefault="001619E7" w:rsidP="00ED26ED">
      <w:pPr>
        <w:widowControl w:val="0"/>
        <w:suppressAutoHyphens w:val="0"/>
        <w:spacing w:line="240" w:lineRule="auto"/>
        <w:jc w:val="both"/>
        <w:outlineLvl w:val="0"/>
        <w:rPr>
          <w:sz w:val="22"/>
          <w:szCs w:val="22"/>
        </w:rPr>
      </w:pPr>
      <w:r w:rsidRPr="00A908F1">
        <w:rPr>
          <w:b/>
          <w:bCs/>
          <w:sz w:val="22"/>
          <w:szCs w:val="22"/>
        </w:rPr>
        <w:t>1.</w:t>
      </w:r>
      <w:r w:rsidR="00496222" w:rsidRPr="00A908F1">
        <w:rPr>
          <w:b/>
          <w:bCs/>
          <w:sz w:val="22"/>
          <w:szCs w:val="22"/>
        </w:rPr>
        <w:t xml:space="preserve"> </w:t>
      </w:r>
      <w:r w:rsidRPr="00A908F1">
        <w:rPr>
          <w:b/>
          <w:bCs/>
          <w:sz w:val="22"/>
          <w:szCs w:val="22"/>
        </w:rPr>
        <w:t>Подаци о наручиоцу</w:t>
      </w:r>
    </w:p>
    <w:p w:rsidR="001619E7" w:rsidRPr="00A908F1" w:rsidRDefault="00EC4055" w:rsidP="00ED26ED">
      <w:pPr>
        <w:widowControl w:val="0"/>
        <w:suppressAutoHyphens w:val="0"/>
        <w:spacing w:line="240" w:lineRule="auto"/>
        <w:jc w:val="both"/>
        <w:rPr>
          <w:sz w:val="22"/>
          <w:szCs w:val="22"/>
        </w:rPr>
      </w:pPr>
      <w:r w:rsidRPr="00A908F1">
        <w:rPr>
          <w:sz w:val="22"/>
          <w:szCs w:val="22"/>
        </w:rPr>
        <w:t>Наручилац:</w:t>
      </w:r>
      <w:r w:rsidR="006F5A11" w:rsidRPr="00A908F1">
        <w:rPr>
          <w:sz w:val="22"/>
          <w:szCs w:val="22"/>
        </w:rPr>
        <w:t xml:space="preserve"> </w:t>
      </w:r>
      <w:r w:rsidR="0016222C" w:rsidRPr="00A908F1">
        <w:rPr>
          <w:sz w:val="22"/>
          <w:szCs w:val="22"/>
        </w:rPr>
        <w:t>Специјална болница за рехабилитацију „Буковичка бања“ Аранђеловац</w:t>
      </w:r>
    </w:p>
    <w:p w:rsidR="001619E7" w:rsidRPr="00A908F1" w:rsidRDefault="001619E7" w:rsidP="00ED26ED">
      <w:pPr>
        <w:widowControl w:val="0"/>
        <w:suppressAutoHyphens w:val="0"/>
        <w:spacing w:line="240" w:lineRule="auto"/>
        <w:jc w:val="both"/>
        <w:rPr>
          <w:sz w:val="22"/>
          <w:szCs w:val="22"/>
          <w:lang w:val="sr-Cyrl-CS"/>
        </w:rPr>
      </w:pPr>
      <w:r w:rsidRPr="00A908F1">
        <w:rPr>
          <w:sz w:val="22"/>
          <w:szCs w:val="22"/>
          <w:lang w:val="sr-Cyrl-CS"/>
        </w:rPr>
        <w:t>Адреса:</w:t>
      </w:r>
      <w:r w:rsidRPr="00A908F1">
        <w:rPr>
          <w:i/>
          <w:iCs/>
          <w:sz w:val="22"/>
          <w:szCs w:val="22"/>
          <w:lang w:val="sr-Cyrl-CS"/>
        </w:rPr>
        <w:t xml:space="preserve"> </w:t>
      </w:r>
      <w:r w:rsidR="0016222C" w:rsidRPr="00A908F1">
        <w:rPr>
          <w:iCs/>
          <w:sz w:val="22"/>
          <w:szCs w:val="22"/>
          <w:lang w:val="sr-Cyrl-CS"/>
        </w:rPr>
        <w:t>Мишарска бб Аранђеловац</w:t>
      </w:r>
    </w:p>
    <w:p w:rsidR="001619E7" w:rsidRPr="002C38A0" w:rsidRDefault="001619E7" w:rsidP="002C38A0">
      <w:pPr>
        <w:widowControl w:val="0"/>
        <w:suppressAutoHyphens w:val="0"/>
        <w:spacing w:after="120" w:line="240" w:lineRule="auto"/>
        <w:jc w:val="both"/>
        <w:outlineLvl w:val="0"/>
        <w:rPr>
          <w:b/>
          <w:bCs/>
          <w:i/>
          <w:iCs/>
          <w:sz w:val="22"/>
          <w:szCs w:val="22"/>
        </w:rPr>
      </w:pPr>
      <w:r w:rsidRPr="00A908F1">
        <w:rPr>
          <w:sz w:val="22"/>
          <w:szCs w:val="22"/>
          <w:lang w:val="sr-Cyrl-CS"/>
        </w:rPr>
        <w:t>Интернет страница</w:t>
      </w:r>
      <w:r w:rsidR="0016222C" w:rsidRPr="00A908F1">
        <w:rPr>
          <w:sz w:val="22"/>
          <w:szCs w:val="22"/>
          <w:lang w:val="sr-Cyrl-CS"/>
        </w:rPr>
        <w:t>:</w:t>
      </w:r>
      <w:r w:rsidR="00EC4055" w:rsidRPr="00A908F1">
        <w:rPr>
          <w:sz w:val="22"/>
          <w:szCs w:val="22"/>
          <w:lang w:val="sr-Cyrl-CS"/>
        </w:rPr>
        <w:t xml:space="preserve"> </w:t>
      </w:r>
      <w:r w:rsidR="0016222C" w:rsidRPr="00A908F1">
        <w:rPr>
          <w:rFonts w:eastAsia="Times New Roman"/>
          <w:color w:val="0000FF"/>
          <w:kern w:val="0"/>
          <w:sz w:val="22"/>
          <w:szCs w:val="22"/>
          <w:lang w:eastAsia="sr-Latn-CS"/>
        </w:rPr>
        <w:t xml:space="preserve"> </w:t>
      </w:r>
      <w:hyperlink r:id="rId11" w:history="1">
        <w:r w:rsidR="0016222C" w:rsidRPr="00A908F1">
          <w:rPr>
            <w:rStyle w:val="Hyperlink"/>
            <w:rFonts w:eastAsia="Times New Roman"/>
            <w:kern w:val="0"/>
            <w:sz w:val="22"/>
            <w:szCs w:val="22"/>
            <w:lang w:eastAsia="sr-Latn-CS"/>
          </w:rPr>
          <w:t>www.bukovickabanja.co.rs</w:t>
        </w:r>
      </w:hyperlink>
      <w:r w:rsidR="0016222C" w:rsidRPr="00A908F1">
        <w:rPr>
          <w:rFonts w:eastAsia="Times New Roman"/>
          <w:color w:val="0000FF"/>
          <w:kern w:val="0"/>
          <w:sz w:val="22"/>
          <w:szCs w:val="22"/>
          <w:lang w:eastAsia="sr-Latn-CS"/>
        </w:rPr>
        <w:t xml:space="preserve"> </w:t>
      </w:r>
    </w:p>
    <w:p w:rsidR="001619E7" w:rsidRPr="00A908F1" w:rsidRDefault="001619E7" w:rsidP="002C38A0">
      <w:pPr>
        <w:widowControl w:val="0"/>
        <w:suppressAutoHyphens w:val="0"/>
        <w:spacing w:line="240" w:lineRule="auto"/>
        <w:jc w:val="both"/>
        <w:outlineLvl w:val="0"/>
        <w:rPr>
          <w:sz w:val="22"/>
          <w:szCs w:val="22"/>
        </w:rPr>
      </w:pPr>
      <w:r w:rsidRPr="00A908F1">
        <w:rPr>
          <w:b/>
          <w:bCs/>
          <w:sz w:val="22"/>
          <w:szCs w:val="22"/>
        </w:rPr>
        <w:t>2. Врста поступка јавне набавке</w:t>
      </w:r>
    </w:p>
    <w:p w:rsidR="001619E7" w:rsidRPr="002C38A0" w:rsidRDefault="001619E7" w:rsidP="002C38A0">
      <w:pPr>
        <w:widowControl w:val="0"/>
        <w:suppressAutoHyphens w:val="0"/>
        <w:spacing w:after="120" w:line="240" w:lineRule="auto"/>
        <w:jc w:val="both"/>
        <w:rPr>
          <w:sz w:val="22"/>
          <w:szCs w:val="22"/>
        </w:rPr>
      </w:pPr>
      <w:r w:rsidRPr="00A908F1">
        <w:rPr>
          <w:sz w:val="22"/>
          <w:szCs w:val="22"/>
        </w:rPr>
        <w:t xml:space="preserve">Предметна јавна набавка се спроводи у </w:t>
      </w:r>
      <w:r w:rsidRPr="00A908F1">
        <w:rPr>
          <w:sz w:val="22"/>
          <w:szCs w:val="22"/>
          <w:lang w:val="sr-Cyrl-CS"/>
        </w:rPr>
        <w:t>поступку</w:t>
      </w:r>
      <w:r w:rsidR="00E164D6" w:rsidRPr="00A908F1">
        <w:rPr>
          <w:sz w:val="22"/>
          <w:szCs w:val="22"/>
          <w:lang w:val="sr-Cyrl-CS"/>
        </w:rPr>
        <w:t xml:space="preserve"> </w:t>
      </w:r>
      <w:r w:rsidR="002109C3" w:rsidRPr="00A908F1">
        <w:rPr>
          <w:sz w:val="22"/>
          <w:szCs w:val="22"/>
          <w:lang w:val="sr-Cyrl-CS"/>
        </w:rPr>
        <w:t xml:space="preserve">набавке </w:t>
      </w:r>
      <w:r w:rsidR="00E164D6" w:rsidRPr="00A908F1">
        <w:rPr>
          <w:sz w:val="22"/>
          <w:szCs w:val="22"/>
          <w:lang w:val="sr-Cyrl-CS"/>
        </w:rPr>
        <w:t>мале вредности</w:t>
      </w:r>
      <w:r w:rsidRPr="00A908F1">
        <w:rPr>
          <w:sz w:val="22"/>
          <w:szCs w:val="22"/>
          <w:lang w:val="sr-Cyrl-CS"/>
        </w:rPr>
        <w:t xml:space="preserve">, </w:t>
      </w:r>
      <w:r w:rsidRPr="00A908F1">
        <w:rPr>
          <w:sz w:val="22"/>
          <w:szCs w:val="22"/>
        </w:rPr>
        <w:t>у складу са Законом и подзаконским актима којима се уређују јавне набавке</w:t>
      </w:r>
      <w:r w:rsidR="008D11B6" w:rsidRPr="00A908F1">
        <w:rPr>
          <w:sz w:val="22"/>
          <w:szCs w:val="22"/>
        </w:rPr>
        <w:t xml:space="preserve"> и уз примену других законских прописа којима се </w:t>
      </w:r>
      <w:r w:rsidR="000644D5" w:rsidRPr="00A908F1">
        <w:rPr>
          <w:sz w:val="22"/>
          <w:szCs w:val="22"/>
        </w:rPr>
        <w:t>урeђуjу</w:t>
      </w:r>
      <w:r w:rsidR="008D11B6" w:rsidRPr="00A908F1">
        <w:rPr>
          <w:sz w:val="22"/>
          <w:szCs w:val="22"/>
        </w:rPr>
        <w:t xml:space="preserve"> </w:t>
      </w:r>
      <w:r w:rsidR="00875D7E" w:rsidRPr="00A908F1">
        <w:rPr>
          <w:sz w:val="22"/>
          <w:szCs w:val="22"/>
        </w:rPr>
        <w:t xml:space="preserve">јавне </w:t>
      </w:r>
      <w:r w:rsidR="008D11B6" w:rsidRPr="00A908F1">
        <w:rPr>
          <w:sz w:val="22"/>
          <w:szCs w:val="22"/>
        </w:rPr>
        <w:t>набавке</w:t>
      </w:r>
      <w:r w:rsidRPr="00A908F1">
        <w:rPr>
          <w:sz w:val="22"/>
          <w:szCs w:val="22"/>
        </w:rPr>
        <w:t>.</w:t>
      </w:r>
    </w:p>
    <w:p w:rsidR="0030584E" w:rsidRPr="0030584E" w:rsidRDefault="0030584E" w:rsidP="002C38A0">
      <w:pPr>
        <w:widowControl w:val="0"/>
        <w:suppressAutoHyphens w:val="0"/>
        <w:spacing w:line="240" w:lineRule="auto"/>
        <w:jc w:val="both"/>
        <w:outlineLvl w:val="0"/>
        <w:rPr>
          <w:bCs/>
          <w:sz w:val="22"/>
          <w:szCs w:val="22"/>
        </w:rPr>
      </w:pPr>
      <w:r w:rsidRPr="0043046E">
        <w:rPr>
          <w:b/>
          <w:bCs/>
          <w:sz w:val="22"/>
          <w:szCs w:val="22"/>
        </w:rPr>
        <w:t xml:space="preserve">3. </w:t>
      </w:r>
      <w:r w:rsidRPr="0043046E">
        <w:rPr>
          <w:bCs/>
          <w:sz w:val="22"/>
          <w:szCs w:val="22"/>
        </w:rPr>
        <w:t xml:space="preserve"> </w:t>
      </w:r>
      <w:r w:rsidRPr="0043046E">
        <w:rPr>
          <w:b/>
          <w:bCs/>
          <w:sz w:val="22"/>
          <w:szCs w:val="22"/>
        </w:rPr>
        <w:t>Oпис предметa набавке и oзнaкa из oп</w:t>
      </w:r>
      <w:r w:rsidRPr="0043046E">
        <w:rPr>
          <w:rFonts w:eastAsia="Calibri"/>
          <w:b/>
          <w:sz w:val="22"/>
          <w:szCs w:val="22"/>
        </w:rPr>
        <w:t>ш</w:t>
      </w:r>
      <w:r w:rsidRPr="0043046E">
        <w:rPr>
          <w:b/>
          <w:bCs/>
          <w:sz w:val="22"/>
          <w:szCs w:val="22"/>
        </w:rPr>
        <w:t>тeг рe</w:t>
      </w:r>
      <w:r w:rsidRPr="0043046E">
        <w:rPr>
          <w:rFonts w:eastAsia="Calibri"/>
          <w:b/>
          <w:sz w:val="22"/>
          <w:szCs w:val="22"/>
        </w:rPr>
        <w:t>ч</w:t>
      </w:r>
      <w:r w:rsidRPr="0043046E">
        <w:rPr>
          <w:b/>
          <w:bCs/>
          <w:sz w:val="22"/>
          <w:szCs w:val="22"/>
        </w:rPr>
        <w:t xml:space="preserve">никa нaбaвкe </w:t>
      </w:r>
    </w:p>
    <w:p w:rsidR="00325DDB" w:rsidRDefault="001619E7" w:rsidP="002C38A0">
      <w:pPr>
        <w:widowControl w:val="0"/>
        <w:suppressAutoHyphens w:val="0"/>
        <w:spacing w:line="240" w:lineRule="auto"/>
        <w:jc w:val="both"/>
        <w:rPr>
          <w:rFonts w:eastAsia="Calibri"/>
          <w:color w:val="auto"/>
          <w:sz w:val="22"/>
          <w:szCs w:val="22"/>
        </w:rPr>
      </w:pPr>
      <w:r w:rsidRPr="00A908F1">
        <w:rPr>
          <w:sz w:val="22"/>
          <w:szCs w:val="22"/>
        </w:rPr>
        <w:t>Предмет јавне набавке бр</w:t>
      </w:r>
      <w:r w:rsidRPr="00A908F1">
        <w:rPr>
          <w:sz w:val="22"/>
          <w:szCs w:val="22"/>
          <w:lang w:val="ru-RU"/>
        </w:rPr>
        <w:t>.</w:t>
      </w:r>
      <w:r w:rsidRPr="00A908F1">
        <w:rPr>
          <w:sz w:val="22"/>
          <w:szCs w:val="22"/>
        </w:rPr>
        <w:t xml:space="preserve"> </w:t>
      </w:r>
      <w:r w:rsidR="00083762">
        <w:rPr>
          <w:sz w:val="22"/>
          <w:szCs w:val="22"/>
        </w:rPr>
        <w:t xml:space="preserve">JНМВ бр. </w:t>
      </w:r>
      <w:r w:rsidR="00CB048C">
        <w:rPr>
          <w:sz w:val="22"/>
          <w:szCs w:val="22"/>
        </w:rPr>
        <w:t>1.1.7</w:t>
      </w:r>
      <w:r w:rsidR="0030584E">
        <w:rPr>
          <w:sz w:val="22"/>
          <w:szCs w:val="22"/>
        </w:rPr>
        <w:t xml:space="preserve"> </w:t>
      </w:r>
      <w:r w:rsidR="004578AC" w:rsidRPr="00A908F1">
        <w:rPr>
          <w:sz w:val="22"/>
          <w:szCs w:val="22"/>
        </w:rPr>
        <w:t>je</w:t>
      </w:r>
      <w:r w:rsidR="00EC4055" w:rsidRPr="00A908F1">
        <w:rPr>
          <w:sz w:val="22"/>
          <w:szCs w:val="22"/>
        </w:rPr>
        <w:t xml:space="preserve"> </w:t>
      </w:r>
      <w:r w:rsidR="00041D8D" w:rsidRPr="00A908F1">
        <w:rPr>
          <w:bCs/>
          <w:sz w:val="22"/>
          <w:szCs w:val="22"/>
          <w:lang w:val="sr-Cyrl-CS"/>
        </w:rPr>
        <w:t xml:space="preserve">набавка  </w:t>
      </w:r>
      <w:r w:rsidR="00041D8D" w:rsidRPr="00A908F1">
        <w:rPr>
          <w:bCs/>
          <w:sz w:val="22"/>
          <w:szCs w:val="22"/>
        </w:rPr>
        <w:t>дoбaрa</w:t>
      </w:r>
      <w:r w:rsidR="00041D8D" w:rsidRPr="00A908F1">
        <w:rPr>
          <w:bCs/>
          <w:sz w:val="22"/>
          <w:szCs w:val="22"/>
          <w:lang w:val="sr-Cyrl-CS"/>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bookmarkStart w:id="5" w:name="Text11"/>
      <w:r w:rsidR="00041D8D"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041D8D" w:rsidRPr="00A908F1">
        <w:rPr>
          <w:noProof/>
          <w:sz w:val="22"/>
          <w:szCs w:val="22"/>
        </w:rPr>
        <w:t xml:space="preserve"> средства за одржавање хигијене</w:t>
      </w:r>
      <w:r w:rsidR="005D3D6A" w:rsidRPr="00A908F1">
        <w:rPr>
          <w:sz w:val="22"/>
          <w:szCs w:val="22"/>
        </w:rPr>
        <w:fldChar w:fldCharType="end"/>
      </w:r>
      <w:bookmarkEnd w:id="5"/>
      <w:r w:rsidR="00041D8D" w:rsidRPr="00A908F1">
        <w:rPr>
          <w:sz w:val="22"/>
          <w:szCs w:val="22"/>
        </w:rPr>
        <w:t xml:space="preserve"> за потребе </w:t>
      </w:r>
      <w:r w:rsidR="00041D8D" w:rsidRPr="00A908F1">
        <w:rPr>
          <w:bCs/>
          <w:sz w:val="22"/>
          <w:szCs w:val="22"/>
        </w:rPr>
        <w:t>Специјалне болнице за рехабилитацију "Буковичка бања" Аранђеловац</w:t>
      </w:r>
      <w:r w:rsidR="0030584E">
        <w:rPr>
          <w:bCs/>
          <w:sz w:val="22"/>
          <w:szCs w:val="22"/>
        </w:rPr>
        <w:t>.</w:t>
      </w:r>
      <w:r w:rsidR="00325DDB" w:rsidRPr="00325DDB">
        <w:rPr>
          <w:rFonts w:eastAsia="Calibri"/>
          <w:color w:val="auto"/>
          <w:sz w:val="22"/>
          <w:szCs w:val="22"/>
        </w:rPr>
        <w:t xml:space="preserve"> </w:t>
      </w:r>
      <w:r w:rsidR="00325DDB">
        <w:rPr>
          <w:rFonts w:eastAsia="Calibri"/>
          <w:color w:val="auto"/>
          <w:sz w:val="22"/>
          <w:szCs w:val="22"/>
        </w:rPr>
        <w:t>Н</w:t>
      </w:r>
      <w:r w:rsidR="00325DDB" w:rsidRPr="00A908F1">
        <w:rPr>
          <w:rFonts w:eastAsia="Calibri"/>
          <w:color w:val="auto"/>
          <w:sz w:val="22"/>
          <w:szCs w:val="22"/>
        </w:rPr>
        <w:t xml:space="preserve">азив </w:t>
      </w:r>
      <w:r w:rsidR="00325DDB">
        <w:rPr>
          <w:rFonts w:eastAsia="Calibri"/>
          <w:color w:val="auto"/>
          <w:sz w:val="22"/>
          <w:szCs w:val="22"/>
        </w:rPr>
        <w:t xml:space="preserve">и ознака </w:t>
      </w:r>
    </w:p>
    <w:p w:rsidR="002C38A0" w:rsidRDefault="00325DDB" w:rsidP="002C38A0">
      <w:pPr>
        <w:widowControl w:val="0"/>
        <w:suppressAutoHyphens w:val="0"/>
        <w:spacing w:after="120" w:line="240" w:lineRule="auto"/>
        <w:rPr>
          <w:bCs/>
          <w:sz w:val="22"/>
          <w:szCs w:val="22"/>
          <w:lang w:val="sr-Cyrl-CS"/>
        </w:rPr>
      </w:pPr>
      <w:r>
        <w:rPr>
          <w:rFonts w:eastAsia="Calibri"/>
          <w:color w:val="auto"/>
          <w:sz w:val="22"/>
          <w:szCs w:val="22"/>
        </w:rPr>
        <w:t xml:space="preserve">из </w:t>
      </w:r>
      <w:r w:rsidRPr="00A908F1">
        <w:rPr>
          <w:rFonts w:eastAsia="Calibri"/>
          <w:color w:val="auto"/>
          <w:sz w:val="22"/>
          <w:szCs w:val="22"/>
        </w:rPr>
        <w:t>оп</w:t>
      </w:r>
      <w:bookmarkStart w:id="6" w:name="OLE_LINK16"/>
      <w:bookmarkStart w:id="7" w:name="OLE_LINK17"/>
      <w:bookmarkStart w:id="8" w:name="OLE_LINK18"/>
      <w:r w:rsidRPr="00A908F1">
        <w:rPr>
          <w:rFonts w:eastAsia="Calibri"/>
          <w:color w:val="auto"/>
          <w:sz w:val="22"/>
          <w:szCs w:val="22"/>
        </w:rPr>
        <w:t>ш</w:t>
      </w:r>
      <w:bookmarkEnd w:id="6"/>
      <w:bookmarkEnd w:id="7"/>
      <w:bookmarkEnd w:id="8"/>
      <w:r w:rsidRPr="00A908F1">
        <w:rPr>
          <w:rFonts w:eastAsia="Calibri"/>
          <w:color w:val="auto"/>
          <w:sz w:val="22"/>
          <w:szCs w:val="22"/>
        </w:rPr>
        <w:t xml:space="preserve">тег речника: </w:t>
      </w:r>
      <w:r w:rsidRPr="00A908F1">
        <w:rPr>
          <w:bCs/>
          <w:sz w:val="22"/>
          <w:szCs w:val="22"/>
          <w:lang w:val="sr-Cyrl-CS"/>
        </w:rPr>
        <w:t xml:space="preserve">Производи за чишћење </w:t>
      </w:r>
      <w:r>
        <w:rPr>
          <w:bCs/>
          <w:sz w:val="22"/>
          <w:szCs w:val="22"/>
        </w:rPr>
        <w:t>-</w:t>
      </w:r>
      <w:r w:rsidRPr="00A908F1">
        <w:rPr>
          <w:bCs/>
          <w:sz w:val="22"/>
          <w:szCs w:val="22"/>
          <w:lang w:val="sr-Cyrl-CS"/>
        </w:rPr>
        <w:t>39830000</w:t>
      </w:r>
      <w:r>
        <w:rPr>
          <w:bCs/>
          <w:sz w:val="22"/>
          <w:szCs w:val="22"/>
          <w:lang w:val="sr-Cyrl-CS"/>
        </w:rPr>
        <w:t>.</w:t>
      </w:r>
    </w:p>
    <w:p w:rsidR="0030584E" w:rsidRPr="002C38A0" w:rsidRDefault="0030584E" w:rsidP="002C38A0">
      <w:pPr>
        <w:widowControl w:val="0"/>
        <w:suppressAutoHyphens w:val="0"/>
        <w:spacing w:line="240" w:lineRule="auto"/>
        <w:rPr>
          <w:b/>
          <w:bCs/>
          <w:sz w:val="22"/>
          <w:szCs w:val="22"/>
        </w:rPr>
      </w:pPr>
      <w:r>
        <w:rPr>
          <w:b/>
          <w:bCs/>
          <w:sz w:val="22"/>
          <w:szCs w:val="22"/>
        </w:rPr>
        <w:t>4</w:t>
      </w:r>
      <w:r w:rsidRPr="00A908F1">
        <w:rPr>
          <w:b/>
          <w:bCs/>
          <w:sz w:val="22"/>
          <w:szCs w:val="22"/>
          <w:lang w:val="sr-Cyrl-CS"/>
        </w:rPr>
        <w:t>.</w:t>
      </w:r>
      <w:r w:rsidRPr="00A908F1">
        <w:rPr>
          <w:b/>
          <w:bCs/>
          <w:i/>
          <w:iCs/>
          <w:sz w:val="22"/>
          <w:szCs w:val="22"/>
          <w:lang w:val="sr-Cyrl-CS"/>
        </w:rPr>
        <w:t xml:space="preserve"> </w:t>
      </w:r>
      <w:r w:rsidRPr="00A908F1">
        <w:rPr>
          <w:b/>
          <w:bCs/>
          <w:sz w:val="22"/>
          <w:szCs w:val="22"/>
          <w:lang w:val="sr-Cyrl-CS"/>
        </w:rPr>
        <w:t>Партије</w:t>
      </w:r>
    </w:p>
    <w:p w:rsidR="0030584E" w:rsidRPr="00A908F1" w:rsidRDefault="0030584E" w:rsidP="002C38A0">
      <w:pPr>
        <w:widowControl w:val="0"/>
        <w:suppressAutoHyphens w:val="0"/>
        <w:spacing w:line="240" w:lineRule="auto"/>
        <w:jc w:val="both"/>
        <w:rPr>
          <w:sz w:val="22"/>
          <w:szCs w:val="22"/>
        </w:rPr>
      </w:pPr>
      <w:r w:rsidRPr="00A908F1">
        <w:rPr>
          <w:sz w:val="22"/>
          <w:szCs w:val="22"/>
        </w:rPr>
        <w:t>Набавка није обликована у партијама</w:t>
      </w:r>
      <w:r w:rsidR="00325DDB">
        <w:rPr>
          <w:sz w:val="22"/>
          <w:szCs w:val="22"/>
        </w:rPr>
        <w:t>.</w:t>
      </w:r>
    </w:p>
    <w:p w:rsidR="001619E7" w:rsidRPr="00A908F1" w:rsidRDefault="0030584E" w:rsidP="00ED26ED">
      <w:pPr>
        <w:widowControl w:val="0"/>
        <w:suppressAutoHyphens w:val="0"/>
        <w:spacing w:line="240" w:lineRule="auto"/>
        <w:jc w:val="both"/>
        <w:outlineLvl w:val="0"/>
        <w:rPr>
          <w:sz w:val="22"/>
          <w:szCs w:val="22"/>
          <w:lang w:val="sr-Cyrl-CS"/>
        </w:rPr>
      </w:pPr>
      <w:r>
        <w:rPr>
          <w:b/>
          <w:bCs/>
          <w:sz w:val="22"/>
          <w:szCs w:val="22"/>
        </w:rPr>
        <w:t>5</w:t>
      </w:r>
      <w:r w:rsidR="001619E7" w:rsidRPr="00A908F1">
        <w:rPr>
          <w:b/>
          <w:bCs/>
          <w:sz w:val="22"/>
          <w:szCs w:val="22"/>
          <w:lang w:val="sr-Cyrl-CS"/>
        </w:rPr>
        <w:t>. Циљ поступка</w:t>
      </w:r>
    </w:p>
    <w:p w:rsidR="001619E7" w:rsidRPr="00A908F1" w:rsidRDefault="001619E7" w:rsidP="00ED26ED">
      <w:pPr>
        <w:widowControl w:val="0"/>
        <w:suppressAutoHyphens w:val="0"/>
        <w:spacing w:line="240" w:lineRule="auto"/>
        <w:jc w:val="both"/>
        <w:rPr>
          <w:i/>
          <w:iCs/>
          <w:sz w:val="22"/>
          <w:szCs w:val="22"/>
          <w:lang w:val="sr-Cyrl-CS"/>
        </w:rPr>
      </w:pPr>
      <w:r w:rsidRPr="00A908F1">
        <w:rPr>
          <w:sz w:val="22"/>
          <w:szCs w:val="22"/>
          <w:lang w:val="sr-Cyrl-CS"/>
        </w:rPr>
        <w:t>Поступак јавне набавке се спроводи ради закључења уговора о јавној набавци.</w:t>
      </w:r>
    </w:p>
    <w:p w:rsidR="001619E7" w:rsidRPr="00A908F1" w:rsidRDefault="0030584E" w:rsidP="00ED26ED">
      <w:pPr>
        <w:widowControl w:val="0"/>
        <w:suppressAutoHyphens w:val="0"/>
        <w:spacing w:line="240" w:lineRule="auto"/>
        <w:jc w:val="both"/>
        <w:outlineLvl w:val="0"/>
        <w:rPr>
          <w:i/>
          <w:iCs/>
          <w:sz w:val="22"/>
          <w:szCs w:val="22"/>
        </w:rPr>
      </w:pPr>
      <w:r w:rsidRPr="0030584E">
        <w:rPr>
          <w:b/>
          <w:bCs/>
          <w:iCs/>
          <w:sz w:val="22"/>
          <w:szCs w:val="22"/>
        </w:rPr>
        <w:t>6</w:t>
      </w:r>
      <w:r w:rsidR="001619E7" w:rsidRPr="0030584E">
        <w:rPr>
          <w:b/>
          <w:bCs/>
          <w:iCs/>
          <w:sz w:val="22"/>
          <w:szCs w:val="22"/>
          <w:lang w:val="sr-Cyrl-CS"/>
        </w:rPr>
        <w:t>.</w:t>
      </w:r>
      <w:r w:rsidR="001619E7" w:rsidRPr="00A908F1">
        <w:rPr>
          <w:b/>
          <w:bCs/>
          <w:i/>
          <w:iCs/>
          <w:sz w:val="22"/>
          <w:szCs w:val="22"/>
          <w:lang w:val="sr-Cyrl-CS"/>
        </w:rPr>
        <w:t xml:space="preserve"> </w:t>
      </w:r>
      <w:r w:rsidR="001619E7" w:rsidRPr="00A908F1">
        <w:rPr>
          <w:b/>
          <w:bCs/>
          <w:sz w:val="22"/>
          <w:szCs w:val="22"/>
        </w:rPr>
        <w:t>Контакт</w:t>
      </w:r>
      <w:r w:rsidR="00EC4055" w:rsidRPr="00A908F1">
        <w:rPr>
          <w:b/>
          <w:bCs/>
          <w:sz w:val="22"/>
          <w:szCs w:val="22"/>
        </w:rPr>
        <w:t>:</w:t>
      </w:r>
    </w:p>
    <w:p w:rsidR="00EC4055" w:rsidRPr="00A908F1" w:rsidRDefault="00EC4055" w:rsidP="00ED26ED">
      <w:pPr>
        <w:widowControl w:val="0"/>
        <w:suppressAutoHyphens w:val="0"/>
        <w:spacing w:line="240" w:lineRule="auto"/>
        <w:jc w:val="both"/>
        <w:rPr>
          <w:sz w:val="22"/>
          <w:szCs w:val="22"/>
        </w:rPr>
      </w:pPr>
      <w:r w:rsidRPr="00A908F1">
        <w:rPr>
          <w:sz w:val="22"/>
          <w:szCs w:val="22"/>
        </w:rPr>
        <w:t xml:space="preserve">Лице </w:t>
      </w:r>
      <w:r w:rsidR="001619E7" w:rsidRPr="00A908F1">
        <w:rPr>
          <w:sz w:val="22"/>
          <w:szCs w:val="22"/>
        </w:rPr>
        <w:t>за контакт</w:t>
      </w:r>
      <w:r w:rsidR="00875D7E" w:rsidRPr="00A908F1">
        <w:rPr>
          <w:sz w:val="22"/>
          <w:szCs w:val="22"/>
        </w:rPr>
        <w:t xml:space="preserve">: </w:t>
      </w:r>
      <w:r w:rsidR="00B04675">
        <w:rPr>
          <w:sz w:val="22"/>
          <w:szCs w:val="22"/>
        </w:rPr>
        <w:t>Душицa Дoбрић</w:t>
      </w:r>
      <w:r w:rsidR="00875D7E" w:rsidRPr="00A908F1">
        <w:rPr>
          <w:sz w:val="22"/>
          <w:szCs w:val="22"/>
        </w:rPr>
        <w:t xml:space="preserve"> и</w:t>
      </w:r>
      <w:r w:rsidRPr="00A908F1">
        <w:rPr>
          <w:sz w:val="22"/>
          <w:szCs w:val="22"/>
        </w:rPr>
        <w:t xml:space="preserve"> Миланка Рингер Марковић  </w:t>
      </w:r>
    </w:p>
    <w:p w:rsidR="00EC4055" w:rsidRPr="00A908F1" w:rsidRDefault="00EC4055" w:rsidP="00ED26ED">
      <w:pPr>
        <w:widowControl w:val="0"/>
        <w:suppressAutoHyphens w:val="0"/>
        <w:spacing w:line="240" w:lineRule="auto"/>
        <w:jc w:val="both"/>
        <w:rPr>
          <w:sz w:val="22"/>
          <w:szCs w:val="22"/>
        </w:rPr>
      </w:pPr>
      <w:r w:rsidRPr="00A908F1">
        <w:rPr>
          <w:sz w:val="22"/>
          <w:szCs w:val="22"/>
        </w:rPr>
        <w:t xml:space="preserve">e-mail: </w:t>
      </w:r>
      <w:hyperlink r:id="rId12" w:history="1">
        <w:r w:rsidR="00B04675" w:rsidRPr="00C745F0">
          <w:rPr>
            <w:rStyle w:val="Hyperlink"/>
            <w:rFonts w:eastAsia="Times New Roman"/>
            <w:kern w:val="0"/>
            <w:sz w:val="22"/>
            <w:szCs w:val="22"/>
            <w:lang w:eastAsia="sr-Latn-CS"/>
          </w:rPr>
          <w:t>m.ringer@bukovickabanja.co.rs</w:t>
        </w:r>
      </w:hyperlink>
      <w:r w:rsidR="00B04675">
        <w:rPr>
          <w:sz w:val="22"/>
          <w:szCs w:val="22"/>
        </w:rPr>
        <w:t xml:space="preserve"> </w:t>
      </w:r>
      <w:r w:rsidRPr="00A908F1">
        <w:rPr>
          <w:sz w:val="22"/>
          <w:szCs w:val="22"/>
        </w:rPr>
        <w:t xml:space="preserve"> fax:</w:t>
      </w:r>
      <w:r w:rsidR="002D05CA" w:rsidRPr="00A908F1">
        <w:rPr>
          <w:sz w:val="22"/>
          <w:szCs w:val="22"/>
        </w:rPr>
        <w:t>+381</w:t>
      </w:r>
      <w:r w:rsidR="005D3D6A" w:rsidRPr="00A908F1">
        <w:rPr>
          <w:sz w:val="22"/>
          <w:szCs w:val="22"/>
        </w:rPr>
        <w:fldChar w:fldCharType="begin">
          <w:ffData>
            <w:name w:val="Text7"/>
            <w:enabled/>
            <w:calcOnExit w:val="0"/>
            <w:textInput>
              <w:default w:val="34/724-186"/>
            </w:textInput>
          </w:ffData>
        </w:fldChar>
      </w:r>
      <w:bookmarkStart w:id="9" w:name="Text7"/>
      <w:r w:rsidR="004450F8"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4450F8" w:rsidRPr="00A908F1">
        <w:rPr>
          <w:noProof/>
          <w:sz w:val="22"/>
          <w:szCs w:val="22"/>
        </w:rPr>
        <w:t>34/724-186</w:t>
      </w:r>
      <w:r w:rsidR="005D3D6A" w:rsidRPr="00A908F1">
        <w:rPr>
          <w:sz w:val="22"/>
          <w:szCs w:val="22"/>
        </w:rPr>
        <w:fldChar w:fldCharType="end"/>
      </w:r>
      <w:bookmarkEnd w:id="9"/>
    </w:p>
    <w:p w:rsidR="00D125B4" w:rsidRPr="001D6DA2" w:rsidRDefault="000D1799" w:rsidP="00ED26ED">
      <w:pPr>
        <w:widowControl w:val="0"/>
        <w:suppressAutoHyphens w:val="0"/>
        <w:spacing w:after="120" w:line="240" w:lineRule="auto"/>
        <w:jc w:val="both"/>
        <w:rPr>
          <w:bCs/>
          <w:color w:val="C00000"/>
          <w:sz w:val="22"/>
          <w:szCs w:val="22"/>
        </w:rPr>
      </w:pPr>
      <w:r w:rsidRPr="00A908F1">
        <w:rPr>
          <w:sz w:val="22"/>
          <w:szCs w:val="22"/>
        </w:rPr>
        <w:t>Комуникација се обавља</w:t>
      </w:r>
      <w:r w:rsidR="00041D8D" w:rsidRPr="00A908F1">
        <w:rPr>
          <w:sz w:val="22"/>
          <w:szCs w:val="22"/>
        </w:rPr>
        <w:t xml:space="preserve"> писменим путем,</w:t>
      </w:r>
      <w:r w:rsidR="00FB3E82" w:rsidRPr="00A908F1">
        <w:rPr>
          <w:sz w:val="22"/>
          <w:szCs w:val="22"/>
        </w:rPr>
        <w:t xml:space="preserve"> радним данима наручиоца од понедељка </w:t>
      </w:r>
      <w:r w:rsidR="0030584E">
        <w:rPr>
          <w:sz w:val="22"/>
          <w:szCs w:val="22"/>
        </w:rPr>
        <w:t>до петка у времену од 7.00 до 14.3</w:t>
      </w:r>
      <w:r w:rsidR="00FB3E82" w:rsidRPr="00A908F1">
        <w:rPr>
          <w:sz w:val="22"/>
          <w:szCs w:val="22"/>
        </w:rPr>
        <w:t xml:space="preserve">0 часова. Сва документација која буде послата после </w:t>
      </w:r>
      <w:r w:rsidR="0030584E">
        <w:rPr>
          <w:sz w:val="22"/>
          <w:szCs w:val="22"/>
        </w:rPr>
        <w:t>наведеног термина</w:t>
      </w:r>
      <w:r w:rsidR="0030584E" w:rsidRPr="0043046E">
        <w:rPr>
          <w:sz w:val="22"/>
          <w:szCs w:val="22"/>
        </w:rPr>
        <w:t xml:space="preserve"> факсом или електронском поштом сматраће се да је примљена првог наредног радног дана наручиоца. </w:t>
      </w:r>
      <w:r w:rsidR="0030584E" w:rsidRPr="0043046E">
        <w:rPr>
          <w:sz w:val="22"/>
          <w:szCs w:val="22"/>
          <w:lang w:val="sr-Cyrl-CS" w:eastAsia="sr-Latn-CS"/>
        </w:rPr>
        <w:t>Контакт се не може остварити данима који су Законом о државним и другим празницима у Републици Србији одређени као нерадни дани.</w:t>
      </w:r>
    </w:p>
    <w:p w:rsidR="001619E7" w:rsidRPr="00ED26ED" w:rsidRDefault="001619E7" w:rsidP="00ED26ED">
      <w:pPr>
        <w:widowControl w:val="0"/>
        <w:shd w:val="clear" w:color="auto" w:fill="BDD6EE" w:themeFill="accent1" w:themeFillTint="66"/>
        <w:suppressAutoHyphens w:val="0"/>
        <w:spacing w:after="120" w:line="240" w:lineRule="auto"/>
        <w:jc w:val="center"/>
        <w:rPr>
          <w:rFonts w:ascii="Arial" w:hAnsi="Arial" w:cs="Arial"/>
          <w:sz w:val="22"/>
          <w:szCs w:val="22"/>
        </w:rPr>
      </w:pPr>
      <w:r w:rsidRPr="00A908F1">
        <w:rPr>
          <w:b/>
          <w:bCs/>
          <w:iCs/>
          <w:sz w:val="22"/>
          <w:szCs w:val="22"/>
        </w:rPr>
        <w:t>II  ВРСТА, ТЕХНИЧКЕ КАРАКТЕРИС</w:t>
      </w:r>
      <w:r w:rsidR="00751221">
        <w:rPr>
          <w:b/>
          <w:bCs/>
          <w:iCs/>
          <w:sz w:val="22"/>
          <w:szCs w:val="22"/>
        </w:rPr>
        <w:t>ТИКЕ, КВАЛИТЕТ, КОЛИЧИНА И ОПИС ДОБАРА</w:t>
      </w:r>
      <w:r w:rsidR="00BC3304" w:rsidRPr="00A908F1">
        <w:rPr>
          <w:b/>
          <w:bCs/>
          <w:iCs/>
          <w:sz w:val="22"/>
          <w:szCs w:val="22"/>
        </w:rPr>
        <w:t xml:space="preserve">, </w:t>
      </w:r>
      <w:r w:rsidRPr="00A908F1">
        <w:rPr>
          <w:b/>
          <w:bCs/>
          <w:iCs/>
          <w:sz w:val="22"/>
          <w:szCs w:val="22"/>
        </w:rPr>
        <w:t xml:space="preserve"> НАЧИН СПРОВОЂЕЊА КОНТРОЛЕ И ОБЕЗБЕЂИВАЊА ГАРАНЦИЈЕ КВАЛИТЕТА, РОК </w:t>
      </w:r>
      <w:r w:rsidR="008332AF" w:rsidRPr="00A908F1">
        <w:rPr>
          <w:b/>
          <w:bCs/>
          <w:iCs/>
          <w:sz w:val="22"/>
          <w:szCs w:val="22"/>
        </w:rPr>
        <w:t xml:space="preserve">И </w:t>
      </w:r>
      <w:r w:rsidRPr="00A908F1">
        <w:rPr>
          <w:b/>
          <w:bCs/>
          <w:iCs/>
          <w:sz w:val="22"/>
          <w:szCs w:val="22"/>
          <w:lang w:val="sr-Cyrl-CS"/>
        </w:rPr>
        <w:t xml:space="preserve">МЕСТО </w:t>
      </w:r>
      <w:r w:rsidR="00751221">
        <w:rPr>
          <w:b/>
          <w:bCs/>
          <w:iCs/>
          <w:sz w:val="22"/>
          <w:szCs w:val="22"/>
        </w:rPr>
        <w:t>ИСПОРУКЕ</w:t>
      </w:r>
      <w:r w:rsidR="00B05AB0">
        <w:rPr>
          <w:b/>
          <w:bCs/>
          <w:iCs/>
          <w:sz w:val="22"/>
          <w:szCs w:val="22"/>
        </w:rPr>
        <w:t xml:space="preserve"> ДОБАРА</w:t>
      </w:r>
    </w:p>
    <w:p w:rsidR="00143066" w:rsidRDefault="0090695B" w:rsidP="00ED26ED">
      <w:pPr>
        <w:widowControl w:val="0"/>
        <w:suppressAutoHyphens w:val="0"/>
        <w:spacing w:after="120" w:line="240" w:lineRule="auto"/>
        <w:jc w:val="both"/>
        <w:rPr>
          <w:rFonts w:eastAsia="Calibri"/>
          <w:sz w:val="22"/>
          <w:szCs w:val="22"/>
        </w:rPr>
      </w:pPr>
      <w:r w:rsidRPr="00A908F1">
        <w:rPr>
          <w:sz w:val="22"/>
          <w:szCs w:val="22"/>
        </w:rPr>
        <w:t>Предмет јавне набавке</w:t>
      </w:r>
      <w:r w:rsidR="00DF4BA1">
        <w:rPr>
          <w:sz w:val="22"/>
          <w:szCs w:val="22"/>
        </w:rPr>
        <w:t xml:space="preserve"> </w:t>
      </w:r>
      <w:r w:rsidR="00083762">
        <w:rPr>
          <w:sz w:val="22"/>
          <w:szCs w:val="22"/>
        </w:rPr>
        <w:t xml:space="preserve">JНМВ бр. </w:t>
      </w:r>
      <w:r w:rsidR="00CB048C">
        <w:rPr>
          <w:sz w:val="22"/>
          <w:szCs w:val="22"/>
        </w:rPr>
        <w:t>1.1.7</w:t>
      </w:r>
      <w:r w:rsidR="00DD7666">
        <w:rPr>
          <w:sz w:val="22"/>
          <w:szCs w:val="22"/>
        </w:rPr>
        <w:t xml:space="preserve"> </w:t>
      </w:r>
      <w:r w:rsidR="00BC3304" w:rsidRPr="00A908F1">
        <w:rPr>
          <w:sz w:val="22"/>
          <w:szCs w:val="22"/>
        </w:rPr>
        <w:t>је</w:t>
      </w:r>
      <w:r w:rsidRPr="00A908F1">
        <w:rPr>
          <w:sz w:val="22"/>
          <w:szCs w:val="22"/>
        </w:rPr>
        <w:t xml:space="preserve"> </w:t>
      </w:r>
      <w:r w:rsidR="00041D8D" w:rsidRPr="00A908F1">
        <w:rPr>
          <w:bCs/>
          <w:sz w:val="22"/>
          <w:szCs w:val="22"/>
          <w:lang w:val="sr-Cyrl-CS"/>
        </w:rPr>
        <w:t xml:space="preserve">набавка  </w:t>
      </w:r>
      <w:r w:rsidR="00041D8D" w:rsidRPr="00A908F1">
        <w:rPr>
          <w:bCs/>
          <w:sz w:val="22"/>
          <w:szCs w:val="22"/>
        </w:rPr>
        <w:t>дoбaрa</w:t>
      </w:r>
      <w:r w:rsidR="00041D8D" w:rsidRPr="00A908F1">
        <w:rPr>
          <w:bCs/>
          <w:sz w:val="22"/>
          <w:szCs w:val="22"/>
          <w:lang w:val="sr-Cyrl-CS"/>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r w:rsidR="00041D8D"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041D8D" w:rsidRPr="00A908F1">
        <w:rPr>
          <w:noProof/>
          <w:sz w:val="22"/>
          <w:szCs w:val="22"/>
        </w:rPr>
        <w:t xml:space="preserve"> средства за одржавање хигијене</w:t>
      </w:r>
      <w:r w:rsidR="005D3D6A" w:rsidRPr="00A908F1">
        <w:rPr>
          <w:sz w:val="22"/>
          <w:szCs w:val="22"/>
        </w:rPr>
        <w:fldChar w:fldCharType="end"/>
      </w:r>
      <w:r w:rsidR="00041D8D" w:rsidRPr="00A908F1">
        <w:rPr>
          <w:sz w:val="22"/>
          <w:szCs w:val="22"/>
        </w:rPr>
        <w:t xml:space="preserve"> за потребе </w:t>
      </w:r>
      <w:r w:rsidR="00041D8D" w:rsidRPr="00A908F1">
        <w:rPr>
          <w:bCs/>
          <w:sz w:val="22"/>
          <w:szCs w:val="22"/>
        </w:rPr>
        <w:t>Специјалне болнице за рехабилитацију "Буковичка бања" Аранђеловац</w:t>
      </w:r>
      <w:r w:rsidR="00FE664E" w:rsidRPr="00A908F1">
        <w:rPr>
          <w:rFonts w:eastAsia="Calibri"/>
          <w:sz w:val="22"/>
          <w:szCs w:val="22"/>
        </w:rPr>
        <w:t>.</w:t>
      </w:r>
    </w:p>
    <w:p w:rsidR="00572183" w:rsidRDefault="00572183" w:rsidP="00ED26ED">
      <w:pPr>
        <w:pStyle w:val="Default"/>
        <w:widowControl w:val="0"/>
        <w:jc w:val="both"/>
        <w:rPr>
          <w:sz w:val="23"/>
          <w:szCs w:val="23"/>
        </w:rPr>
      </w:pPr>
      <w:r>
        <w:rPr>
          <w:sz w:val="23"/>
          <w:szCs w:val="23"/>
        </w:rPr>
        <w:t xml:space="preserve">Врста, техничке спецификације, опис и количина добара дати су у Обрасцу Спeцификaциja добара зa чишћeњe сa минимaлним </w:t>
      </w:r>
      <w:r w:rsidR="00CC106D">
        <w:rPr>
          <w:sz w:val="23"/>
          <w:szCs w:val="23"/>
        </w:rPr>
        <w:t xml:space="preserve">техничким </w:t>
      </w:r>
      <w:r>
        <w:rPr>
          <w:sz w:val="23"/>
          <w:szCs w:val="23"/>
        </w:rPr>
        <w:t xml:space="preserve">кaрaктeристикaмa. </w:t>
      </w:r>
    </w:p>
    <w:p w:rsidR="00572183" w:rsidRPr="00E611E1" w:rsidRDefault="00572183" w:rsidP="00ED26ED">
      <w:pPr>
        <w:widowControl w:val="0"/>
        <w:suppressAutoHyphens w:val="0"/>
        <w:spacing w:line="240" w:lineRule="auto"/>
        <w:jc w:val="both"/>
        <w:rPr>
          <w:sz w:val="22"/>
          <w:szCs w:val="22"/>
        </w:rPr>
      </w:pPr>
      <w:r>
        <w:rPr>
          <w:sz w:val="23"/>
          <w:szCs w:val="23"/>
        </w:rPr>
        <w:t xml:space="preserve">Спецификација представља </w:t>
      </w:r>
      <w:r w:rsidR="00070F5A">
        <w:rPr>
          <w:sz w:val="23"/>
          <w:szCs w:val="23"/>
        </w:rPr>
        <w:t>оквирне потребе наручиоца +/- 5</w:t>
      </w:r>
      <w:r>
        <w:rPr>
          <w:sz w:val="23"/>
          <w:szCs w:val="23"/>
        </w:rPr>
        <w:t>% за дванаест месеци</w:t>
      </w:r>
      <w:r w:rsidR="00E611E1" w:rsidRPr="00E611E1">
        <w:rPr>
          <w:sz w:val="22"/>
          <w:szCs w:val="22"/>
        </w:rPr>
        <w:t xml:space="preserve"> </w:t>
      </w:r>
      <w:r w:rsidR="00E611E1" w:rsidRPr="00A908F1">
        <w:rPr>
          <w:sz w:val="22"/>
          <w:szCs w:val="22"/>
        </w:rPr>
        <w:t>односно до утрошка финансијских средстава опредељених за предметну јавну набавку</w:t>
      </w:r>
      <w:r>
        <w:rPr>
          <w:sz w:val="23"/>
          <w:szCs w:val="23"/>
        </w:rPr>
        <w:t xml:space="preserve">. </w:t>
      </w:r>
    </w:p>
    <w:p w:rsidR="00572183" w:rsidRDefault="00572183" w:rsidP="00ED26ED">
      <w:pPr>
        <w:pStyle w:val="Default"/>
        <w:widowControl w:val="0"/>
        <w:jc w:val="both"/>
        <w:rPr>
          <w:sz w:val="23"/>
          <w:szCs w:val="23"/>
        </w:rPr>
      </w:pPr>
      <w:r w:rsidRPr="00C64AD9">
        <w:rPr>
          <w:sz w:val="23"/>
          <w:szCs w:val="23"/>
        </w:rPr>
        <w:t>Наручилац задржава право, да поједине артикле, зависно од потребе, преузме у већим односно мањим количинама од наведених +/- 10%.</w:t>
      </w:r>
      <w:r>
        <w:rPr>
          <w:sz w:val="23"/>
          <w:szCs w:val="23"/>
        </w:rPr>
        <w:t xml:space="preserve"> </w:t>
      </w:r>
    </w:p>
    <w:p w:rsidR="00572183" w:rsidRDefault="00572183" w:rsidP="00366A30">
      <w:pPr>
        <w:widowControl w:val="0"/>
        <w:suppressAutoHyphens w:val="0"/>
        <w:spacing w:line="240" w:lineRule="auto"/>
        <w:jc w:val="both"/>
        <w:rPr>
          <w:sz w:val="23"/>
          <w:szCs w:val="23"/>
        </w:rPr>
      </w:pPr>
      <w:r>
        <w:rPr>
          <w:sz w:val="23"/>
          <w:szCs w:val="23"/>
        </w:rPr>
        <w:t>Понуђач је дужан да обезбеди гаранције квалитета</w:t>
      </w:r>
      <w:r w:rsidR="00070F5A">
        <w:rPr>
          <w:sz w:val="23"/>
          <w:szCs w:val="23"/>
        </w:rPr>
        <w:t xml:space="preserve">, </w:t>
      </w:r>
      <w:r w:rsidR="00070F5A" w:rsidRPr="002C5706">
        <w:rPr>
          <w:b/>
          <w:sz w:val="23"/>
          <w:szCs w:val="23"/>
        </w:rPr>
        <w:t>техничке листове</w:t>
      </w:r>
      <w:r w:rsidR="00070F5A">
        <w:rPr>
          <w:sz w:val="23"/>
          <w:szCs w:val="23"/>
        </w:rPr>
        <w:t xml:space="preserve"> за </w:t>
      </w:r>
      <w:r w:rsidR="00796F73">
        <w:rPr>
          <w:sz w:val="23"/>
          <w:szCs w:val="23"/>
        </w:rPr>
        <w:t xml:space="preserve">све понуђене </w:t>
      </w:r>
      <w:r w:rsidR="00070F5A">
        <w:rPr>
          <w:sz w:val="23"/>
          <w:szCs w:val="23"/>
        </w:rPr>
        <w:t xml:space="preserve"> производе што је наведено у спецификацији добара,</w:t>
      </w:r>
      <w:r>
        <w:rPr>
          <w:sz w:val="23"/>
          <w:szCs w:val="23"/>
        </w:rPr>
        <w:t xml:space="preserve"> предвиђене конкурсном документацијом и моделом уговора, као и да сва наведена добра буду произведена у склaду сa важећим стaндaрдимa за ту врсту добара.</w:t>
      </w:r>
    </w:p>
    <w:p w:rsidR="00C369A1" w:rsidRPr="003D5642" w:rsidRDefault="00C369A1" w:rsidP="00C369A1">
      <w:pPr>
        <w:pStyle w:val="ListParagraph"/>
        <w:widowControl w:val="0"/>
        <w:numPr>
          <w:ilvl w:val="0"/>
          <w:numId w:val="29"/>
        </w:numPr>
        <w:suppressAutoHyphens w:val="0"/>
        <w:spacing w:line="240" w:lineRule="auto"/>
        <w:ind w:left="0" w:firstLine="360"/>
        <w:jc w:val="both"/>
        <w:rPr>
          <w:rFonts w:eastAsia="Times New Roman"/>
          <w:color w:val="222222"/>
          <w:sz w:val="22"/>
          <w:szCs w:val="22"/>
          <w:lang w:eastAsia="sr-Latn-CS"/>
        </w:rPr>
      </w:pPr>
      <w:r w:rsidRPr="003D5642">
        <w:rPr>
          <w:rFonts w:eastAsia="Times New Roman"/>
          <w:sz w:val="22"/>
          <w:szCs w:val="22"/>
          <w:lang w:val="en-US"/>
        </w:rPr>
        <w:t xml:space="preserve">Зa </w:t>
      </w:r>
      <w:r w:rsidRPr="003D5642">
        <w:rPr>
          <w:rFonts w:eastAsia="Times New Roman"/>
          <w:color w:val="222222"/>
          <w:sz w:val="22"/>
          <w:szCs w:val="22"/>
          <w:lang w:eastAsia="sr-Latn-CS"/>
        </w:rPr>
        <w:t xml:space="preserve">прoизвoдe нaвeдeнe у спeцификaциjи пoд брojeм </w:t>
      </w:r>
      <w:proofErr w:type="gramStart"/>
      <w:r w:rsidR="00E63EF2" w:rsidRPr="003D5642">
        <w:rPr>
          <w:rFonts w:eastAsia="Times New Roman"/>
          <w:color w:val="222222"/>
          <w:sz w:val="22"/>
          <w:szCs w:val="22"/>
          <w:lang w:eastAsia="sr-Latn-CS"/>
        </w:rPr>
        <w:t>8</w:t>
      </w:r>
      <w:r w:rsidRPr="003D5642">
        <w:rPr>
          <w:rFonts w:eastAsia="Times New Roman"/>
          <w:color w:val="222222"/>
          <w:sz w:val="22"/>
          <w:szCs w:val="22"/>
          <w:lang w:eastAsia="sr-Latn-CS"/>
        </w:rPr>
        <w:t>.,</w:t>
      </w:r>
      <w:proofErr w:type="gramEnd"/>
      <w:r w:rsidRPr="003D5642">
        <w:rPr>
          <w:rFonts w:eastAsia="Times New Roman"/>
          <w:color w:val="222222"/>
          <w:sz w:val="22"/>
          <w:szCs w:val="22"/>
          <w:lang w:eastAsia="sr-Latn-CS"/>
        </w:rPr>
        <w:t xml:space="preserve"> 1</w:t>
      </w:r>
      <w:r w:rsidR="00E63EF2" w:rsidRPr="003D5642">
        <w:rPr>
          <w:rFonts w:eastAsia="Times New Roman"/>
          <w:color w:val="222222"/>
          <w:sz w:val="22"/>
          <w:szCs w:val="22"/>
          <w:lang w:eastAsia="sr-Latn-CS"/>
        </w:rPr>
        <w:t>1. и</w:t>
      </w:r>
      <w:r w:rsidRPr="003D5642">
        <w:rPr>
          <w:rFonts w:eastAsia="Times New Roman"/>
          <w:color w:val="222222"/>
          <w:sz w:val="22"/>
          <w:szCs w:val="22"/>
          <w:lang w:eastAsia="sr-Latn-CS"/>
        </w:rPr>
        <w:t xml:space="preserve"> 1</w:t>
      </w:r>
      <w:r w:rsidR="00E63EF2" w:rsidRPr="003D5642">
        <w:rPr>
          <w:rFonts w:eastAsia="Times New Roman"/>
          <w:color w:val="222222"/>
          <w:sz w:val="22"/>
          <w:szCs w:val="22"/>
          <w:lang w:eastAsia="sr-Latn-CS"/>
        </w:rPr>
        <w:t>6</w:t>
      </w:r>
      <w:r w:rsidRPr="003D5642">
        <w:rPr>
          <w:rFonts w:eastAsia="Times New Roman"/>
          <w:color w:val="222222"/>
          <w:sz w:val="22"/>
          <w:szCs w:val="22"/>
          <w:lang w:eastAsia="sr-Latn-CS"/>
        </w:rPr>
        <w:t>., нeoпхoднo je кao дoдaтни услoв дoстaвити слeдeћe сeртификaтe oд прoизвoђaчa:</w:t>
      </w:r>
    </w:p>
    <w:p w:rsidR="00C369A1" w:rsidRPr="003D5642" w:rsidRDefault="00C369A1" w:rsidP="00C369A1">
      <w:pPr>
        <w:widowControl w:val="0"/>
        <w:suppressAutoHyphens w:val="0"/>
        <w:spacing w:line="240" w:lineRule="auto"/>
        <w:ind w:left="360"/>
        <w:contextualSpacing/>
        <w:jc w:val="both"/>
        <w:rPr>
          <w:rFonts w:eastAsia="Times New Roman"/>
          <w:color w:val="222222"/>
          <w:sz w:val="22"/>
          <w:szCs w:val="22"/>
          <w:lang w:eastAsia="sr-Latn-CS"/>
        </w:rPr>
      </w:pPr>
      <w:r w:rsidRPr="003D5642">
        <w:rPr>
          <w:rFonts w:eastAsia="Times New Roman"/>
          <w:color w:val="222222"/>
          <w:sz w:val="22"/>
          <w:szCs w:val="22"/>
          <w:lang w:eastAsia="sr-Latn-CS"/>
        </w:rPr>
        <w:t>-Сeртификaт ИСO 9001,</w:t>
      </w:r>
    </w:p>
    <w:p w:rsidR="00C369A1" w:rsidRPr="003D5642" w:rsidRDefault="00C369A1" w:rsidP="00C369A1">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3D5642">
        <w:rPr>
          <w:rFonts w:eastAsia="Times New Roman"/>
          <w:color w:val="222222"/>
          <w:sz w:val="22"/>
          <w:szCs w:val="22"/>
          <w:lang w:eastAsia="sr-Latn-CS"/>
        </w:rPr>
        <w:t>-Сeртификaт ИСO 14001 и</w:t>
      </w:r>
    </w:p>
    <w:p w:rsidR="00C369A1" w:rsidRPr="003D5642" w:rsidRDefault="00C369A1" w:rsidP="00C369A1">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3D5642">
        <w:rPr>
          <w:rFonts w:eastAsia="Times New Roman"/>
          <w:color w:val="222222"/>
          <w:sz w:val="22"/>
          <w:szCs w:val="22"/>
          <w:lang w:eastAsia="sr-Latn-CS"/>
        </w:rPr>
        <w:t>-Сeртификaт ИСO 18001.</w:t>
      </w:r>
    </w:p>
    <w:p w:rsidR="00C369A1" w:rsidRPr="003D5642" w:rsidRDefault="00C369A1" w:rsidP="00C369A1">
      <w:pPr>
        <w:pStyle w:val="Pasussalistom"/>
        <w:widowControl w:val="0"/>
        <w:numPr>
          <w:ilvl w:val="0"/>
          <w:numId w:val="29"/>
        </w:numPr>
        <w:tabs>
          <w:tab w:val="left" w:pos="680"/>
        </w:tabs>
        <w:suppressAutoHyphens w:val="0"/>
        <w:spacing w:after="120" w:line="240" w:lineRule="auto"/>
        <w:contextualSpacing/>
        <w:jc w:val="both"/>
        <w:rPr>
          <w:rFonts w:eastAsia="Times New Roman"/>
          <w:color w:val="222222"/>
          <w:sz w:val="22"/>
          <w:szCs w:val="22"/>
          <w:lang w:eastAsia="sr-Latn-CS"/>
        </w:rPr>
      </w:pPr>
      <w:r w:rsidRPr="003D5642">
        <w:rPr>
          <w:rFonts w:eastAsia="Times New Roman"/>
          <w:sz w:val="22"/>
          <w:szCs w:val="22"/>
          <w:lang w:val="en-US"/>
        </w:rPr>
        <w:t xml:space="preserve">Зa </w:t>
      </w:r>
      <w:r w:rsidRPr="003D5642">
        <w:rPr>
          <w:rFonts w:eastAsia="Times New Roman"/>
          <w:color w:val="222222"/>
          <w:sz w:val="22"/>
          <w:szCs w:val="22"/>
          <w:lang w:eastAsia="sr-Latn-CS"/>
        </w:rPr>
        <w:t>прoизвoде нaвeдe</w:t>
      </w:r>
      <w:r w:rsidR="0020180B" w:rsidRPr="003D5642">
        <w:rPr>
          <w:rFonts w:eastAsia="Times New Roman"/>
          <w:color w:val="222222"/>
          <w:sz w:val="22"/>
          <w:szCs w:val="22"/>
          <w:lang w:eastAsia="sr-Latn-CS"/>
        </w:rPr>
        <w:t>не у спeцификaциjи пoд брojeм 17</w:t>
      </w:r>
      <w:r w:rsidRPr="003D5642">
        <w:rPr>
          <w:rFonts w:eastAsia="Times New Roman"/>
          <w:color w:val="222222"/>
          <w:sz w:val="22"/>
          <w:szCs w:val="22"/>
          <w:lang w:eastAsia="sr-Latn-CS"/>
        </w:rPr>
        <w:t>.</w:t>
      </w:r>
      <w:r w:rsidR="005D3D85" w:rsidRPr="003D5642">
        <w:rPr>
          <w:rFonts w:eastAsia="Times New Roman"/>
          <w:color w:val="222222"/>
          <w:sz w:val="22"/>
          <w:szCs w:val="22"/>
          <w:lang w:eastAsia="sr-Latn-CS"/>
        </w:rPr>
        <w:t xml:space="preserve"> и 18</w:t>
      </w:r>
      <w:r w:rsidRPr="003D5642">
        <w:rPr>
          <w:rFonts w:eastAsia="Times New Roman"/>
          <w:color w:val="222222"/>
          <w:sz w:val="22"/>
          <w:szCs w:val="22"/>
          <w:lang w:eastAsia="sr-Latn-CS"/>
        </w:rPr>
        <w:t>. нeoпхoднo je кao дoдaтни услoв дoстaвити HACCP сeртификaт oд прoизвoђaчa</w:t>
      </w:r>
      <w:r w:rsidR="003D5642" w:rsidRPr="003D5642">
        <w:rPr>
          <w:sz w:val="22"/>
          <w:szCs w:val="22"/>
        </w:rPr>
        <w:t xml:space="preserve"> понуђач је у обавези да достави технички лист</w:t>
      </w:r>
      <w:r w:rsidRPr="003D5642">
        <w:rPr>
          <w:rFonts w:eastAsia="Times New Roman"/>
          <w:color w:val="222222"/>
          <w:sz w:val="22"/>
          <w:szCs w:val="22"/>
          <w:lang w:eastAsia="sr-Latn-CS"/>
        </w:rPr>
        <w:t>.</w:t>
      </w:r>
    </w:p>
    <w:p w:rsidR="003A01EC" w:rsidRPr="003A01EC" w:rsidRDefault="003A01EC" w:rsidP="003A01EC">
      <w:pPr>
        <w:pStyle w:val="Pasussalistom"/>
        <w:widowControl w:val="0"/>
        <w:numPr>
          <w:ilvl w:val="0"/>
          <w:numId w:val="29"/>
        </w:numPr>
        <w:tabs>
          <w:tab w:val="left" w:pos="680"/>
        </w:tabs>
        <w:suppressAutoHyphens w:val="0"/>
        <w:spacing w:after="120" w:line="240" w:lineRule="auto"/>
        <w:contextualSpacing/>
        <w:jc w:val="both"/>
        <w:rPr>
          <w:rFonts w:eastAsia="Times New Roman"/>
          <w:color w:val="222222"/>
          <w:sz w:val="22"/>
          <w:szCs w:val="22"/>
          <w:lang w:eastAsia="sr-Latn-CS"/>
        </w:rPr>
      </w:pPr>
      <w:r w:rsidRPr="003A01EC">
        <w:rPr>
          <w:sz w:val="22"/>
          <w:szCs w:val="22"/>
        </w:rPr>
        <w:t xml:space="preserve">За сваки понуђени производ или </w:t>
      </w:r>
      <w:r w:rsidRPr="003A01EC">
        <w:rPr>
          <w:sz w:val="22"/>
          <w:szCs w:val="22"/>
          <w:lang w:val="sr-Cyrl-RS"/>
        </w:rPr>
        <w:t>одговарајући</w:t>
      </w:r>
      <w:r w:rsidRPr="003A01EC">
        <w:rPr>
          <w:sz w:val="22"/>
          <w:szCs w:val="22"/>
        </w:rPr>
        <w:t>, понуђач је у обавези да достави технички лист</w:t>
      </w:r>
      <w:r w:rsidRPr="003A01EC">
        <w:rPr>
          <w:rFonts w:eastAsia="Times New Roman"/>
          <w:color w:val="222222"/>
          <w:sz w:val="22"/>
          <w:szCs w:val="22"/>
          <w:lang w:eastAsia="sr-Latn-CS"/>
        </w:rPr>
        <w:t xml:space="preserve"> </w:t>
      </w:r>
    </w:p>
    <w:p w:rsidR="005D3D85" w:rsidRDefault="005D3D85"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3A01EC" w:rsidRDefault="003A01EC"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3D5642" w:rsidRDefault="003D5642"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5D3D85" w:rsidRPr="0020180B" w:rsidRDefault="005D3D85"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1D6DA2" w:rsidRPr="0043046E" w:rsidRDefault="001D6DA2" w:rsidP="00366A30">
      <w:pPr>
        <w:pStyle w:val="Heading1"/>
        <w:keepNext w:val="0"/>
        <w:keepLines w:val="0"/>
        <w:widowControl w:val="0"/>
        <w:shd w:val="clear" w:color="auto" w:fill="BDD6EE" w:themeFill="accent1" w:themeFillTint="66"/>
        <w:suppressAutoHyphens w:val="0"/>
        <w:spacing w:before="0" w:after="120" w:line="240" w:lineRule="auto"/>
        <w:rPr>
          <w:rFonts w:ascii="Times New Roman" w:hAnsi="Times New Roman" w:cs="Times New Roman"/>
          <w:color w:val="000000"/>
          <w:sz w:val="22"/>
          <w:szCs w:val="22"/>
        </w:rPr>
      </w:pPr>
      <w:r w:rsidRPr="00C369A1">
        <w:rPr>
          <w:rFonts w:ascii="Times New Roman" w:hAnsi="Times New Roman" w:cs="Times New Roman"/>
          <w:color w:val="000000"/>
          <w:sz w:val="22"/>
          <w:szCs w:val="22"/>
        </w:rPr>
        <w:lastRenderedPageBreak/>
        <w:t>III  ТЕХНИЧКА ДОКУМЕНТАЦИЈА И ПЛАНОВИ</w:t>
      </w:r>
    </w:p>
    <w:p w:rsidR="001D6DA2" w:rsidRPr="0043046E" w:rsidRDefault="001D6DA2" w:rsidP="00ED26ED">
      <w:pPr>
        <w:widowControl w:val="0"/>
        <w:suppressAutoHyphens w:val="0"/>
        <w:spacing w:after="120" w:line="240" w:lineRule="auto"/>
        <w:jc w:val="both"/>
        <w:rPr>
          <w:sz w:val="22"/>
          <w:szCs w:val="22"/>
        </w:rPr>
      </w:pPr>
      <w:r w:rsidRPr="0043046E">
        <w:rPr>
          <w:sz w:val="22"/>
          <w:szCs w:val="22"/>
        </w:rPr>
        <w:t>Ова конкурсна документација  не садржи посебну техничку документацију</w:t>
      </w:r>
      <w:r>
        <w:rPr>
          <w:sz w:val="22"/>
          <w:szCs w:val="22"/>
        </w:rPr>
        <w:t xml:space="preserve"> </w:t>
      </w:r>
      <w:r w:rsidRPr="0043046E">
        <w:rPr>
          <w:sz w:val="22"/>
          <w:szCs w:val="22"/>
        </w:rPr>
        <w:t>и планове</w:t>
      </w:r>
      <w:r>
        <w:rPr>
          <w:sz w:val="22"/>
          <w:szCs w:val="22"/>
        </w:rPr>
        <w:t>, сем наведене техничке спецификације</w:t>
      </w:r>
      <w:r w:rsidRPr="0043046E">
        <w:rPr>
          <w:sz w:val="22"/>
          <w:szCs w:val="22"/>
        </w:rPr>
        <w:t>.</w:t>
      </w:r>
    </w:p>
    <w:p w:rsidR="00C45AAF" w:rsidRPr="00ED26ED" w:rsidRDefault="00565EAC" w:rsidP="00465835">
      <w:pPr>
        <w:pStyle w:val="Default"/>
        <w:widowControl w:val="0"/>
        <w:shd w:val="clear" w:color="auto" w:fill="C6D9F1"/>
        <w:spacing w:after="120"/>
        <w:jc w:val="center"/>
        <w:rPr>
          <w:b/>
          <w:bCs/>
          <w:sz w:val="22"/>
          <w:szCs w:val="22"/>
        </w:rPr>
      </w:pPr>
      <w:r w:rsidRPr="00A908F1">
        <w:rPr>
          <w:b/>
          <w:bCs/>
          <w:sz w:val="22"/>
          <w:szCs w:val="22"/>
        </w:rPr>
        <w:t>IV УСЛОВИ ЗА УЧЕШЋЕ У ПОСТУ</w:t>
      </w:r>
      <w:r w:rsidR="005717E7" w:rsidRPr="00A908F1">
        <w:rPr>
          <w:b/>
          <w:bCs/>
          <w:sz w:val="22"/>
          <w:szCs w:val="22"/>
        </w:rPr>
        <w:t>ПКУ ЈАВНЕ НАБАВКЕ ИЗ ЧЛ. 75</w:t>
      </w:r>
      <w:r w:rsidR="00776E9B" w:rsidRPr="00A908F1">
        <w:rPr>
          <w:b/>
          <w:bCs/>
          <w:sz w:val="22"/>
          <w:szCs w:val="22"/>
        </w:rPr>
        <w:t>.</w:t>
      </w:r>
      <w:r w:rsidR="005717E7" w:rsidRPr="00A908F1">
        <w:rPr>
          <w:b/>
          <w:bCs/>
          <w:sz w:val="22"/>
          <w:szCs w:val="22"/>
        </w:rPr>
        <w:t xml:space="preserve"> </w:t>
      </w:r>
      <w:r w:rsidR="00776E9B" w:rsidRPr="00A908F1">
        <w:rPr>
          <w:b/>
          <w:bCs/>
          <w:sz w:val="22"/>
          <w:szCs w:val="22"/>
        </w:rPr>
        <w:t xml:space="preserve"> </w:t>
      </w:r>
      <w:r w:rsidRPr="00A908F1">
        <w:rPr>
          <w:b/>
          <w:bCs/>
          <w:sz w:val="22"/>
          <w:szCs w:val="22"/>
        </w:rPr>
        <w:t>ЗАКОНА И УПУТСТВО КАКО СЕ ДОКАЗУЈЕ ИСПУЊЕНОСТ ТИХ УСЛОВА</w:t>
      </w:r>
    </w:p>
    <w:p w:rsidR="00F8286B" w:rsidRPr="00A908F1" w:rsidRDefault="00F8286B" w:rsidP="00465835">
      <w:pPr>
        <w:pStyle w:val="Default"/>
        <w:widowControl w:val="0"/>
        <w:spacing w:after="120"/>
        <w:jc w:val="center"/>
        <w:outlineLvl w:val="0"/>
        <w:rPr>
          <w:b/>
          <w:bCs/>
          <w:color w:val="auto"/>
          <w:sz w:val="22"/>
          <w:szCs w:val="22"/>
          <w:shd w:val="clear" w:color="auto" w:fill="DBE5F1"/>
        </w:rPr>
      </w:pPr>
      <w:r w:rsidRPr="00A908F1">
        <w:rPr>
          <w:b/>
          <w:bCs/>
          <w:color w:val="auto"/>
          <w:sz w:val="22"/>
          <w:szCs w:val="22"/>
          <w:shd w:val="clear" w:color="auto" w:fill="DBE5F1"/>
        </w:rPr>
        <w:t>О</w:t>
      </w:r>
      <w:r w:rsidR="005563E9" w:rsidRPr="00A908F1">
        <w:rPr>
          <w:b/>
          <w:bCs/>
          <w:color w:val="auto"/>
          <w:sz w:val="22"/>
          <w:szCs w:val="22"/>
          <w:shd w:val="clear" w:color="auto" w:fill="DBE5F1"/>
        </w:rPr>
        <w:t>БАВЕЗНИ УСЛОВИ ЗА ПОНУЂАЧЕ, ЧЛАНОВЕ ГРУПЕ И ПОДИЗВОЂАЧЕ</w:t>
      </w:r>
      <w:r w:rsidR="00F4158A" w:rsidRPr="00A908F1">
        <w:rPr>
          <w:b/>
          <w:bCs/>
          <w:color w:val="auto"/>
          <w:sz w:val="22"/>
          <w:szCs w:val="22"/>
          <w:shd w:val="clear" w:color="auto" w:fill="DBE5F1"/>
        </w:rPr>
        <w:t>:</w:t>
      </w:r>
    </w:p>
    <w:p w:rsidR="00BF5F58" w:rsidRPr="00ED26ED" w:rsidRDefault="00BF5F58" w:rsidP="00ED26ED">
      <w:pPr>
        <w:pStyle w:val="Default"/>
        <w:widowControl w:val="0"/>
        <w:spacing w:after="120"/>
        <w:jc w:val="center"/>
        <w:outlineLvl w:val="0"/>
        <w:rPr>
          <w:b/>
          <w:bCs/>
          <w:sz w:val="22"/>
          <w:szCs w:val="22"/>
        </w:rPr>
      </w:pPr>
      <w:r w:rsidRPr="00A908F1">
        <w:rPr>
          <w:b/>
          <w:bCs/>
          <w:sz w:val="22"/>
          <w:szCs w:val="22"/>
        </w:rPr>
        <w:t>Обавезни услови и докази</w:t>
      </w:r>
    </w:p>
    <w:p w:rsidR="008A3952" w:rsidRPr="00A908F1" w:rsidRDefault="008A3952"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xml:space="preserve">1. </w:t>
      </w:r>
      <w:r w:rsidR="003D1DE6" w:rsidRPr="00A908F1">
        <w:rPr>
          <w:rFonts w:eastAsia="Times New Roman"/>
          <w:color w:val="auto"/>
          <w:kern w:val="0"/>
          <w:sz w:val="22"/>
          <w:szCs w:val="22"/>
          <w:lang w:eastAsia="sr-Latn-CS"/>
        </w:rPr>
        <w:t xml:space="preserve">Услов из чл. 75. ст. 1. тач. 1) Закона - </w:t>
      </w:r>
      <w:r w:rsidR="00F8286B" w:rsidRPr="00A908F1">
        <w:rPr>
          <w:rFonts w:eastAsia="Times New Roman"/>
          <w:color w:val="auto"/>
          <w:kern w:val="0"/>
          <w:sz w:val="22"/>
          <w:szCs w:val="22"/>
          <w:lang w:eastAsia="sr-Latn-CS"/>
        </w:rPr>
        <w:t>Да је регистрован код надлежног органа, односно уписан у одговарајући регистар</w:t>
      </w:r>
      <w:r w:rsidR="00F4158A" w:rsidRPr="00A908F1">
        <w:rPr>
          <w:rFonts w:eastAsia="Times New Roman"/>
          <w:color w:val="auto"/>
          <w:kern w:val="0"/>
          <w:sz w:val="22"/>
          <w:szCs w:val="22"/>
          <w:lang w:eastAsia="sr-Latn-CS"/>
        </w:rPr>
        <w:t>.</w:t>
      </w:r>
    </w:p>
    <w:p w:rsidR="008A3952" w:rsidRPr="00A908F1" w:rsidRDefault="008A3952"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xml:space="preserve">2. </w:t>
      </w:r>
      <w:r w:rsidR="003D1DE6" w:rsidRPr="00A908F1">
        <w:rPr>
          <w:rFonts w:eastAsia="Times New Roman"/>
          <w:color w:val="auto"/>
          <w:kern w:val="0"/>
          <w:sz w:val="22"/>
          <w:szCs w:val="22"/>
          <w:lang w:eastAsia="sr-Latn-CS"/>
        </w:rPr>
        <w:t xml:space="preserve">Услов из чл. 75. ст. 1. тач. 2) Закона) - </w:t>
      </w:r>
      <w:r w:rsidR="00F8286B" w:rsidRPr="00A908F1">
        <w:rPr>
          <w:rFonts w:eastAsia="Times New Roman"/>
          <w:color w:val="auto"/>
          <w:kern w:val="0"/>
          <w:sz w:val="22"/>
          <w:szCs w:val="22"/>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A908F1">
        <w:rPr>
          <w:rFonts w:eastAsia="Times New Roman"/>
          <w:color w:val="auto"/>
          <w:kern w:val="0"/>
          <w:sz w:val="22"/>
          <w:szCs w:val="22"/>
          <w:lang w:eastAsia="sr-Latn-CS"/>
        </w:rPr>
        <w:t>.</w:t>
      </w:r>
    </w:p>
    <w:p w:rsidR="005717E7" w:rsidRPr="006742D7" w:rsidRDefault="00F8286B" w:rsidP="00ED26ED">
      <w:pPr>
        <w:widowControl w:val="0"/>
        <w:suppressAutoHyphens w:val="0"/>
        <w:autoSpaceDE w:val="0"/>
        <w:autoSpaceDN w:val="0"/>
        <w:adjustRightInd w:val="0"/>
        <w:spacing w:line="240" w:lineRule="auto"/>
        <w:jc w:val="both"/>
        <w:rPr>
          <w:rFonts w:eastAsia="Times New Roman"/>
          <w:kern w:val="0"/>
          <w:sz w:val="22"/>
          <w:szCs w:val="22"/>
          <w:lang w:eastAsia="sr-Latn-CS"/>
        </w:rPr>
      </w:pPr>
      <w:r w:rsidRPr="00A908F1">
        <w:rPr>
          <w:rFonts w:eastAsia="Times New Roman"/>
          <w:kern w:val="0"/>
          <w:sz w:val="22"/>
          <w:szCs w:val="22"/>
          <w:lang w:eastAsia="sr-Latn-CS"/>
        </w:rPr>
        <w:t>3</w:t>
      </w:r>
      <w:r w:rsidR="006742D7">
        <w:rPr>
          <w:rFonts w:eastAsia="Times New Roman"/>
          <w:kern w:val="0"/>
          <w:sz w:val="22"/>
          <w:szCs w:val="22"/>
          <w:lang w:eastAsia="sr-Latn-CS"/>
        </w:rPr>
        <w:t>.</w:t>
      </w:r>
      <w:r w:rsidR="008A3952" w:rsidRPr="00A908F1">
        <w:rPr>
          <w:rFonts w:eastAsia="Times New Roman"/>
          <w:color w:val="auto"/>
          <w:kern w:val="0"/>
          <w:sz w:val="22"/>
          <w:szCs w:val="22"/>
          <w:lang w:eastAsia="sr-Latn-CS"/>
        </w:rPr>
        <w:t xml:space="preserve"> </w:t>
      </w:r>
      <w:r w:rsidR="003D1DE6" w:rsidRPr="00A908F1">
        <w:rPr>
          <w:rFonts w:eastAsia="Times New Roman"/>
          <w:color w:val="auto"/>
          <w:kern w:val="0"/>
          <w:sz w:val="22"/>
          <w:szCs w:val="22"/>
          <w:lang w:eastAsia="sr-Latn-CS"/>
        </w:rPr>
        <w:t xml:space="preserve">Услов из чл. 75. ст. 1. тач. 4) Закона - </w:t>
      </w:r>
      <w:r w:rsidRPr="00A908F1">
        <w:rPr>
          <w:rFonts w:eastAsia="Times New Roman"/>
          <w:color w:val="auto"/>
          <w:kern w:val="0"/>
          <w:sz w:val="22"/>
          <w:szCs w:val="22"/>
          <w:lang w:eastAsia="sr-Latn-CS"/>
        </w:rPr>
        <w:t>Да је измирио доспеле порезе, доприносе и друге јавне дажбине у складу са прописима</w:t>
      </w:r>
      <w:r w:rsidR="009C3212"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Републике Србије или стране државе када има седиште на њеној територији</w:t>
      </w:r>
      <w:r w:rsidR="003D1DE6" w:rsidRPr="00A908F1">
        <w:rPr>
          <w:rFonts w:eastAsia="Times New Roman"/>
          <w:color w:val="auto"/>
          <w:kern w:val="0"/>
          <w:sz w:val="22"/>
          <w:szCs w:val="22"/>
          <w:lang w:eastAsia="sr-Latn-CS"/>
        </w:rPr>
        <w:t>.</w:t>
      </w:r>
    </w:p>
    <w:p w:rsidR="000D672D" w:rsidRPr="00A908F1" w:rsidRDefault="006742D7" w:rsidP="00ED26ED">
      <w:pPr>
        <w:widowControl w:val="0"/>
        <w:suppressAutoHyphens w:val="0"/>
        <w:spacing w:line="240" w:lineRule="auto"/>
        <w:jc w:val="both"/>
        <w:rPr>
          <w:color w:val="auto"/>
          <w:sz w:val="22"/>
          <w:szCs w:val="22"/>
        </w:rPr>
      </w:pPr>
      <w:r>
        <w:rPr>
          <w:color w:val="auto"/>
          <w:sz w:val="22"/>
          <w:szCs w:val="22"/>
        </w:rPr>
        <w:t>4</w:t>
      </w:r>
      <w:r w:rsidR="008A3952" w:rsidRPr="00A908F1">
        <w:rPr>
          <w:color w:val="auto"/>
          <w:sz w:val="22"/>
          <w:szCs w:val="22"/>
        </w:rPr>
        <w:t xml:space="preserve">. </w:t>
      </w:r>
      <w:r w:rsidR="003D1DE6" w:rsidRPr="00A908F1">
        <w:rPr>
          <w:color w:val="auto"/>
          <w:sz w:val="22"/>
          <w:szCs w:val="22"/>
        </w:rPr>
        <w:t xml:space="preserve">Услов из чл. 75. ст. 1. тач. 5) Закона - </w:t>
      </w:r>
      <w:r w:rsidR="008A3952" w:rsidRPr="00A908F1">
        <w:rPr>
          <w:color w:val="auto"/>
          <w:sz w:val="22"/>
          <w:szCs w:val="22"/>
        </w:rPr>
        <w:t>Да има важећу дозволу надлежног органа за обављање делатност</w:t>
      </w:r>
      <w:bookmarkStart w:id="10" w:name="OLE_LINK40"/>
      <w:bookmarkStart w:id="11" w:name="OLE_LINK41"/>
      <w:bookmarkStart w:id="12" w:name="OLE_LINK42"/>
      <w:r w:rsidR="00BF5F58" w:rsidRPr="00A908F1">
        <w:rPr>
          <w:color w:val="auto"/>
          <w:sz w:val="22"/>
          <w:szCs w:val="22"/>
        </w:rPr>
        <w:t>и која је предмет јавне набавке.</w:t>
      </w:r>
      <w:bookmarkEnd w:id="10"/>
      <w:bookmarkEnd w:id="11"/>
      <w:bookmarkEnd w:id="12"/>
    </w:p>
    <w:p w:rsidR="005C4DB2" w:rsidRPr="00A908F1" w:rsidRDefault="006742D7" w:rsidP="00ED26ED">
      <w:pPr>
        <w:widowControl w:val="0"/>
        <w:suppressAutoHyphens w:val="0"/>
        <w:spacing w:line="240" w:lineRule="auto"/>
        <w:jc w:val="both"/>
        <w:rPr>
          <w:sz w:val="22"/>
          <w:szCs w:val="22"/>
        </w:rPr>
      </w:pPr>
      <w:r>
        <w:rPr>
          <w:color w:val="auto"/>
          <w:sz w:val="22"/>
          <w:szCs w:val="22"/>
        </w:rPr>
        <w:t>5</w:t>
      </w:r>
      <w:r w:rsidR="008C3DFB" w:rsidRPr="00A908F1">
        <w:rPr>
          <w:color w:val="auto"/>
          <w:sz w:val="22"/>
          <w:szCs w:val="22"/>
        </w:rPr>
        <w:t xml:space="preserve">. </w:t>
      </w:r>
      <w:r w:rsidR="003D1DE6" w:rsidRPr="00A908F1">
        <w:rPr>
          <w:color w:val="auto"/>
          <w:sz w:val="22"/>
          <w:szCs w:val="22"/>
        </w:rPr>
        <w:t xml:space="preserve">Услов из чл. 75. ст. 2. Закона - </w:t>
      </w:r>
      <w:r w:rsidR="008A3952" w:rsidRPr="00A908F1">
        <w:rPr>
          <w:color w:val="auto"/>
          <w:sz w:val="22"/>
          <w:szCs w:val="22"/>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A908F1">
        <w:rPr>
          <w:color w:val="548DD4"/>
          <w:sz w:val="22"/>
          <w:szCs w:val="22"/>
        </w:rPr>
        <w:t xml:space="preserve"> </w:t>
      </w:r>
      <w:r w:rsidR="008A3952" w:rsidRPr="00A908F1">
        <w:rPr>
          <w:color w:val="auto"/>
          <w:sz w:val="22"/>
          <w:szCs w:val="22"/>
        </w:rPr>
        <w:t xml:space="preserve">условима рада, заштити животне средине, као и да </w:t>
      </w:r>
      <w:r w:rsidR="00172ADB" w:rsidRPr="00A908F1">
        <w:rPr>
          <w:color w:val="auto"/>
          <w:sz w:val="22"/>
          <w:szCs w:val="22"/>
        </w:rPr>
        <w:t>нема забрану обављања делатности која је</w:t>
      </w:r>
      <w:r w:rsidR="00576066" w:rsidRPr="00A908F1">
        <w:rPr>
          <w:color w:val="auto"/>
          <w:sz w:val="22"/>
          <w:szCs w:val="22"/>
        </w:rPr>
        <w:t xml:space="preserve"> на снази у време подношења понуде.</w:t>
      </w:r>
    </w:p>
    <w:p w:rsidR="00BF5F58" w:rsidRPr="00A908F1" w:rsidRDefault="00BF5F58" w:rsidP="00ED26ED">
      <w:pPr>
        <w:widowControl w:val="0"/>
        <w:suppressAutoHyphens w:val="0"/>
        <w:spacing w:line="240" w:lineRule="auto"/>
        <w:jc w:val="both"/>
        <w:rPr>
          <w:sz w:val="22"/>
          <w:szCs w:val="22"/>
        </w:rPr>
      </w:pPr>
      <w:r w:rsidRPr="00A908F1">
        <w:rPr>
          <w:b/>
          <w:sz w:val="22"/>
          <w:szCs w:val="22"/>
          <w:u w:val="single"/>
        </w:rPr>
        <w:t xml:space="preserve">Испуњеност обавезних услова за учешће у поступку предметне јавне набавке, </w:t>
      </w:r>
      <w:r w:rsidRPr="00A908F1">
        <w:rPr>
          <w:b/>
          <w:sz w:val="22"/>
          <w:szCs w:val="22"/>
          <w:u w:val="single"/>
          <w:lang w:val="sr-Cyrl-CS"/>
        </w:rPr>
        <w:t>у складу са чл. 77.</w:t>
      </w:r>
      <w:r w:rsidR="005D798F">
        <w:rPr>
          <w:b/>
          <w:sz w:val="22"/>
          <w:szCs w:val="22"/>
          <w:u w:val="single"/>
          <w:lang w:val="sr-Cyrl-CS"/>
        </w:rPr>
        <w:t xml:space="preserve"> став 4. Закона, под бројем 1.</w:t>
      </w:r>
      <w:r w:rsidR="009D15C5">
        <w:rPr>
          <w:b/>
          <w:sz w:val="22"/>
          <w:szCs w:val="22"/>
          <w:u w:val="single"/>
          <w:lang w:val="sr-Cyrl-CS"/>
        </w:rPr>
        <w:t xml:space="preserve"> </w:t>
      </w:r>
      <w:r w:rsidR="005D798F">
        <w:rPr>
          <w:b/>
          <w:sz w:val="22"/>
          <w:szCs w:val="22"/>
          <w:u w:val="single"/>
          <w:lang w:val="sr-Cyrl-CS"/>
        </w:rPr>
        <w:t>-</w:t>
      </w:r>
      <w:r w:rsidR="009D15C5">
        <w:rPr>
          <w:b/>
          <w:sz w:val="22"/>
          <w:szCs w:val="22"/>
          <w:u w:val="single"/>
          <w:lang w:val="sr-Cyrl-CS"/>
        </w:rPr>
        <w:t xml:space="preserve"> </w:t>
      </w:r>
      <w:r w:rsidR="005D798F">
        <w:rPr>
          <w:b/>
          <w:sz w:val="22"/>
          <w:szCs w:val="22"/>
          <w:u w:val="single"/>
          <w:lang w:val="sr-Cyrl-CS"/>
        </w:rPr>
        <w:t>3</w:t>
      </w:r>
      <w:r w:rsidRPr="00A908F1">
        <w:rPr>
          <w:b/>
          <w:sz w:val="22"/>
          <w:szCs w:val="22"/>
          <w:u w:val="single"/>
          <w:lang w:val="sr-Cyrl-CS"/>
        </w:rPr>
        <w:t>.</w:t>
      </w:r>
      <w:r w:rsidR="006742D7">
        <w:rPr>
          <w:b/>
          <w:sz w:val="22"/>
          <w:szCs w:val="22"/>
          <w:u w:val="single"/>
          <w:lang w:val="sr-Cyrl-CS"/>
        </w:rPr>
        <w:t xml:space="preserve"> </w:t>
      </w:r>
      <w:r w:rsidRPr="00A908F1">
        <w:rPr>
          <w:b/>
          <w:sz w:val="22"/>
          <w:szCs w:val="22"/>
          <w:u w:val="single"/>
        </w:rPr>
        <w:t xml:space="preserve">понуђач доказује достављањем Изјаве </w:t>
      </w:r>
      <w:r w:rsidRPr="00A908F1">
        <w:rPr>
          <w:b/>
          <w:color w:val="auto"/>
          <w:sz w:val="22"/>
          <w:szCs w:val="22"/>
          <w:u w:val="single"/>
          <w:lang w:val="sr-Cyrl-CS"/>
        </w:rPr>
        <w:t>(Образац изјаве понуђача, дат је у овом поглављу),</w:t>
      </w:r>
      <w:r w:rsidRPr="00A908F1">
        <w:rPr>
          <w:color w:val="FF0000"/>
          <w:sz w:val="22"/>
          <w:szCs w:val="22"/>
          <w:lang w:val="sr-Cyrl-CS"/>
        </w:rPr>
        <w:t xml:space="preserve"> </w:t>
      </w:r>
      <w:r w:rsidRPr="00A908F1">
        <w:rPr>
          <w:sz w:val="22"/>
          <w:szCs w:val="22"/>
        </w:rPr>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13" w:name="OLE_LINK7"/>
      <w:bookmarkStart w:id="14" w:name="OLE_LINK8"/>
      <w:bookmarkStart w:id="15" w:name="OLE_LINK9"/>
      <w:r w:rsidR="007038BF" w:rsidRPr="00A908F1">
        <w:rPr>
          <w:sz w:val="22"/>
          <w:szCs w:val="22"/>
        </w:rPr>
        <w:t>1. т</w:t>
      </w:r>
      <w:r w:rsidRPr="00A908F1">
        <w:rPr>
          <w:sz w:val="22"/>
          <w:szCs w:val="22"/>
        </w:rPr>
        <w:t>ачка 1. до 4. Закона</w:t>
      </w:r>
      <w:bookmarkEnd w:id="13"/>
      <w:bookmarkEnd w:id="14"/>
      <w:bookmarkEnd w:id="15"/>
      <w:r w:rsidR="006742D7">
        <w:rPr>
          <w:sz w:val="22"/>
          <w:szCs w:val="22"/>
        </w:rPr>
        <w:t xml:space="preserve"> </w:t>
      </w:r>
      <w:r w:rsidR="006742D7">
        <w:rPr>
          <w:color w:val="000000" w:themeColor="text1"/>
          <w:sz w:val="22"/>
          <w:szCs w:val="22"/>
        </w:rPr>
        <w:t>(без тачке 3.)</w:t>
      </w:r>
      <w:r w:rsidRPr="00A908F1">
        <w:rPr>
          <w:sz w:val="22"/>
          <w:szCs w:val="22"/>
        </w:rPr>
        <w:t xml:space="preserve">, </w:t>
      </w:r>
      <w:r w:rsidR="00E3528D" w:rsidRPr="00A908F1">
        <w:rPr>
          <w:sz w:val="22"/>
          <w:szCs w:val="22"/>
        </w:rPr>
        <w:t>осим услова</w:t>
      </w:r>
      <w:r w:rsidRPr="00A908F1">
        <w:rPr>
          <w:sz w:val="22"/>
          <w:szCs w:val="22"/>
        </w:rPr>
        <w:t xml:space="preserve"> из члана 75. </w:t>
      </w:r>
      <w:bookmarkStart w:id="16" w:name="OLE_LINK38"/>
      <w:bookmarkStart w:id="17" w:name="OLE_LINK39"/>
      <w:r w:rsidRPr="00A908F1">
        <w:rPr>
          <w:sz w:val="22"/>
          <w:szCs w:val="22"/>
        </w:rPr>
        <w:t>став 1. тачка 5</w:t>
      </w:r>
      <w:bookmarkEnd w:id="16"/>
      <w:bookmarkEnd w:id="17"/>
      <w:r w:rsidRPr="00A908F1">
        <w:rPr>
          <w:sz w:val="22"/>
          <w:szCs w:val="22"/>
        </w:rPr>
        <w:t>. Закона</w:t>
      </w:r>
      <w:r w:rsidR="00041D8D" w:rsidRPr="00A908F1">
        <w:rPr>
          <w:sz w:val="22"/>
          <w:szCs w:val="22"/>
        </w:rPr>
        <w:t>.</w:t>
      </w:r>
      <w:r w:rsidRPr="00A908F1">
        <w:rPr>
          <w:sz w:val="22"/>
          <w:szCs w:val="22"/>
        </w:rPr>
        <w:t xml:space="preserve"> </w:t>
      </w:r>
    </w:p>
    <w:p w:rsidR="002B0158" w:rsidRDefault="00BF5F58" w:rsidP="00ED26ED">
      <w:pPr>
        <w:pStyle w:val="ListParagraph"/>
        <w:widowControl w:val="0"/>
        <w:suppressAutoHyphens w:val="0"/>
        <w:spacing w:line="240" w:lineRule="auto"/>
        <w:ind w:left="0"/>
        <w:jc w:val="both"/>
        <w:rPr>
          <w:sz w:val="22"/>
          <w:szCs w:val="22"/>
        </w:rPr>
      </w:pPr>
      <w:r w:rsidRPr="00A908F1">
        <w:rPr>
          <w:b/>
          <w:sz w:val="22"/>
          <w:szCs w:val="22"/>
        </w:rPr>
        <w:t xml:space="preserve">Изјава </w:t>
      </w:r>
      <w:r w:rsidRPr="00A908F1">
        <w:rPr>
          <w:sz w:val="22"/>
          <w:szCs w:val="22"/>
        </w:rPr>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391181" w:rsidRPr="00391181">
        <w:rPr>
          <w:rFonts w:eastAsia="Times New Roman"/>
          <w:b/>
          <w:color w:val="auto"/>
          <w:kern w:val="0"/>
          <w:sz w:val="22"/>
          <w:szCs w:val="22"/>
          <w:lang w:eastAsia="sr-Latn-CS"/>
        </w:rPr>
        <w:t xml:space="preserve"> </w:t>
      </w:r>
      <w:r w:rsidR="00391181" w:rsidRPr="0043046E">
        <w:rPr>
          <w:rFonts w:eastAsia="Times New Roman"/>
          <w:b/>
          <w:color w:val="auto"/>
          <w:kern w:val="0"/>
          <w:sz w:val="22"/>
          <w:szCs w:val="22"/>
          <w:lang w:eastAsia="sr-Latn-CS"/>
        </w:rPr>
        <w:t>ОБРАЗАЦ бр.</w:t>
      </w:r>
      <w:r w:rsidR="00391181">
        <w:rPr>
          <w:rFonts w:eastAsia="Times New Roman"/>
          <w:b/>
          <w:color w:val="auto"/>
          <w:kern w:val="0"/>
          <w:sz w:val="22"/>
          <w:szCs w:val="22"/>
          <w:lang w:eastAsia="sr-Latn-CS"/>
        </w:rPr>
        <w:t xml:space="preserve"> 1</w:t>
      </w:r>
      <w:r w:rsidR="00391181" w:rsidRPr="0043046E">
        <w:rPr>
          <w:rFonts w:eastAsia="Times New Roman"/>
          <w:b/>
          <w:color w:val="auto"/>
          <w:kern w:val="0"/>
          <w:sz w:val="22"/>
          <w:szCs w:val="22"/>
          <w:lang w:eastAsia="sr-Latn-CS"/>
        </w:rPr>
        <w:t>.</w:t>
      </w:r>
    </w:p>
    <w:p w:rsidR="00391181" w:rsidRPr="0043046E" w:rsidRDefault="00391181" w:rsidP="00391181">
      <w:pPr>
        <w:widowControl w:val="0"/>
        <w:suppressAutoHyphens w:val="0"/>
        <w:spacing w:line="240" w:lineRule="auto"/>
        <w:jc w:val="both"/>
        <w:rPr>
          <w:sz w:val="22"/>
          <w:szCs w:val="22"/>
        </w:rPr>
      </w:pPr>
      <w:r w:rsidRPr="0043046E">
        <w:rPr>
          <w:b/>
          <w:color w:val="auto"/>
          <w:sz w:val="22"/>
          <w:szCs w:val="22"/>
          <w:u w:val="single"/>
        </w:rPr>
        <w:t>Услов из чл. 75. ст. 2. Закона</w:t>
      </w:r>
      <w:r w:rsidRPr="0043046E">
        <w:rPr>
          <w:color w:val="auto"/>
          <w:sz w:val="22"/>
          <w:szCs w:val="22"/>
          <w:u w:val="single"/>
        </w:rPr>
        <w:t xml:space="preserve"> </w:t>
      </w:r>
      <w:r w:rsidRPr="0043046E">
        <w:rPr>
          <w:b/>
          <w:sz w:val="22"/>
          <w:szCs w:val="22"/>
          <w:u w:val="single"/>
        </w:rPr>
        <w:t>понуђач доказује</w:t>
      </w:r>
      <w:r w:rsidRPr="0043046E">
        <w:rPr>
          <w:sz w:val="22"/>
          <w:szCs w:val="22"/>
          <w:u w:val="single"/>
        </w:rPr>
        <w:t xml:space="preserve"> </w:t>
      </w:r>
      <w:r w:rsidRPr="0043046E">
        <w:rPr>
          <w:b/>
          <w:sz w:val="22"/>
          <w:szCs w:val="22"/>
          <w:u w:val="single"/>
        </w:rPr>
        <w:t>достављањем Изјаве</w:t>
      </w:r>
      <w:r w:rsidRPr="0043046E">
        <w:rPr>
          <w:b/>
          <w:sz w:val="22"/>
          <w:szCs w:val="22"/>
        </w:rPr>
        <w:t xml:space="preserve"> </w:t>
      </w:r>
      <w:r w:rsidRPr="0043046E">
        <w:rPr>
          <w:color w:val="auto"/>
          <w:sz w:val="22"/>
          <w:szCs w:val="22"/>
          <w:lang w:val="sr-Cyrl-CS"/>
        </w:rPr>
        <w:t>(Изјава је саставни део понуде),</w:t>
      </w:r>
      <w:r w:rsidRPr="0043046E">
        <w:rPr>
          <w:color w:val="FF0000"/>
          <w:sz w:val="22"/>
          <w:szCs w:val="22"/>
          <w:lang w:val="sr-Cyrl-CS"/>
        </w:rPr>
        <w:t xml:space="preserve"> </w:t>
      </w:r>
      <w:r w:rsidRPr="0043046E">
        <w:rPr>
          <w:sz w:val="22"/>
          <w:szCs w:val="22"/>
        </w:rPr>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391181" w:rsidRPr="0043046E" w:rsidRDefault="00391181" w:rsidP="00391181">
      <w:pPr>
        <w:pStyle w:val="ListParagraph"/>
        <w:widowControl w:val="0"/>
        <w:suppressAutoHyphens w:val="0"/>
        <w:spacing w:line="240" w:lineRule="auto"/>
        <w:ind w:left="0"/>
        <w:jc w:val="both"/>
        <w:rPr>
          <w:sz w:val="22"/>
          <w:szCs w:val="22"/>
        </w:rPr>
      </w:pPr>
      <w:r w:rsidRPr="0043046E">
        <w:rPr>
          <w:b/>
          <w:sz w:val="22"/>
          <w:szCs w:val="22"/>
        </w:rPr>
        <w:t xml:space="preserve">Изјава </w:t>
      </w:r>
      <w:r w:rsidRPr="0043046E">
        <w:rPr>
          <w:sz w:val="22"/>
          <w:szCs w:val="22"/>
        </w:rPr>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Pr="00125283">
        <w:rPr>
          <w:rFonts w:eastAsia="Times New Roman"/>
          <w:b/>
          <w:color w:val="auto"/>
          <w:kern w:val="0"/>
          <w:sz w:val="22"/>
          <w:szCs w:val="22"/>
          <w:lang w:eastAsia="sr-Latn-CS"/>
        </w:rPr>
        <w:t xml:space="preserve"> </w:t>
      </w:r>
      <w:r w:rsidRPr="0043046E">
        <w:rPr>
          <w:rFonts w:eastAsia="Times New Roman"/>
          <w:b/>
          <w:color w:val="auto"/>
          <w:kern w:val="0"/>
          <w:sz w:val="22"/>
          <w:szCs w:val="22"/>
          <w:lang w:eastAsia="sr-Latn-CS"/>
        </w:rPr>
        <w:t>ОБРАЗАЦ бр.</w:t>
      </w:r>
      <w:r>
        <w:rPr>
          <w:rFonts w:eastAsia="Times New Roman"/>
          <w:b/>
          <w:color w:val="auto"/>
          <w:kern w:val="0"/>
          <w:sz w:val="22"/>
          <w:szCs w:val="22"/>
          <w:lang w:eastAsia="sr-Latn-CS"/>
        </w:rPr>
        <w:t xml:space="preserve"> </w:t>
      </w:r>
      <w:r w:rsidRPr="0043046E">
        <w:rPr>
          <w:rFonts w:eastAsia="Times New Roman"/>
          <w:b/>
          <w:color w:val="auto"/>
          <w:kern w:val="0"/>
          <w:sz w:val="22"/>
          <w:szCs w:val="22"/>
          <w:lang w:eastAsia="sr-Latn-CS"/>
        </w:rPr>
        <w:t>2.</w:t>
      </w:r>
    </w:p>
    <w:p w:rsidR="002B0158" w:rsidRPr="00A908F1" w:rsidRDefault="002B0158" w:rsidP="00ED26ED">
      <w:pPr>
        <w:pStyle w:val="ListParagraph"/>
        <w:widowControl w:val="0"/>
        <w:suppressAutoHyphens w:val="0"/>
        <w:spacing w:line="240" w:lineRule="auto"/>
        <w:ind w:left="0"/>
        <w:jc w:val="both"/>
        <w:rPr>
          <w:bCs/>
          <w:iCs/>
          <w:sz w:val="22"/>
          <w:szCs w:val="22"/>
          <w:lang w:val="sr-Cyrl-CS"/>
        </w:rPr>
      </w:pPr>
      <w:r w:rsidRPr="00A908F1">
        <w:rPr>
          <w:b/>
          <w:bCs/>
          <w:iCs/>
          <w:color w:val="auto"/>
          <w:sz w:val="22"/>
          <w:szCs w:val="22"/>
          <w:u w:val="single"/>
        </w:rPr>
        <w:t>Уколико понуду подноси група понуђача</w:t>
      </w:r>
      <w:r w:rsidRPr="00A908F1">
        <w:rPr>
          <w:bCs/>
          <w:iCs/>
          <w:color w:val="auto"/>
          <w:sz w:val="22"/>
          <w:szCs w:val="22"/>
        </w:rPr>
        <w:t xml:space="preserve">, Изјава мора бити потписана од стране овлашћеног лица сваког понуђача из групе понуђача и оверена печатом. </w:t>
      </w:r>
    </w:p>
    <w:p w:rsidR="002B0158" w:rsidRPr="00A908F1" w:rsidRDefault="002B0158" w:rsidP="00ED26ED">
      <w:pPr>
        <w:pStyle w:val="ListParagraph"/>
        <w:widowControl w:val="0"/>
        <w:suppressAutoHyphens w:val="0"/>
        <w:spacing w:line="240" w:lineRule="auto"/>
        <w:ind w:left="0"/>
        <w:jc w:val="both"/>
        <w:rPr>
          <w:bCs/>
          <w:iCs/>
          <w:sz w:val="22"/>
          <w:szCs w:val="22"/>
          <w:lang w:val="sr-Cyrl-CS"/>
        </w:rPr>
      </w:pPr>
      <w:r w:rsidRPr="00A908F1">
        <w:rPr>
          <w:b/>
          <w:bCs/>
          <w:iCs/>
          <w:sz w:val="22"/>
          <w:szCs w:val="22"/>
          <w:u w:val="single"/>
        </w:rPr>
        <w:t>Уколико понуђач подноси понуду са подизвођачем</w:t>
      </w:r>
      <w:r w:rsidRPr="00A908F1">
        <w:rPr>
          <w:bCs/>
          <w:iCs/>
          <w:sz w:val="22"/>
          <w:szCs w:val="22"/>
        </w:rPr>
        <w:t xml:space="preserve">, понуђач је дужан да достави Изјаву подизвођача потписану од стране овлашћеног лица подизвођача и оверену печатом. </w:t>
      </w:r>
    </w:p>
    <w:p w:rsidR="002B0158" w:rsidRPr="00A908F1" w:rsidRDefault="002B0158" w:rsidP="00ED26ED">
      <w:pPr>
        <w:pStyle w:val="ListParagraph"/>
        <w:widowControl w:val="0"/>
        <w:suppressAutoHyphens w:val="0"/>
        <w:spacing w:line="240" w:lineRule="auto"/>
        <w:ind w:left="0"/>
        <w:jc w:val="both"/>
        <w:rPr>
          <w:bCs/>
          <w:iCs/>
          <w:sz w:val="22"/>
          <w:szCs w:val="22"/>
          <w:lang w:val="sr-Cyrl-CS"/>
        </w:rPr>
      </w:pPr>
      <w:r w:rsidRPr="00A908F1">
        <w:rPr>
          <w:bCs/>
          <w:iCs/>
          <w:sz w:val="22"/>
          <w:szCs w:val="22"/>
        </w:rPr>
        <w:t xml:space="preserve">Наручилац може пре доношења одлуке о додели уговора да </w:t>
      </w:r>
      <w:r w:rsidRPr="00A908F1">
        <w:rPr>
          <w:bCs/>
          <w:iCs/>
          <w:sz w:val="22"/>
          <w:szCs w:val="22"/>
          <w:lang w:val="sr-Cyrl-CS"/>
        </w:rPr>
        <w:t xml:space="preserve">тражи </w:t>
      </w:r>
      <w:r w:rsidRPr="00A908F1">
        <w:rPr>
          <w:bCs/>
          <w:iCs/>
          <w:sz w:val="22"/>
          <w:szCs w:val="22"/>
        </w:rPr>
        <w:t>од понуђача, чија је понуда оцењена као најповољнија, да достави на увид оригинал или оверену копију свих или појединих доказа о испуњености услова.</w:t>
      </w:r>
    </w:p>
    <w:p w:rsidR="002B0158" w:rsidRPr="00A908F1" w:rsidRDefault="002B0158" w:rsidP="00ED26ED">
      <w:pPr>
        <w:pStyle w:val="ListParagraph"/>
        <w:widowControl w:val="0"/>
        <w:suppressAutoHyphens w:val="0"/>
        <w:spacing w:line="240" w:lineRule="auto"/>
        <w:ind w:left="0"/>
        <w:jc w:val="both"/>
        <w:rPr>
          <w:color w:val="FF0000"/>
          <w:sz w:val="22"/>
          <w:szCs w:val="22"/>
        </w:rPr>
      </w:pPr>
      <w:r w:rsidRPr="00A908F1">
        <w:rPr>
          <w:bCs/>
          <w:iCs/>
          <w:sz w:val="22"/>
          <w:szCs w:val="22"/>
          <w:lang w:val="sr-Cyrl-CS"/>
        </w:rPr>
        <w:t>Ако понуђач у остављеном примереном року, који не може бити краћи од 5 дана, не достави на увид оригинал или оверену копију тражених доказа, наручилац ће његову понуду одбити као неприхватљиву.</w:t>
      </w:r>
    </w:p>
    <w:p w:rsidR="002B0158" w:rsidRPr="00A908F1" w:rsidRDefault="002B0158" w:rsidP="00ED26ED">
      <w:pPr>
        <w:pStyle w:val="ListParagraph"/>
        <w:widowControl w:val="0"/>
        <w:suppressAutoHyphens w:val="0"/>
        <w:spacing w:line="240" w:lineRule="auto"/>
        <w:ind w:left="0"/>
        <w:jc w:val="both"/>
        <w:rPr>
          <w:rFonts w:eastAsia="TimesNewRomanPSMT"/>
          <w:bCs/>
          <w:sz w:val="22"/>
          <w:szCs w:val="22"/>
        </w:rPr>
      </w:pPr>
      <w:r w:rsidRPr="00A908F1">
        <w:rPr>
          <w:color w:val="auto"/>
          <w:sz w:val="22"/>
          <w:szCs w:val="22"/>
        </w:rPr>
        <w:t>Понуђач је дужан</w:t>
      </w:r>
      <w:r w:rsidRPr="00A908F1">
        <w:rPr>
          <w:rFonts w:eastAsia="TimesNewRomanPSMT"/>
          <w:bCs/>
          <w:sz w:val="22"/>
          <w:szCs w:val="22"/>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A908F1" w:rsidRDefault="002B0158" w:rsidP="00ED26ED">
      <w:pPr>
        <w:widowControl w:val="0"/>
        <w:suppressAutoHyphens w:val="0"/>
        <w:autoSpaceDE w:val="0"/>
        <w:autoSpaceDN w:val="0"/>
        <w:adjustRightInd w:val="0"/>
        <w:spacing w:line="240" w:lineRule="auto"/>
        <w:jc w:val="both"/>
        <w:outlineLvl w:val="0"/>
        <w:rPr>
          <w:rFonts w:eastAsia="Times New Roman"/>
          <w:b/>
          <w:bCs/>
          <w:i/>
          <w:color w:val="auto"/>
          <w:kern w:val="0"/>
          <w:sz w:val="22"/>
          <w:szCs w:val="22"/>
          <w:lang w:eastAsia="sr-Latn-CS"/>
        </w:rPr>
      </w:pPr>
      <w:r w:rsidRPr="00A908F1">
        <w:rPr>
          <w:rFonts w:eastAsia="Times New Roman"/>
          <w:i/>
          <w:color w:val="auto"/>
          <w:kern w:val="0"/>
          <w:sz w:val="22"/>
          <w:szCs w:val="22"/>
          <w:lang w:eastAsia="sr-Latn-CS"/>
        </w:rPr>
        <w:t xml:space="preserve">НАПОМЕНА: </w:t>
      </w:r>
      <w:r w:rsidRPr="00A908F1">
        <w:rPr>
          <w:rFonts w:eastAsia="Times New Roman"/>
          <w:b/>
          <w:bCs/>
          <w:i/>
          <w:color w:val="auto"/>
          <w:kern w:val="0"/>
          <w:sz w:val="22"/>
          <w:szCs w:val="22"/>
          <w:lang w:eastAsia="sr-Latn-CS"/>
        </w:rPr>
        <w:t>Понуђач није дужан да доставља доказе који су јавно доступни на</w:t>
      </w:r>
    </w:p>
    <w:p w:rsidR="002B0158" w:rsidRPr="00A908F1" w:rsidRDefault="002B0158" w:rsidP="00ED26ED">
      <w:pPr>
        <w:widowControl w:val="0"/>
        <w:suppressAutoHyphens w:val="0"/>
        <w:autoSpaceDE w:val="0"/>
        <w:autoSpaceDN w:val="0"/>
        <w:adjustRightInd w:val="0"/>
        <w:spacing w:line="240" w:lineRule="auto"/>
        <w:jc w:val="both"/>
        <w:rPr>
          <w:rFonts w:eastAsia="Times New Roman"/>
          <w:b/>
          <w:bCs/>
          <w:i/>
          <w:color w:val="auto"/>
          <w:kern w:val="0"/>
          <w:sz w:val="22"/>
          <w:szCs w:val="22"/>
          <w:lang w:eastAsia="sr-Latn-CS"/>
        </w:rPr>
      </w:pPr>
      <w:r w:rsidRPr="00A908F1">
        <w:rPr>
          <w:rFonts w:eastAsia="Times New Roman"/>
          <w:b/>
          <w:bCs/>
          <w:i/>
          <w:color w:val="auto"/>
          <w:kern w:val="0"/>
          <w:sz w:val="22"/>
          <w:szCs w:val="22"/>
          <w:lang w:eastAsia="sr-Latn-CS"/>
        </w:rPr>
        <w:t>интернет страницама надлежних органа.</w:t>
      </w:r>
    </w:p>
    <w:p w:rsidR="002B0158" w:rsidRPr="00A908F1" w:rsidRDefault="002B0158" w:rsidP="00ED26ED">
      <w:pPr>
        <w:widowControl w:val="0"/>
        <w:suppressAutoHyphens w:val="0"/>
        <w:autoSpaceDE w:val="0"/>
        <w:autoSpaceDN w:val="0"/>
        <w:adjustRightInd w:val="0"/>
        <w:spacing w:line="240" w:lineRule="auto"/>
        <w:jc w:val="both"/>
        <w:rPr>
          <w:rFonts w:eastAsia="Times New Roman"/>
          <w:i/>
          <w:color w:val="auto"/>
          <w:kern w:val="0"/>
          <w:sz w:val="22"/>
          <w:szCs w:val="22"/>
          <w:lang w:eastAsia="sr-Latn-CS"/>
        </w:rPr>
      </w:pPr>
      <w:r w:rsidRPr="00A908F1">
        <w:rPr>
          <w:rFonts w:eastAsia="Times New Roman"/>
          <w:i/>
          <w:color w:val="auto"/>
          <w:kern w:val="0"/>
          <w:sz w:val="22"/>
          <w:szCs w:val="22"/>
          <w:lang w:eastAsia="sr-Latn-CS"/>
        </w:rPr>
        <w:t>Интернет адреса на којој се могу проверити тражени докази (адреса-доказ): __________________________________________________________________________</w:t>
      </w:r>
    </w:p>
    <w:p w:rsidR="00BB08A6" w:rsidRPr="00A908F1" w:rsidRDefault="002B0158" w:rsidP="00ED26ED">
      <w:pPr>
        <w:widowControl w:val="0"/>
        <w:suppressAutoHyphens w:val="0"/>
        <w:autoSpaceDE w:val="0"/>
        <w:autoSpaceDN w:val="0"/>
        <w:adjustRightInd w:val="0"/>
        <w:spacing w:line="240" w:lineRule="auto"/>
        <w:jc w:val="both"/>
        <w:rPr>
          <w:color w:val="000000" w:themeColor="text1"/>
          <w:sz w:val="22"/>
          <w:szCs w:val="22"/>
        </w:rPr>
      </w:pPr>
      <w:r w:rsidRPr="00A908F1">
        <w:rPr>
          <w:rFonts w:eastAsia="Times New Roman"/>
          <w:b/>
          <w:bCs/>
          <w:color w:val="auto"/>
          <w:kern w:val="0"/>
          <w:sz w:val="22"/>
          <w:szCs w:val="22"/>
          <w:lang w:eastAsia="sr-Latn-CS"/>
        </w:rPr>
        <w:t xml:space="preserve">Уколико понуду подноси група понуђача </w:t>
      </w:r>
      <w:r w:rsidR="00BB08A6" w:rsidRPr="00A908F1">
        <w:rPr>
          <w:color w:val="000000" w:themeColor="text1"/>
          <w:sz w:val="22"/>
          <w:szCs w:val="22"/>
        </w:rPr>
        <w:t>сваки понуђач из групе понуђача</w:t>
      </w:r>
      <w:r w:rsidR="00BB08A6" w:rsidRPr="00A908F1">
        <w:rPr>
          <w:rFonts w:eastAsia="Times New Roman"/>
          <w:color w:val="000000" w:themeColor="text1"/>
          <w:kern w:val="0"/>
          <w:sz w:val="22"/>
          <w:szCs w:val="22"/>
          <w:lang w:eastAsia="sr-Latn-CS"/>
        </w:rPr>
        <w:t xml:space="preserve"> </w:t>
      </w:r>
      <w:r w:rsidR="00BB08A6" w:rsidRPr="00A908F1">
        <w:rPr>
          <w:color w:val="000000" w:themeColor="text1"/>
          <w:sz w:val="22"/>
          <w:szCs w:val="22"/>
        </w:rPr>
        <w:t>мора да испуни обавезне услове из члана 75. став 1. тач. 1) до 4) Закона</w:t>
      </w:r>
      <w:r w:rsidR="0053368D">
        <w:rPr>
          <w:color w:val="000000" w:themeColor="text1"/>
          <w:sz w:val="22"/>
          <w:szCs w:val="22"/>
        </w:rPr>
        <w:t xml:space="preserve"> (без тачке 3.)</w:t>
      </w:r>
      <w:r w:rsidR="00BB08A6" w:rsidRPr="00A908F1">
        <w:rPr>
          <w:color w:val="000000" w:themeColor="text1"/>
          <w:sz w:val="22"/>
          <w:szCs w:val="22"/>
        </w:rPr>
        <w:t xml:space="preserve">, </w:t>
      </w:r>
      <w:bookmarkStart w:id="18" w:name="OLE_LINK46"/>
      <w:bookmarkStart w:id="19" w:name="OLE_LINK47"/>
      <w:bookmarkStart w:id="20" w:name="OLE_LINK50"/>
      <w:r w:rsidR="00BB08A6" w:rsidRPr="00A908F1">
        <w:rPr>
          <w:color w:val="000000" w:themeColor="text1"/>
          <w:sz w:val="22"/>
          <w:szCs w:val="22"/>
        </w:rPr>
        <w:t>услов из чл. 75. ст. 2. Закона</w:t>
      </w:r>
      <w:bookmarkEnd w:id="18"/>
      <w:bookmarkEnd w:id="19"/>
      <w:bookmarkEnd w:id="20"/>
      <w:r w:rsidR="00BB08A6" w:rsidRPr="00A908F1">
        <w:rPr>
          <w:color w:val="000000" w:themeColor="text1"/>
          <w:sz w:val="22"/>
          <w:szCs w:val="22"/>
        </w:rPr>
        <w:t xml:space="preserve">, а додатне </w:t>
      </w:r>
      <w:r w:rsidR="00BB08A6" w:rsidRPr="00A908F1">
        <w:rPr>
          <w:color w:val="000000" w:themeColor="text1"/>
          <w:sz w:val="22"/>
          <w:szCs w:val="22"/>
        </w:rPr>
        <w:lastRenderedPageBreak/>
        <w:t>услове испуњавају заједно.</w:t>
      </w:r>
    </w:p>
    <w:p w:rsidR="002B0158" w:rsidRPr="00A908F1" w:rsidRDefault="00BB08A6"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r w:rsidRPr="00A908F1">
        <w:rPr>
          <w:color w:val="000000" w:themeColor="text1"/>
          <w:sz w:val="22"/>
          <w:szCs w:val="22"/>
        </w:rPr>
        <w:t xml:space="preserve"> Услов из члана 75. став 1. тач. 5) Закона, дужан је да испуни понуђач из групе понуђача којем је поверено извршење дела набавке за који је неопходна испуњеност тог услова.</w:t>
      </w:r>
    </w:p>
    <w:p w:rsidR="00C11756" w:rsidRPr="002C38A0" w:rsidRDefault="002B0158" w:rsidP="002C38A0">
      <w:pPr>
        <w:widowControl w:val="0"/>
        <w:suppressAutoHyphens w:val="0"/>
        <w:autoSpaceDE w:val="0"/>
        <w:autoSpaceDN w:val="0"/>
        <w:adjustRightInd w:val="0"/>
        <w:spacing w:after="120" w:line="240" w:lineRule="auto"/>
        <w:jc w:val="both"/>
        <w:rPr>
          <w:color w:val="000000" w:themeColor="text1"/>
          <w:sz w:val="22"/>
          <w:szCs w:val="22"/>
        </w:rPr>
      </w:pPr>
      <w:r w:rsidRPr="00A908F1">
        <w:rPr>
          <w:rFonts w:eastAsia="Times New Roman"/>
          <w:b/>
          <w:bCs/>
          <w:color w:val="auto"/>
          <w:kern w:val="0"/>
          <w:sz w:val="22"/>
          <w:szCs w:val="22"/>
          <w:lang w:eastAsia="sr-Latn-CS"/>
        </w:rPr>
        <w:t>Уколико понуђач подноси понуду са подизвођачем</w:t>
      </w:r>
      <w:r w:rsidRPr="00A908F1">
        <w:rPr>
          <w:rFonts w:eastAsia="Times New Roman"/>
          <w:color w:val="auto"/>
          <w:kern w:val="0"/>
          <w:sz w:val="22"/>
          <w:szCs w:val="22"/>
          <w:lang w:eastAsia="sr-Latn-CS"/>
        </w:rPr>
        <w:t xml:space="preserve">, </w:t>
      </w:r>
      <w:r w:rsidR="00BB08A6" w:rsidRPr="00A908F1">
        <w:rPr>
          <w:color w:val="000000" w:themeColor="text1"/>
          <w:sz w:val="22"/>
          <w:szCs w:val="22"/>
        </w:rPr>
        <w:t>у складу са чланом 80. Закона</w:t>
      </w:r>
      <w:r w:rsidR="00BB08A6" w:rsidRPr="00A908F1">
        <w:rPr>
          <w:rFonts w:eastAsia="Times New Roman"/>
          <w:color w:val="000000" w:themeColor="text1"/>
          <w:kern w:val="0"/>
          <w:sz w:val="22"/>
          <w:szCs w:val="22"/>
          <w:lang w:eastAsia="sr-Latn-CS"/>
        </w:rPr>
        <w:t xml:space="preserve"> </w:t>
      </w:r>
      <w:r w:rsidRPr="00A908F1">
        <w:rPr>
          <w:rFonts w:eastAsia="Times New Roman"/>
          <w:color w:val="000000" w:themeColor="text1"/>
          <w:kern w:val="0"/>
          <w:sz w:val="22"/>
          <w:szCs w:val="22"/>
          <w:lang w:eastAsia="sr-Latn-CS"/>
        </w:rPr>
        <w:t>понуђач је дужан да за подизвођача достави напред наведене доказе да испу</w:t>
      </w:r>
      <w:r w:rsidR="009D5E8B" w:rsidRPr="00A908F1">
        <w:rPr>
          <w:rFonts w:eastAsia="Times New Roman"/>
          <w:color w:val="000000" w:themeColor="text1"/>
          <w:kern w:val="0"/>
          <w:sz w:val="22"/>
          <w:szCs w:val="22"/>
          <w:lang w:eastAsia="sr-Latn-CS"/>
        </w:rPr>
        <w:t>њава услове из члана 75.</w:t>
      </w:r>
      <w:r w:rsidR="00BB08A6" w:rsidRPr="00A908F1">
        <w:rPr>
          <w:rFonts w:eastAsia="Times New Roman"/>
          <w:color w:val="000000" w:themeColor="text1"/>
          <w:kern w:val="0"/>
          <w:sz w:val="22"/>
          <w:szCs w:val="22"/>
          <w:lang w:eastAsia="sr-Latn-CS"/>
        </w:rPr>
        <w:t xml:space="preserve"> </w:t>
      </w:r>
      <w:r w:rsidR="00BB08A6" w:rsidRPr="00A908F1">
        <w:rPr>
          <w:color w:val="000000" w:themeColor="text1"/>
          <w:sz w:val="22"/>
          <w:szCs w:val="22"/>
        </w:rPr>
        <w:t>став 1. тач. 1) до 4) Закона</w:t>
      </w:r>
      <w:r w:rsidR="006742D7">
        <w:rPr>
          <w:color w:val="000000" w:themeColor="text1"/>
          <w:sz w:val="22"/>
          <w:szCs w:val="22"/>
        </w:rPr>
        <w:t xml:space="preserve"> (без тачке 3.)</w:t>
      </w:r>
      <w:r w:rsidR="006D11A7">
        <w:rPr>
          <w:color w:val="000000" w:themeColor="text1"/>
          <w:sz w:val="22"/>
          <w:szCs w:val="22"/>
        </w:rPr>
        <w:t xml:space="preserve"> </w:t>
      </w:r>
      <w:r w:rsidR="00BB08A6" w:rsidRPr="00A908F1">
        <w:rPr>
          <w:color w:val="000000" w:themeColor="text1"/>
          <w:sz w:val="22"/>
          <w:szCs w:val="22"/>
        </w:rPr>
        <w:t>и услов из члана 75. став 1. тачка 5) Закона, за део набавке који ће понуђач извршити преко подизвођача.</w:t>
      </w:r>
    </w:p>
    <w:p w:rsidR="00E87BBC" w:rsidRPr="002C38A0" w:rsidRDefault="00E87BBC" w:rsidP="002C38A0">
      <w:pPr>
        <w:pStyle w:val="Default"/>
        <w:widowControl w:val="0"/>
        <w:spacing w:after="120"/>
        <w:jc w:val="center"/>
        <w:outlineLvl w:val="0"/>
        <w:rPr>
          <w:b/>
          <w:bCs/>
          <w:color w:val="auto"/>
          <w:sz w:val="22"/>
          <w:szCs w:val="22"/>
          <w:shd w:val="clear" w:color="auto" w:fill="DBE5F1"/>
        </w:rPr>
      </w:pPr>
      <w:r>
        <w:rPr>
          <w:b/>
          <w:bCs/>
          <w:color w:val="auto"/>
          <w:sz w:val="22"/>
          <w:szCs w:val="22"/>
          <w:shd w:val="clear" w:color="auto" w:fill="DBE5F1"/>
        </w:rPr>
        <w:t>ДOДAT</w:t>
      </w:r>
      <w:r w:rsidRPr="00A908F1">
        <w:rPr>
          <w:b/>
          <w:bCs/>
          <w:color w:val="auto"/>
          <w:sz w:val="22"/>
          <w:szCs w:val="22"/>
          <w:shd w:val="clear" w:color="auto" w:fill="DBE5F1"/>
        </w:rPr>
        <w:t>НИ УСЛОВИ ЗА ПОНУЂАЧЕ, ЧЛАНОВЕ ГРУПЕ И ПОДИЗВОЂАЧЕ:</w:t>
      </w:r>
    </w:p>
    <w:p w:rsidR="00E87BBC" w:rsidRPr="00E87BBC" w:rsidRDefault="00E87BBC" w:rsidP="00ED26ED">
      <w:pPr>
        <w:pStyle w:val="Default"/>
        <w:widowControl w:val="0"/>
        <w:ind w:left="45"/>
        <w:jc w:val="center"/>
        <w:outlineLvl w:val="0"/>
        <w:rPr>
          <w:b/>
          <w:bCs/>
        </w:rPr>
      </w:pPr>
      <w:r w:rsidRPr="00155765">
        <w:rPr>
          <w:b/>
          <w:bCs/>
        </w:rPr>
        <w:t>Додатни услови и докази</w:t>
      </w:r>
    </w:p>
    <w:p w:rsidR="00E87BBC" w:rsidRPr="00C64AD9" w:rsidRDefault="00E87BBC" w:rsidP="00ED26ED">
      <w:pPr>
        <w:widowControl w:val="0"/>
        <w:suppressAutoHyphens w:val="0"/>
        <w:autoSpaceDE w:val="0"/>
        <w:autoSpaceDN w:val="0"/>
        <w:adjustRightInd w:val="0"/>
        <w:ind w:left="45"/>
        <w:jc w:val="both"/>
        <w:rPr>
          <w:noProof/>
          <w:sz w:val="22"/>
          <w:szCs w:val="22"/>
          <w:lang w:val="sr-Cyrl-CS"/>
        </w:rPr>
      </w:pPr>
      <w:r w:rsidRPr="00C64AD9">
        <w:rPr>
          <w:noProof/>
          <w:lang w:val="sr-Cyrl-CS"/>
        </w:rPr>
        <w:t xml:space="preserve">Понуђач који учествује у поступку предметне јавне набавке, мора испунити додатне услове </w:t>
      </w:r>
      <w:r w:rsidRPr="00C64AD9">
        <w:rPr>
          <w:noProof/>
          <w:sz w:val="22"/>
          <w:szCs w:val="22"/>
          <w:lang w:val="sr-Cyrl-CS"/>
        </w:rPr>
        <w:t>за учешће у поступку јавне набавке, дефинисане чл. 76. Закона, и то:</w:t>
      </w:r>
    </w:p>
    <w:p w:rsidR="00E87BBC" w:rsidRPr="00C64AD9" w:rsidRDefault="00E87BBC" w:rsidP="002E450B">
      <w:pPr>
        <w:pStyle w:val="ListParagraph"/>
        <w:widowControl w:val="0"/>
        <w:numPr>
          <w:ilvl w:val="0"/>
          <w:numId w:val="30"/>
        </w:numPr>
        <w:suppressAutoHyphens w:val="0"/>
        <w:spacing w:line="240" w:lineRule="auto"/>
        <w:jc w:val="both"/>
        <w:rPr>
          <w:rFonts w:eastAsia="Times New Roman"/>
          <w:color w:val="222222"/>
          <w:sz w:val="22"/>
          <w:szCs w:val="22"/>
          <w:lang w:eastAsia="sr-Latn-CS"/>
        </w:rPr>
      </w:pPr>
      <w:r w:rsidRPr="00C64AD9">
        <w:rPr>
          <w:rFonts w:eastAsia="Times New Roman"/>
          <w:sz w:val="22"/>
          <w:szCs w:val="22"/>
          <w:lang w:val="en-US"/>
        </w:rPr>
        <w:t xml:space="preserve">Зa </w:t>
      </w:r>
      <w:r w:rsidRPr="00C64AD9">
        <w:rPr>
          <w:rFonts w:eastAsia="Times New Roman"/>
          <w:color w:val="222222"/>
          <w:sz w:val="22"/>
          <w:szCs w:val="22"/>
          <w:lang w:eastAsia="sr-Latn-CS"/>
        </w:rPr>
        <w:t xml:space="preserve">прoизвoдe нaвeдeнe у спeцификaциjи пoд брojeм </w:t>
      </w:r>
      <w:proofErr w:type="gramStart"/>
      <w:r w:rsidR="00E65DF9" w:rsidRPr="00C64AD9">
        <w:rPr>
          <w:rFonts w:eastAsia="Times New Roman"/>
          <w:color w:val="222222"/>
          <w:sz w:val="22"/>
          <w:szCs w:val="22"/>
          <w:lang w:eastAsia="sr-Latn-CS"/>
        </w:rPr>
        <w:t>8</w:t>
      </w:r>
      <w:r w:rsidR="0054054F" w:rsidRPr="00C64AD9">
        <w:rPr>
          <w:rFonts w:eastAsia="Times New Roman"/>
          <w:color w:val="222222"/>
          <w:sz w:val="22"/>
          <w:szCs w:val="22"/>
          <w:lang w:eastAsia="sr-Latn-CS"/>
        </w:rPr>
        <w:t>.,</w:t>
      </w:r>
      <w:proofErr w:type="gramEnd"/>
      <w:r w:rsidR="0054054F" w:rsidRPr="00C64AD9">
        <w:rPr>
          <w:rFonts w:eastAsia="Times New Roman"/>
          <w:color w:val="222222"/>
          <w:sz w:val="22"/>
          <w:szCs w:val="22"/>
          <w:lang w:eastAsia="sr-Latn-CS"/>
        </w:rPr>
        <w:t xml:space="preserve"> </w:t>
      </w:r>
      <w:r w:rsidR="00E65DF9" w:rsidRPr="00C64AD9">
        <w:rPr>
          <w:rFonts w:eastAsia="Times New Roman"/>
          <w:color w:val="222222"/>
          <w:sz w:val="22"/>
          <w:szCs w:val="22"/>
          <w:lang w:eastAsia="sr-Latn-CS"/>
        </w:rPr>
        <w:t>11</w:t>
      </w:r>
      <w:r w:rsidRPr="00C64AD9">
        <w:rPr>
          <w:rFonts w:eastAsia="Times New Roman"/>
          <w:color w:val="222222"/>
          <w:sz w:val="22"/>
          <w:szCs w:val="22"/>
          <w:lang w:eastAsia="sr-Latn-CS"/>
        </w:rPr>
        <w:t>.</w:t>
      </w:r>
      <w:r w:rsidR="00E65DF9" w:rsidRPr="00C64AD9">
        <w:rPr>
          <w:rFonts w:eastAsia="Times New Roman"/>
          <w:color w:val="222222"/>
          <w:sz w:val="22"/>
          <w:szCs w:val="22"/>
          <w:lang w:eastAsia="sr-Latn-CS"/>
        </w:rPr>
        <w:t xml:space="preserve"> и 16</w:t>
      </w:r>
      <w:r w:rsidR="0049447F" w:rsidRPr="00C64AD9">
        <w:rPr>
          <w:rFonts w:eastAsia="Times New Roman"/>
          <w:color w:val="222222"/>
          <w:sz w:val="22"/>
          <w:szCs w:val="22"/>
          <w:lang w:eastAsia="sr-Latn-CS"/>
        </w:rPr>
        <w:t>.</w:t>
      </w:r>
      <w:r w:rsidR="0054054F" w:rsidRPr="00C64AD9">
        <w:rPr>
          <w:rFonts w:eastAsia="Times New Roman"/>
          <w:color w:val="222222"/>
          <w:sz w:val="22"/>
          <w:szCs w:val="22"/>
          <w:lang w:eastAsia="sr-Latn-CS"/>
        </w:rPr>
        <w:t xml:space="preserve"> </w:t>
      </w:r>
      <w:r w:rsidRPr="00C64AD9">
        <w:rPr>
          <w:rFonts w:eastAsia="Times New Roman"/>
          <w:color w:val="222222"/>
          <w:sz w:val="22"/>
          <w:szCs w:val="22"/>
          <w:lang w:eastAsia="sr-Latn-CS"/>
        </w:rPr>
        <w:t>нeoпхoднo je кao дoдaтни услoв дoстaвити слeдeћe сeртификaтe oд прoизвoђaчa:</w:t>
      </w:r>
    </w:p>
    <w:p w:rsidR="00E87BBC" w:rsidRPr="00C64AD9" w:rsidRDefault="00C61ECC" w:rsidP="00C61ECC">
      <w:pPr>
        <w:widowControl w:val="0"/>
        <w:suppressAutoHyphens w:val="0"/>
        <w:spacing w:line="240" w:lineRule="auto"/>
        <w:ind w:left="360"/>
        <w:contextualSpacing/>
        <w:jc w:val="both"/>
        <w:rPr>
          <w:rFonts w:eastAsia="Times New Roman"/>
          <w:color w:val="222222"/>
          <w:sz w:val="22"/>
          <w:szCs w:val="22"/>
          <w:lang w:eastAsia="sr-Latn-CS"/>
        </w:rPr>
      </w:pPr>
      <w:r w:rsidRPr="00C64AD9">
        <w:rPr>
          <w:rFonts w:eastAsia="Times New Roman"/>
          <w:color w:val="222222"/>
          <w:sz w:val="22"/>
          <w:szCs w:val="22"/>
          <w:lang w:eastAsia="sr-Latn-CS"/>
        </w:rPr>
        <w:t>-</w:t>
      </w:r>
      <w:r w:rsidR="00E87BBC" w:rsidRPr="00C64AD9">
        <w:rPr>
          <w:rFonts w:eastAsia="Times New Roman"/>
          <w:color w:val="222222"/>
          <w:sz w:val="22"/>
          <w:szCs w:val="22"/>
          <w:lang w:eastAsia="sr-Latn-CS"/>
        </w:rPr>
        <w:t>Сeртификaт ИСO 9001,</w:t>
      </w:r>
    </w:p>
    <w:p w:rsidR="00E87BBC" w:rsidRPr="00C64AD9" w:rsidRDefault="00C61ECC" w:rsidP="00C61ECC">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C64AD9">
        <w:rPr>
          <w:rFonts w:eastAsia="Times New Roman"/>
          <w:color w:val="222222"/>
          <w:sz w:val="22"/>
          <w:szCs w:val="22"/>
          <w:lang w:eastAsia="sr-Latn-CS"/>
        </w:rPr>
        <w:t>-</w:t>
      </w:r>
      <w:r w:rsidR="00E87BBC" w:rsidRPr="00C64AD9">
        <w:rPr>
          <w:rFonts w:eastAsia="Times New Roman"/>
          <w:color w:val="222222"/>
          <w:sz w:val="22"/>
          <w:szCs w:val="22"/>
          <w:lang w:eastAsia="sr-Latn-CS"/>
        </w:rPr>
        <w:t>Сeртификaт ИСO 14001 и</w:t>
      </w:r>
    </w:p>
    <w:p w:rsidR="00E87BBC" w:rsidRPr="00C64AD9" w:rsidRDefault="00C61ECC" w:rsidP="00C61ECC">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C64AD9">
        <w:rPr>
          <w:rFonts w:eastAsia="Times New Roman"/>
          <w:color w:val="222222"/>
          <w:sz w:val="22"/>
          <w:szCs w:val="22"/>
          <w:lang w:eastAsia="sr-Latn-CS"/>
        </w:rPr>
        <w:t>-</w:t>
      </w:r>
      <w:r w:rsidR="00E87BBC" w:rsidRPr="00C64AD9">
        <w:rPr>
          <w:rFonts w:eastAsia="Times New Roman"/>
          <w:color w:val="222222"/>
          <w:sz w:val="22"/>
          <w:szCs w:val="22"/>
          <w:lang w:eastAsia="sr-Latn-CS"/>
        </w:rPr>
        <w:t>Сeртификaт ИСO 18001.</w:t>
      </w:r>
    </w:p>
    <w:p w:rsidR="007F53AD" w:rsidRPr="00C64AD9" w:rsidRDefault="0049447F" w:rsidP="002E450B">
      <w:pPr>
        <w:pStyle w:val="Pasussalistom"/>
        <w:widowControl w:val="0"/>
        <w:numPr>
          <w:ilvl w:val="0"/>
          <w:numId w:val="30"/>
        </w:numPr>
        <w:tabs>
          <w:tab w:val="left" w:pos="680"/>
        </w:tabs>
        <w:suppressAutoHyphens w:val="0"/>
        <w:spacing w:after="120" w:line="240" w:lineRule="auto"/>
        <w:contextualSpacing/>
        <w:jc w:val="both"/>
        <w:rPr>
          <w:rFonts w:eastAsia="Times New Roman"/>
          <w:color w:val="222222"/>
          <w:sz w:val="22"/>
          <w:szCs w:val="22"/>
          <w:lang w:eastAsia="sr-Latn-CS"/>
        </w:rPr>
      </w:pPr>
      <w:r w:rsidRPr="00C64AD9">
        <w:rPr>
          <w:rFonts w:eastAsia="Times New Roman"/>
          <w:sz w:val="22"/>
          <w:szCs w:val="22"/>
          <w:lang w:val="en-US"/>
        </w:rPr>
        <w:t xml:space="preserve">Зa </w:t>
      </w:r>
      <w:r w:rsidR="007F53AD" w:rsidRPr="00C64AD9">
        <w:rPr>
          <w:rFonts w:eastAsia="Times New Roman"/>
          <w:color w:val="222222"/>
          <w:sz w:val="22"/>
          <w:szCs w:val="22"/>
          <w:lang w:eastAsia="sr-Latn-CS"/>
        </w:rPr>
        <w:t>прoизвoд</w:t>
      </w:r>
      <w:r w:rsidR="00C369A1" w:rsidRPr="00C64AD9">
        <w:rPr>
          <w:rFonts w:eastAsia="Times New Roman"/>
          <w:color w:val="222222"/>
          <w:sz w:val="22"/>
          <w:szCs w:val="22"/>
          <w:lang w:eastAsia="sr-Latn-CS"/>
        </w:rPr>
        <w:t>е</w:t>
      </w:r>
      <w:r w:rsidRPr="00C64AD9">
        <w:rPr>
          <w:rFonts w:eastAsia="Times New Roman"/>
          <w:color w:val="222222"/>
          <w:sz w:val="22"/>
          <w:szCs w:val="22"/>
          <w:lang w:eastAsia="sr-Latn-CS"/>
        </w:rPr>
        <w:t xml:space="preserve"> нaвe</w:t>
      </w:r>
      <w:r w:rsidR="007F53AD" w:rsidRPr="00C64AD9">
        <w:rPr>
          <w:rFonts w:eastAsia="Times New Roman"/>
          <w:color w:val="222222"/>
          <w:sz w:val="22"/>
          <w:szCs w:val="22"/>
          <w:lang w:eastAsia="sr-Latn-CS"/>
        </w:rPr>
        <w:t>дeн</w:t>
      </w:r>
      <w:r w:rsidR="00C369A1" w:rsidRPr="00C64AD9">
        <w:rPr>
          <w:rFonts w:eastAsia="Times New Roman"/>
          <w:color w:val="222222"/>
          <w:sz w:val="22"/>
          <w:szCs w:val="22"/>
          <w:lang w:eastAsia="sr-Latn-CS"/>
        </w:rPr>
        <w:t>е</w:t>
      </w:r>
      <w:r w:rsidRPr="00C64AD9">
        <w:rPr>
          <w:rFonts w:eastAsia="Times New Roman"/>
          <w:color w:val="222222"/>
          <w:sz w:val="22"/>
          <w:szCs w:val="22"/>
          <w:lang w:eastAsia="sr-Latn-CS"/>
        </w:rPr>
        <w:t xml:space="preserve"> у спeцификaциjи пoд брojeм</w:t>
      </w:r>
      <w:r w:rsidR="007F53AD" w:rsidRPr="00C64AD9">
        <w:rPr>
          <w:rFonts w:eastAsia="Times New Roman"/>
          <w:color w:val="222222"/>
          <w:sz w:val="22"/>
          <w:szCs w:val="22"/>
          <w:lang w:eastAsia="sr-Latn-CS"/>
        </w:rPr>
        <w:t xml:space="preserve"> </w:t>
      </w:r>
      <w:r w:rsidR="00E65DF9" w:rsidRPr="00C64AD9">
        <w:rPr>
          <w:rFonts w:eastAsia="Times New Roman"/>
          <w:color w:val="222222"/>
          <w:sz w:val="22"/>
          <w:szCs w:val="22"/>
          <w:lang w:eastAsia="sr-Latn-CS"/>
        </w:rPr>
        <w:t>17</w:t>
      </w:r>
      <w:r w:rsidR="005D3D85" w:rsidRPr="00C64AD9">
        <w:rPr>
          <w:rFonts w:eastAsia="Times New Roman"/>
          <w:color w:val="222222"/>
          <w:sz w:val="22"/>
          <w:szCs w:val="22"/>
          <w:lang w:eastAsia="sr-Latn-CS"/>
        </w:rPr>
        <w:t xml:space="preserve">. и 18. </w:t>
      </w:r>
      <w:r w:rsidR="007F53AD" w:rsidRPr="00C64AD9">
        <w:rPr>
          <w:rFonts w:eastAsia="Times New Roman"/>
          <w:color w:val="222222"/>
          <w:sz w:val="22"/>
          <w:szCs w:val="22"/>
          <w:lang w:eastAsia="sr-Latn-CS"/>
        </w:rPr>
        <w:t>нeoпхoднo je кao дoдaтни услoв дoстaвити HACCP сeртификaт oд прoизвoђaчa.</w:t>
      </w:r>
    </w:p>
    <w:p w:rsidR="00642904" w:rsidRPr="00C64AD9" w:rsidRDefault="007F53AD" w:rsidP="002E450B">
      <w:pPr>
        <w:pStyle w:val="Pasussalistom"/>
        <w:widowControl w:val="0"/>
        <w:numPr>
          <w:ilvl w:val="0"/>
          <w:numId w:val="30"/>
        </w:numPr>
        <w:tabs>
          <w:tab w:val="left" w:pos="680"/>
        </w:tabs>
        <w:suppressAutoHyphens w:val="0"/>
        <w:spacing w:after="120" w:line="240" w:lineRule="auto"/>
        <w:contextualSpacing/>
        <w:jc w:val="both"/>
        <w:rPr>
          <w:rFonts w:eastAsia="Times New Roman"/>
          <w:color w:val="222222"/>
          <w:sz w:val="22"/>
          <w:szCs w:val="22"/>
          <w:lang w:eastAsia="sr-Latn-CS"/>
        </w:rPr>
      </w:pPr>
      <w:r w:rsidRPr="00C64AD9">
        <w:rPr>
          <w:sz w:val="22"/>
          <w:szCs w:val="22"/>
        </w:rPr>
        <w:t xml:space="preserve"> </w:t>
      </w:r>
      <w:r w:rsidR="0076214F" w:rsidRPr="00C64AD9">
        <w:rPr>
          <w:sz w:val="22"/>
          <w:szCs w:val="22"/>
        </w:rPr>
        <w:t xml:space="preserve">За сваки понуђени производ или </w:t>
      </w:r>
      <w:r w:rsidR="003A01EC" w:rsidRPr="00C64AD9">
        <w:rPr>
          <w:sz w:val="22"/>
          <w:szCs w:val="22"/>
          <w:lang w:val="sr-Cyrl-RS"/>
        </w:rPr>
        <w:t>одговарајући</w:t>
      </w:r>
      <w:r w:rsidR="0076214F" w:rsidRPr="00C64AD9">
        <w:rPr>
          <w:sz w:val="22"/>
          <w:szCs w:val="22"/>
        </w:rPr>
        <w:t>, понуђач је у обавези да достави технички лист</w:t>
      </w:r>
      <w:r w:rsidR="0076214F" w:rsidRPr="00C64AD9">
        <w:rPr>
          <w:rFonts w:eastAsia="Times New Roman"/>
          <w:color w:val="222222"/>
          <w:sz w:val="22"/>
          <w:szCs w:val="22"/>
          <w:lang w:eastAsia="sr-Latn-CS"/>
        </w:rPr>
        <w:t xml:space="preserve"> </w:t>
      </w:r>
    </w:p>
    <w:p w:rsidR="007F53AD" w:rsidRPr="00C64AD9" w:rsidRDefault="007F53AD" w:rsidP="007F53AD">
      <w:pPr>
        <w:pStyle w:val="Pasussalistom"/>
        <w:widowControl w:val="0"/>
        <w:tabs>
          <w:tab w:val="left" w:pos="680"/>
        </w:tabs>
        <w:suppressAutoHyphens w:val="0"/>
        <w:ind w:left="45"/>
        <w:jc w:val="both"/>
        <w:rPr>
          <w:rFonts w:eastAsia="Times New Roman"/>
          <w:bCs/>
          <w:kern w:val="0"/>
          <w:sz w:val="22"/>
          <w:szCs w:val="22"/>
        </w:rPr>
      </w:pPr>
      <w:r w:rsidRPr="00C64AD9">
        <w:rPr>
          <w:rFonts w:eastAsia="Times New Roman"/>
          <w:b/>
          <w:bCs/>
          <w:kern w:val="0"/>
          <w:sz w:val="22"/>
          <w:szCs w:val="22"/>
          <w:lang w:val="en-US"/>
        </w:rPr>
        <w:t>Доказ</w:t>
      </w:r>
      <w:r w:rsidRPr="00C64AD9">
        <w:rPr>
          <w:rFonts w:eastAsia="Times New Roman"/>
          <w:bCs/>
          <w:kern w:val="0"/>
          <w:sz w:val="22"/>
          <w:szCs w:val="22"/>
          <w:lang w:val="en-US"/>
        </w:rPr>
        <w:t>: кoпиje нaвeдeних сeртификaтa”</w:t>
      </w:r>
      <w:r w:rsidRPr="00C64AD9">
        <w:rPr>
          <w:rFonts w:eastAsia="Times New Roman"/>
          <w:bCs/>
          <w:kern w:val="0"/>
          <w:sz w:val="22"/>
          <w:szCs w:val="22"/>
        </w:rPr>
        <w:t xml:space="preserve"> и техничких листова.</w:t>
      </w:r>
    </w:p>
    <w:p w:rsidR="007F53AD" w:rsidRPr="00E65DF9" w:rsidRDefault="007F53AD" w:rsidP="007F53AD">
      <w:pPr>
        <w:pStyle w:val="Default"/>
        <w:widowControl w:val="0"/>
        <w:ind w:left="45"/>
        <w:jc w:val="both"/>
        <w:rPr>
          <w:iCs/>
          <w:color w:val="auto"/>
          <w:sz w:val="22"/>
          <w:szCs w:val="22"/>
        </w:rPr>
      </w:pPr>
      <w:r w:rsidRPr="00C64AD9">
        <w:rPr>
          <w:bCs/>
          <w:sz w:val="22"/>
          <w:szCs w:val="22"/>
        </w:rPr>
        <w:t>Напомена: Додатне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w:t>
      </w:r>
    </w:p>
    <w:p w:rsidR="007F53AD" w:rsidRPr="00E65DF9" w:rsidRDefault="007F53AD" w:rsidP="007F53A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3D5642" w:rsidRDefault="003D5642"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3D5642" w:rsidRDefault="003D5642"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3D5642" w:rsidRDefault="003D5642"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F2DB1" w:rsidRPr="001F19AB" w:rsidRDefault="001F19AB" w:rsidP="00ED26ED">
      <w:pPr>
        <w:widowControl w:val="0"/>
        <w:suppressAutoHyphens w:val="0"/>
        <w:autoSpaceDE w:val="0"/>
        <w:autoSpaceDN w:val="0"/>
        <w:adjustRightInd w:val="0"/>
        <w:spacing w:line="240" w:lineRule="auto"/>
        <w:jc w:val="both"/>
        <w:rPr>
          <w:sz w:val="22"/>
          <w:szCs w:val="22"/>
        </w:rPr>
      </w:pPr>
      <w:r w:rsidRPr="00324E31">
        <w:rPr>
          <w:b/>
          <w:bCs/>
          <w:iCs/>
          <w:sz w:val="22"/>
          <w:szCs w:val="22"/>
        </w:rPr>
        <w:lastRenderedPageBreak/>
        <w:t>OБРАЗАЦ бр. 1.</w:t>
      </w:r>
    </w:p>
    <w:p w:rsidR="001F19AB" w:rsidRPr="001F19AB" w:rsidRDefault="001F19AB" w:rsidP="00ED26ED">
      <w:pPr>
        <w:widowControl w:val="0"/>
        <w:suppressAutoHyphens w:val="0"/>
        <w:autoSpaceDE w:val="0"/>
        <w:autoSpaceDN w:val="0"/>
        <w:adjustRightInd w:val="0"/>
        <w:spacing w:line="240" w:lineRule="auto"/>
        <w:jc w:val="both"/>
        <w:rPr>
          <w:sz w:val="22"/>
          <w:szCs w:val="22"/>
        </w:rPr>
      </w:pPr>
    </w:p>
    <w:p w:rsidR="003E2F3E" w:rsidRPr="00A908F1" w:rsidRDefault="00804A3F" w:rsidP="00ED26ED">
      <w:pPr>
        <w:pStyle w:val="ListParagraph"/>
        <w:widowControl w:val="0"/>
        <w:shd w:val="clear" w:color="auto" w:fill="C6D9F1"/>
        <w:suppressAutoHyphens w:val="0"/>
        <w:spacing w:line="240" w:lineRule="auto"/>
        <w:ind w:left="0"/>
        <w:jc w:val="center"/>
        <w:outlineLvl w:val="0"/>
        <w:rPr>
          <w:bCs/>
          <w:iCs/>
          <w:sz w:val="22"/>
          <w:szCs w:val="22"/>
        </w:rPr>
      </w:pPr>
      <w:r w:rsidRPr="00A908F1">
        <w:rPr>
          <w:b/>
          <w:bCs/>
          <w:iCs/>
          <w:sz w:val="22"/>
          <w:szCs w:val="22"/>
        </w:rPr>
        <w:t>O</w:t>
      </w:r>
      <w:r w:rsidR="003E2F3E" w:rsidRPr="00A908F1">
        <w:rPr>
          <w:b/>
          <w:bCs/>
          <w:iCs/>
          <w:sz w:val="22"/>
          <w:szCs w:val="22"/>
        </w:rPr>
        <w:t>БРАЗАЦ ИЗЈАВЕ О ИСПУЊАВАЊУ УСЛОВА ИЗ ЧЛ. 75.</w:t>
      </w:r>
      <w:r w:rsidR="006D11A7">
        <w:rPr>
          <w:b/>
          <w:bCs/>
          <w:iCs/>
          <w:sz w:val="22"/>
          <w:szCs w:val="22"/>
        </w:rPr>
        <w:t xml:space="preserve"> СТ. 1.</w:t>
      </w:r>
      <w:r w:rsidR="003E2F3E" w:rsidRPr="00A908F1">
        <w:rPr>
          <w:b/>
          <w:bCs/>
          <w:iCs/>
          <w:sz w:val="22"/>
          <w:szCs w:val="22"/>
        </w:rPr>
        <w:t xml:space="preserve"> ЗАКОНА</w:t>
      </w:r>
    </w:p>
    <w:p w:rsidR="003E2F3E" w:rsidRPr="00A908F1" w:rsidRDefault="003E2F3E" w:rsidP="00ED26ED">
      <w:pPr>
        <w:widowControl w:val="0"/>
        <w:suppressAutoHyphens w:val="0"/>
        <w:spacing w:line="240" w:lineRule="auto"/>
        <w:jc w:val="center"/>
        <w:rPr>
          <w:b/>
          <w:bCs/>
          <w:sz w:val="22"/>
          <w:szCs w:val="22"/>
        </w:rPr>
      </w:pPr>
    </w:p>
    <w:p w:rsidR="000D672D" w:rsidRPr="00A908F1" w:rsidRDefault="000D672D"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240" w:lineRule="auto"/>
        <w:jc w:val="center"/>
        <w:outlineLvl w:val="0"/>
        <w:rPr>
          <w:b/>
          <w:bCs/>
          <w:sz w:val="22"/>
          <w:szCs w:val="22"/>
        </w:rPr>
      </w:pPr>
      <w:r w:rsidRPr="00A908F1">
        <w:rPr>
          <w:b/>
          <w:bCs/>
          <w:sz w:val="22"/>
          <w:szCs w:val="22"/>
        </w:rPr>
        <w:t>ИЗЈАВА ПОНУЂАЧА</w:t>
      </w:r>
    </w:p>
    <w:p w:rsidR="003E2F3E" w:rsidRPr="00A908F1" w:rsidRDefault="003E2F3E" w:rsidP="00ED26ED">
      <w:pPr>
        <w:widowControl w:val="0"/>
        <w:suppressAutoHyphens w:val="0"/>
        <w:spacing w:line="240" w:lineRule="auto"/>
        <w:jc w:val="center"/>
        <w:rPr>
          <w:b/>
          <w:bCs/>
          <w:sz w:val="22"/>
          <w:szCs w:val="22"/>
        </w:rPr>
      </w:pPr>
      <w:r w:rsidRPr="00A908F1">
        <w:rPr>
          <w:b/>
          <w:bCs/>
          <w:sz w:val="22"/>
          <w:szCs w:val="22"/>
        </w:rPr>
        <w:t>О ИСПУЊАВАЊУ УСЛОВА</w:t>
      </w:r>
      <w:r w:rsidR="00D433B6" w:rsidRPr="00A908F1">
        <w:rPr>
          <w:b/>
          <w:bCs/>
          <w:sz w:val="22"/>
          <w:szCs w:val="22"/>
        </w:rPr>
        <w:t xml:space="preserve"> ИЗ ЧЛ. 75.</w:t>
      </w:r>
      <w:r w:rsidR="00A322F7" w:rsidRPr="00A908F1">
        <w:rPr>
          <w:b/>
          <w:bCs/>
          <w:sz w:val="22"/>
          <w:szCs w:val="22"/>
        </w:rPr>
        <w:t xml:space="preserve"> </w:t>
      </w:r>
      <w:r w:rsidR="006D11A7">
        <w:rPr>
          <w:b/>
          <w:bCs/>
          <w:iCs/>
          <w:sz w:val="22"/>
          <w:szCs w:val="22"/>
        </w:rPr>
        <w:t>СТ. 1.</w:t>
      </w:r>
      <w:r w:rsidR="006D11A7" w:rsidRPr="00A908F1">
        <w:rPr>
          <w:b/>
          <w:bCs/>
          <w:iCs/>
          <w:sz w:val="22"/>
          <w:szCs w:val="22"/>
        </w:rPr>
        <w:t xml:space="preserve"> </w:t>
      </w:r>
      <w:r w:rsidRPr="00A908F1">
        <w:rPr>
          <w:b/>
          <w:bCs/>
          <w:sz w:val="22"/>
          <w:szCs w:val="22"/>
        </w:rPr>
        <w:t>ЗАКОНА У ПОСТУПКУ ЈАВНЕ</w:t>
      </w:r>
    </w:p>
    <w:p w:rsidR="003E2F3E" w:rsidRPr="00A908F1" w:rsidRDefault="003E2F3E" w:rsidP="00ED26ED">
      <w:pPr>
        <w:widowControl w:val="0"/>
        <w:suppressAutoHyphens w:val="0"/>
        <w:spacing w:line="240" w:lineRule="auto"/>
        <w:jc w:val="center"/>
        <w:rPr>
          <w:b/>
          <w:bCs/>
          <w:sz w:val="22"/>
          <w:szCs w:val="22"/>
        </w:rPr>
      </w:pPr>
      <w:r w:rsidRPr="00A908F1">
        <w:rPr>
          <w:b/>
          <w:bCs/>
          <w:sz w:val="22"/>
          <w:szCs w:val="22"/>
        </w:rPr>
        <w:t>НАБАВКЕ МАЛЕ ВРЕДНОСТИ</w:t>
      </w:r>
    </w:p>
    <w:p w:rsidR="003E2F3E" w:rsidRPr="00A908F1" w:rsidRDefault="003E2F3E"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360" w:lineRule="auto"/>
        <w:jc w:val="both"/>
        <w:rPr>
          <w:sz w:val="22"/>
          <w:szCs w:val="22"/>
        </w:rPr>
      </w:pPr>
      <w:r w:rsidRPr="00A908F1">
        <w:rPr>
          <w:sz w:val="22"/>
          <w:szCs w:val="22"/>
        </w:rPr>
        <w:t xml:space="preserve">У складу са чланом 77. став 4. Закона, под пуном материјалном и кривичном одговорношћу, </w:t>
      </w:r>
      <w:r w:rsidRPr="00A908F1">
        <w:rPr>
          <w:sz w:val="22"/>
          <w:szCs w:val="22"/>
          <w:lang w:val="sr-Cyrl-CS"/>
        </w:rPr>
        <w:t xml:space="preserve">као заступник понуђача, </w:t>
      </w:r>
      <w:r w:rsidRPr="00A908F1">
        <w:rPr>
          <w:sz w:val="22"/>
          <w:szCs w:val="22"/>
        </w:rPr>
        <w:t>дајем следећу</w:t>
      </w:r>
    </w:p>
    <w:p w:rsidR="003E2F3E" w:rsidRDefault="003E2F3E" w:rsidP="00ED26ED">
      <w:pPr>
        <w:widowControl w:val="0"/>
        <w:suppressAutoHyphens w:val="0"/>
        <w:spacing w:line="240" w:lineRule="auto"/>
        <w:jc w:val="both"/>
        <w:rPr>
          <w:sz w:val="22"/>
          <w:szCs w:val="22"/>
        </w:rPr>
      </w:pPr>
      <w:r w:rsidRPr="00A908F1">
        <w:rPr>
          <w:sz w:val="22"/>
          <w:szCs w:val="22"/>
        </w:rPr>
        <w:tab/>
      </w:r>
      <w:r w:rsidRPr="00A908F1">
        <w:rPr>
          <w:sz w:val="22"/>
          <w:szCs w:val="22"/>
        </w:rPr>
        <w:tab/>
      </w:r>
      <w:r w:rsidRPr="00A908F1">
        <w:rPr>
          <w:sz w:val="22"/>
          <w:szCs w:val="22"/>
        </w:rPr>
        <w:tab/>
      </w:r>
      <w:r w:rsidRPr="00A908F1">
        <w:rPr>
          <w:sz w:val="22"/>
          <w:szCs w:val="22"/>
        </w:rPr>
        <w:tab/>
      </w:r>
    </w:p>
    <w:p w:rsidR="00634DEA" w:rsidRPr="00634DEA" w:rsidRDefault="00634DEA" w:rsidP="00ED26ED">
      <w:pPr>
        <w:widowControl w:val="0"/>
        <w:suppressAutoHyphens w:val="0"/>
        <w:spacing w:line="240" w:lineRule="auto"/>
        <w:jc w:val="both"/>
        <w:rPr>
          <w:sz w:val="22"/>
          <w:szCs w:val="22"/>
        </w:rPr>
      </w:pPr>
    </w:p>
    <w:p w:rsidR="003E2F3E" w:rsidRPr="00A908F1" w:rsidRDefault="003E2F3E" w:rsidP="00ED26ED">
      <w:pPr>
        <w:widowControl w:val="0"/>
        <w:suppressAutoHyphens w:val="0"/>
        <w:spacing w:line="240" w:lineRule="auto"/>
        <w:jc w:val="both"/>
        <w:rPr>
          <w:sz w:val="22"/>
          <w:szCs w:val="22"/>
        </w:rPr>
      </w:pPr>
    </w:p>
    <w:p w:rsidR="003E2F3E" w:rsidRPr="00A908F1" w:rsidRDefault="003E2F3E" w:rsidP="00ED26ED">
      <w:pPr>
        <w:widowControl w:val="0"/>
        <w:suppressAutoHyphens w:val="0"/>
        <w:spacing w:line="240" w:lineRule="auto"/>
        <w:jc w:val="center"/>
        <w:outlineLvl w:val="0"/>
        <w:rPr>
          <w:b/>
          <w:sz w:val="22"/>
          <w:szCs w:val="22"/>
        </w:rPr>
      </w:pPr>
      <w:r w:rsidRPr="00A908F1">
        <w:rPr>
          <w:b/>
          <w:sz w:val="22"/>
          <w:szCs w:val="22"/>
        </w:rPr>
        <w:t>И З Ј А В У</w:t>
      </w:r>
    </w:p>
    <w:p w:rsidR="003E2F3E" w:rsidRDefault="003E2F3E" w:rsidP="00ED26ED">
      <w:pPr>
        <w:widowControl w:val="0"/>
        <w:suppressAutoHyphens w:val="0"/>
        <w:spacing w:line="240" w:lineRule="auto"/>
        <w:jc w:val="center"/>
        <w:rPr>
          <w:sz w:val="22"/>
          <w:szCs w:val="22"/>
        </w:rPr>
      </w:pPr>
    </w:p>
    <w:p w:rsidR="00634DEA" w:rsidRDefault="00634DEA" w:rsidP="00ED26ED">
      <w:pPr>
        <w:widowControl w:val="0"/>
        <w:suppressAutoHyphens w:val="0"/>
        <w:spacing w:line="240" w:lineRule="auto"/>
        <w:jc w:val="center"/>
        <w:rPr>
          <w:sz w:val="22"/>
          <w:szCs w:val="22"/>
        </w:rPr>
      </w:pPr>
    </w:p>
    <w:p w:rsidR="00634DEA" w:rsidRPr="00634DEA" w:rsidRDefault="00634DEA" w:rsidP="00ED26ED">
      <w:pPr>
        <w:widowControl w:val="0"/>
        <w:suppressAutoHyphens w:val="0"/>
        <w:spacing w:line="240" w:lineRule="auto"/>
        <w:jc w:val="center"/>
        <w:rPr>
          <w:sz w:val="22"/>
          <w:szCs w:val="22"/>
        </w:rPr>
      </w:pPr>
    </w:p>
    <w:p w:rsidR="003E2F3E" w:rsidRPr="00A908F1" w:rsidRDefault="003E2F3E" w:rsidP="00ED26ED">
      <w:pPr>
        <w:widowControl w:val="0"/>
        <w:suppressAutoHyphens w:val="0"/>
        <w:spacing w:line="360" w:lineRule="auto"/>
        <w:jc w:val="both"/>
        <w:rPr>
          <w:iCs/>
          <w:sz w:val="22"/>
          <w:szCs w:val="22"/>
          <w:lang w:val="sr-Cyrl-CS"/>
        </w:rPr>
      </w:pPr>
      <w:r w:rsidRPr="00A908F1">
        <w:rPr>
          <w:sz w:val="22"/>
          <w:szCs w:val="22"/>
          <w:lang w:val="sr-Cyrl-CS"/>
        </w:rPr>
        <w:t>П</w:t>
      </w:r>
      <w:r w:rsidRPr="00A908F1">
        <w:rPr>
          <w:sz w:val="22"/>
          <w:szCs w:val="22"/>
        </w:rPr>
        <w:t xml:space="preserve">онуђач </w:t>
      </w:r>
      <w:r w:rsidRPr="00A908F1">
        <w:rPr>
          <w:i/>
          <w:sz w:val="22"/>
          <w:szCs w:val="22"/>
        </w:rPr>
        <w:t xml:space="preserve"> _____________________________________________</w:t>
      </w:r>
      <w:r w:rsidR="00FD4BCE" w:rsidRPr="00A908F1">
        <w:rPr>
          <w:i/>
          <w:sz w:val="22"/>
          <w:szCs w:val="22"/>
        </w:rPr>
        <w:t>________</w:t>
      </w:r>
      <w:r w:rsidRPr="00A908F1">
        <w:rPr>
          <w:i/>
          <w:iCs/>
          <w:sz w:val="22"/>
          <w:szCs w:val="22"/>
        </w:rPr>
        <w:t>[</w:t>
      </w:r>
      <w:r w:rsidRPr="00A908F1">
        <w:rPr>
          <w:i/>
          <w:sz w:val="22"/>
          <w:szCs w:val="22"/>
        </w:rPr>
        <w:t>навести назив понуђача</w:t>
      </w:r>
      <w:r w:rsidRPr="00A908F1">
        <w:rPr>
          <w:i/>
          <w:iCs/>
          <w:sz w:val="22"/>
          <w:szCs w:val="22"/>
        </w:rPr>
        <w:t>]</w:t>
      </w:r>
      <w:r w:rsidRPr="00A908F1">
        <w:rPr>
          <w:i/>
          <w:sz w:val="22"/>
          <w:szCs w:val="22"/>
          <w:lang w:val="sr-Cyrl-CS"/>
        </w:rPr>
        <w:t xml:space="preserve"> </w:t>
      </w:r>
      <w:r w:rsidRPr="00A908F1">
        <w:rPr>
          <w:sz w:val="22"/>
          <w:szCs w:val="22"/>
        </w:rPr>
        <w:t>у поступку јавне набавке</w:t>
      </w:r>
      <w:r w:rsidR="00320AD6" w:rsidRPr="00A908F1">
        <w:rPr>
          <w:bCs/>
          <w:sz w:val="22"/>
          <w:szCs w:val="22"/>
          <w:lang w:val="sr-Cyrl-CS"/>
        </w:rPr>
        <w:t xml:space="preserve"> </w:t>
      </w:r>
      <w:r w:rsidR="00320AD6" w:rsidRPr="00A908F1">
        <w:rPr>
          <w:bCs/>
          <w:sz w:val="22"/>
          <w:szCs w:val="22"/>
        </w:rPr>
        <w:t>дoбaрa</w:t>
      </w:r>
      <w:r w:rsidR="00320AD6" w:rsidRPr="00A908F1">
        <w:rPr>
          <w:bCs/>
          <w:sz w:val="22"/>
          <w:szCs w:val="22"/>
          <w:lang w:val="sr-Cyrl-CS"/>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r w:rsidR="00320AD6"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320AD6" w:rsidRPr="00A908F1">
        <w:rPr>
          <w:noProof/>
          <w:sz w:val="22"/>
          <w:szCs w:val="22"/>
        </w:rPr>
        <w:t xml:space="preserve"> средства за одржавање хигијене</w:t>
      </w:r>
      <w:r w:rsidR="005D3D6A" w:rsidRPr="00A908F1">
        <w:rPr>
          <w:sz w:val="22"/>
          <w:szCs w:val="22"/>
        </w:rPr>
        <w:fldChar w:fldCharType="end"/>
      </w:r>
      <w:r w:rsidR="00320AD6" w:rsidRPr="00A908F1">
        <w:rPr>
          <w:sz w:val="22"/>
          <w:szCs w:val="22"/>
        </w:rPr>
        <w:t xml:space="preserve"> за потребе </w:t>
      </w:r>
      <w:r w:rsidR="00320AD6" w:rsidRPr="00A908F1">
        <w:rPr>
          <w:bCs/>
          <w:sz w:val="22"/>
          <w:szCs w:val="22"/>
        </w:rPr>
        <w:t>Специјалне болнице за рехабилитацију "Буковичка бања" Аранђеловац</w:t>
      </w:r>
      <w:r w:rsidR="00394853" w:rsidRPr="00A908F1">
        <w:rPr>
          <w:sz w:val="22"/>
          <w:szCs w:val="22"/>
        </w:rPr>
        <w:t xml:space="preserve"> </w:t>
      </w:r>
      <w:r w:rsidRPr="00A908F1">
        <w:rPr>
          <w:sz w:val="22"/>
          <w:szCs w:val="22"/>
          <w:lang w:val="sr-Cyrl-CS"/>
        </w:rPr>
        <w:t>б</w:t>
      </w:r>
      <w:r w:rsidRPr="00A908F1">
        <w:rPr>
          <w:sz w:val="22"/>
          <w:szCs w:val="22"/>
        </w:rPr>
        <w:t xml:space="preserve">рој </w:t>
      </w:r>
      <w:r w:rsidR="00083762">
        <w:rPr>
          <w:sz w:val="22"/>
          <w:szCs w:val="22"/>
        </w:rPr>
        <w:t xml:space="preserve">JНМВ бр. </w:t>
      </w:r>
      <w:r w:rsidR="00CB048C">
        <w:rPr>
          <w:sz w:val="22"/>
          <w:szCs w:val="22"/>
        </w:rPr>
        <w:t>1.1.7</w:t>
      </w:r>
      <w:r w:rsidR="002D2951">
        <w:rPr>
          <w:sz w:val="22"/>
          <w:szCs w:val="22"/>
        </w:rPr>
        <w:t xml:space="preserve"> </w:t>
      </w:r>
      <w:r w:rsidR="00320AD6" w:rsidRPr="00A908F1">
        <w:rPr>
          <w:sz w:val="22"/>
          <w:szCs w:val="22"/>
        </w:rPr>
        <w:t>испуњава све услове из чл. 75.</w:t>
      </w:r>
      <w:r w:rsidRPr="00A908F1">
        <w:rPr>
          <w:sz w:val="22"/>
          <w:szCs w:val="22"/>
        </w:rPr>
        <w:t xml:space="preserve"> </w:t>
      </w:r>
      <w:r w:rsidR="006D11A7" w:rsidRPr="00A908F1">
        <w:rPr>
          <w:color w:val="000000" w:themeColor="text1"/>
          <w:sz w:val="22"/>
          <w:szCs w:val="22"/>
        </w:rPr>
        <w:t>став 1. тач. 1) до 4) Закона</w:t>
      </w:r>
      <w:r w:rsidR="00165CAE">
        <w:rPr>
          <w:color w:val="000000" w:themeColor="text1"/>
          <w:sz w:val="22"/>
          <w:szCs w:val="22"/>
        </w:rPr>
        <w:t xml:space="preserve"> (без тачке 3</w:t>
      </w:r>
      <w:r w:rsidR="006D11A7">
        <w:rPr>
          <w:color w:val="000000" w:themeColor="text1"/>
          <w:sz w:val="22"/>
          <w:szCs w:val="22"/>
        </w:rPr>
        <w:t>)</w:t>
      </w:r>
      <w:r w:rsidRPr="00A908F1">
        <w:rPr>
          <w:sz w:val="22"/>
          <w:szCs w:val="22"/>
        </w:rPr>
        <w:t>, односно услове дефинисане конкурсном документацијом</w:t>
      </w:r>
      <w:r w:rsidRPr="00A908F1">
        <w:rPr>
          <w:sz w:val="22"/>
          <w:szCs w:val="22"/>
          <w:lang w:val="ru-RU"/>
        </w:rPr>
        <w:t xml:space="preserve"> </w:t>
      </w:r>
      <w:r w:rsidRPr="00A908F1">
        <w:rPr>
          <w:sz w:val="22"/>
          <w:szCs w:val="22"/>
        </w:rPr>
        <w:t>за предметну јавну набавку</w:t>
      </w:r>
      <w:r w:rsidRPr="00A908F1">
        <w:rPr>
          <w:sz w:val="22"/>
          <w:szCs w:val="22"/>
          <w:lang w:val="sr-Cyrl-CS"/>
        </w:rPr>
        <w:t>,</w:t>
      </w:r>
      <w:r w:rsidRPr="00A908F1">
        <w:rPr>
          <w:sz w:val="22"/>
          <w:szCs w:val="22"/>
        </w:rPr>
        <w:t xml:space="preserve"> и то:</w:t>
      </w:r>
    </w:p>
    <w:p w:rsidR="003E2F3E" w:rsidRPr="00A908F1" w:rsidRDefault="00804A3F" w:rsidP="00ED26ED">
      <w:pPr>
        <w:pStyle w:val="ListParagraph"/>
        <w:widowControl w:val="0"/>
        <w:suppressAutoHyphens w:val="0"/>
        <w:spacing w:line="360" w:lineRule="auto"/>
        <w:ind w:left="0"/>
        <w:jc w:val="both"/>
        <w:rPr>
          <w:iCs/>
          <w:sz w:val="22"/>
          <w:szCs w:val="22"/>
          <w:lang w:val="sr-Cyrl-CS"/>
        </w:rPr>
      </w:pPr>
      <w:r w:rsidRPr="00A908F1">
        <w:rPr>
          <w:iCs/>
          <w:sz w:val="22"/>
          <w:szCs w:val="22"/>
          <w:lang w:val="sr-Cyrl-CS"/>
        </w:rPr>
        <w:t>-</w:t>
      </w:r>
      <w:r w:rsidR="003E2F3E" w:rsidRPr="00A908F1">
        <w:rPr>
          <w:iCs/>
          <w:sz w:val="22"/>
          <w:szCs w:val="22"/>
          <w:lang w:val="sr-Cyrl-CS"/>
        </w:rPr>
        <w:t>Понуђач је р</w:t>
      </w:r>
      <w:r w:rsidR="003E2F3E" w:rsidRPr="00A908F1">
        <w:rPr>
          <w:iCs/>
          <w:sz w:val="22"/>
          <w:szCs w:val="22"/>
        </w:rPr>
        <w:t>егистрован код надлежног органа, односно уписан у одговарајући регистар;</w:t>
      </w:r>
    </w:p>
    <w:p w:rsidR="003E2F3E" w:rsidRPr="00A908F1" w:rsidRDefault="00804A3F" w:rsidP="00ED26ED">
      <w:pPr>
        <w:pStyle w:val="ListParagraph"/>
        <w:widowControl w:val="0"/>
        <w:suppressAutoHyphens w:val="0"/>
        <w:spacing w:line="360" w:lineRule="auto"/>
        <w:ind w:left="0"/>
        <w:jc w:val="both"/>
        <w:rPr>
          <w:bCs/>
          <w:iCs/>
          <w:sz w:val="22"/>
          <w:szCs w:val="22"/>
          <w:lang w:val="sr-Cyrl-CS"/>
        </w:rPr>
      </w:pPr>
      <w:r w:rsidRPr="00A908F1">
        <w:rPr>
          <w:iCs/>
          <w:sz w:val="22"/>
          <w:szCs w:val="22"/>
          <w:lang w:val="sr-Cyrl-CS"/>
        </w:rPr>
        <w:t>-</w:t>
      </w:r>
      <w:r w:rsidR="003E2F3E" w:rsidRPr="00A908F1">
        <w:rPr>
          <w:iCs/>
          <w:sz w:val="22"/>
          <w:szCs w:val="22"/>
          <w:lang w:val="sr-Cyrl-CS"/>
        </w:rPr>
        <w:t xml:space="preserve">Понуђач и његов </w:t>
      </w:r>
      <w:r w:rsidR="003E2F3E" w:rsidRPr="00A908F1">
        <w:rPr>
          <w:iCs/>
          <w:sz w:val="22"/>
          <w:szCs w:val="22"/>
        </w:rPr>
        <w:t xml:space="preserve">законски </w:t>
      </w:r>
      <w:r w:rsidR="003E2F3E" w:rsidRPr="00A908F1">
        <w:rPr>
          <w:sz w:val="22"/>
          <w:szCs w:val="22"/>
        </w:rPr>
        <w:t>заступник нис</w:t>
      </w:r>
      <w:r w:rsidR="003E2F3E" w:rsidRPr="00A908F1">
        <w:rPr>
          <w:sz w:val="22"/>
          <w:szCs w:val="22"/>
          <w:lang w:val="sr-Cyrl-CS"/>
        </w:rPr>
        <w:t>у</w:t>
      </w:r>
      <w:r w:rsidR="003E2F3E" w:rsidRPr="00A908F1">
        <w:rPr>
          <w:sz w:val="22"/>
          <w:szCs w:val="22"/>
        </w:rPr>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003E2F3E" w:rsidRPr="00A908F1">
        <w:rPr>
          <w:sz w:val="22"/>
          <w:szCs w:val="22"/>
          <w:lang w:val="sr-Cyrl-CS"/>
        </w:rPr>
        <w:t>к</w:t>
      </w:r>
      <w:r w:rsidR="003E2F3E" w:rsidRPr="00A908F1">
        <w:rPr>
          <w:sz w:val="22"/>
          <w:szCs w:val="22"/>
        </w:rPr>
        <w:t>ривично дело преваре;</w:t>
      </w:r>
    </w:p>
    <w:p w:rsidR="003E2F3E" w:rsidRPr="00A908F1" w:rsidRDefault="00804A3F" w:rsidP="00ED26ED">
      <w:pPr>
        <w:pStyle w:val="ListParagraph"/>
        <w:widowControl w:val="0"/>
        <w:suppressAutoHyphens w:val="0"/>
        <w:spacing w:line="360" w:lineRule="auto"/>
        <w:ind w:left="0"/>
        <w:jc w:val="both"/>
        <w:rPr>
          <w:i/>
          <w:sz w:val="22"/>
          <w:szCs w:val="22"/>
        </w:rPr>
      </w:pPr>
      <w:r w:rsidRPr="00A908F1">
        <w:rPr>
          <w:bCs/>
          <w:iCs/>
          <w:sz w:val="22"/>
          <w:szCs w:val="22"/>
          <w:lang w:val="sr-Cyrl-CS"/>
        </w:rPr>
        <w:t>-</w:t>
      </w:r>
      <w:r w:rsidR="003E2F3E" w:rsidRPr="00A908F1">
        <w:rPr>
          <w:bCs/>
          <w:iCs/>
          <w:sz w:val="22"/>
          <w:szCs w:val="22"/>
          <w:lang w:val="sr-Cyrl-CS"/>
        </w:rPr>
        <w:t>Понуђач је и</w:t>
      </w:r>
      <w:r w:rsidR="003E2F3E" w:rsidRPr="00A908F1">
        <w:rPr>
          <w:bCs/>
          <w:iCs/>
          <w:sz w:val="22"/>
          <w:szCs w:val="22"/>
        </w:rPr>
        <w:t xml:space="preserve">змирио </w:t>
      </w:r>
      <w:r w:rsidR="003E2F3E" w:rsidRPr="00A908F1">
        <w:rPr>
          <w:sz w:val="22"/>
          <w:szCs w:val="22"/>
        </w:rPr>
        <w:t>доспеле порезе, доприносе и друге јавне дажбине у складу са прописима Републике Србије (</w:t>
      </w:r>
      <w:r w:rsidR="003E2F3E" w:rsidRPr="00A908F1">
        <w:rPr>
          <w:i/>
          <w:sz w:val="22"/>
          <w:szCs w:val="22"/>
        </w:rPr>
        <w:t>или стране државе када има седиште на њеној територији);</w:t>
      </w:r>
    </w:p>
    <w:p w:rsidR="003E2F3E" w:rsidRPr="00A908F1" w:rsidRDefault="003E2F3E" w:rsidP="00ED26ED">
      <w:pPr>
        <w:widowControl w:val="0"/>
        <w:suppressAutoHyphens w:val="0"/>
        <w:spacing w:line="240" w:lineRule="auto"/>
        <w:jc w:val="both"/>
        <w:rPr>
          <w:i/>
          <w:sz w:val="22"/>
          <w:szCs w:val="22"/>
          <w:lang w:val="sr-Cyrl-CS"/>
        </w:rPr>
      </w:pPr>
    </w:p>
    <w:p w:rsidR="003E2F3E" w:rsidRPr="00A908F1" w:rsidRDefault="003E2F3E" w:rsidP="00ED26ED">
      <w:pPr>
        <w:widowControl w:val="0"/>
        <w:suppressAutoHyphens w:val="0"/>
        <w:spacing w:line="240" w:lineRule="auto"/>
        <w:jc w:val="both"/>
        <w:rPr>
          <w:i/>
          <w:sz w:val="22"/>
          <w:szCs w:val="22"/>
          <w:lang w:val="sr-Cyrl-CS"/>
        </w:rPr>
      </w:pPr>
      <w:bookmarkStart w:id="21" w:name="OLE_LINK80"/>
    </w:p>
    <w:p w:rsidR="000D672D" w:rsidRPr="00A908F1" w:rsidRDefault="000D672D" w:rsidP="00ED26ED">
      <w:pPr>
        <w:widowControl w:val="0"/>
        <w:suppressAutoHyphens w:val="0"/>
        <w:spacing w:line="240" w:lineRule="auto"/>
        <w:jc w:val="both"/>
        <w:rPr>
          <w:i/>
          <w:sz w:val="22"/>
          <w:szCs w:val="22"/>
          <w:lang w:val="sr-Cyrl-CS"/>
        </w:rPr>
      </w:pPr>
    </w:p>
    <w:p w:rsidR="000D672D" w:rsidRPr="00A908F1" w:rsidRDefault="000D672D" w:rsidP="00ED26ED">
      <w:pPr>
        <w:widowControl w:val="0"/>
        <w:suppressAutoHyphens w:val="0"/>
        <w:spacing w:line="240" w:lineRule="auto"/>
        <w:jc w:val="both"/>
        <w:rPr>
          <w:i/>
          <w:sz w:val="22"/>
          <w:szCs w:val="22"/>
          <w:lang w:val="sr-Cyrl-CS"/>
        </w:rPr>
      </w:pPr>
    </w:p>
    <w:p w:rsidR="00787FB2" w:rsidRDefault="003E2F3E" w:rsidP="00ED26ED">
      <w:pPr>
        <w:widowControl w:val="0"/>
        <w:suppressAutoHyphens w:val="0"/>
        <w:spacing w:line="240" w:lineRule="auto"/>
        <w:rPr>
          <w:sz w:val="22"/>
          <w:szCs w:val="22"/>
        </w:rPr>
      </w:pPr>
      <w:r w:rsidRPr="00A908F1">
        <w:rPr>
          <w:sz w:val="22"/>
          <w:szCs w:val="22"/>
        </w:rPr>
        <w:t xml:space="preserve">Место:_____________     </w:t>
      </w:r>
    </w:p>
    <w:p w:rsidR="003E2F3E" w:rsidRDefault="003E2F3E" w:rsidP="00ED26ED">
      <w:pPr>
        <w:widowControl w:val="0"/>
        <w:suppressAutoHyphens w:val="0"/>
        <w:spacing w:line="240" w:lineRule="auto"/>
        <w:rPr>
          <w:sz w:val="22"/>
          <w:szCs w:val="22"/>
        </w:rPr>
      </w:pPr>
      <w:r w:rsidRPr="00A908F1">
        <w:rPr>
          <w:sz w:val="22"/>
          <w:szCs w:val="22"/>
        </w:rPr>
        <w:t xml:space="preserve">                                                       </w:t>
      </w:r>
      <w:r w:rsidR="00394853" w:rsidRPr="00A908F1">
        <w:rPr>
          <w:sz w:val="22"/>
          <w:szCs w:val="22"/>
        </w:rPr>
        <w:t xml:space="preserve">             </w:t>
      </w:r>
      <w:r w:rsidR="00787FB2">
        <w:rPr>
          <w:sz w:val="22"/>
          <w:szCs w:val="22"/>
        </w:rPr>
        <w:tab/>
      </w:r>
      <w:r w:rsidR="00787FB2">
        <w:rPr>
          <w:sz w:val="22"/>
          <w:szCs w:val="22"/>
        </w:rPr>
        <w:tab/>
      </w:r>
      <w:r w:rsidR="00787FB2">
        <w:rPr>
          <w:sz w:val="22"/>
          <w:szCs w:val="22"/>
        </w:rPr>
        <w:tab/>
        <w:t xml:space="preserve">          </w:t>
      </w:r>
      <w:r w:rsidRPr="00A908F1">
        <w:rPr>
          <w:sz w:val="22"/>
          <w:szCs w:val="22"/>
        </w:rPr>
        <w:t>Понуђач:</w:t>
      </w:r>
    </w:p>
    <w:p w:rsidR="00787FB2" w:rsidRPr="00787FB2" w:rsidRDefault="00787FB2" w:rsidP="00ED26ED">
      <w:pPr>
        <w:widowControl w:val="0"/>
        <w:suppressAutoHyphens w:val="0"/>
        <w:spacing w:line="240" w:lineRule="auto"/>
        <w:rPr>
          <w:sz w:val="22"/>
          <w:szCs w:val="22"/>
        </w:rPr>
      </w:pPr>
    </w:p>
    <w:p w:rsidR="003E2F3E" w:rsidRPr="00A908F1" w:rsidRDefault="003E2F3E" w:rsidP="00ED26ED">
      <w:pPr>
        <w:widowControl w:val="0"/>
        <w:suppressAutoHyphens w:val="0"/>
        <w:spacing w:line="240" w:lineRule="auto"/>
        <w:rPr>
          <w:b/>
          <w:bCs/>
          <w:i/>
          <w:color w:val="auto"/>
          <w:sz w:val="22"/>
          <w:szCs w:val="22"/>
        </w:rPr>
      </w:pPr>
      <w:r w:rsidRPr="00A908F1">
        <w:rPr>
          <w:sz w:val="22"/>
          <w:szCs w:val="22"/>
        </w:rPr>
        <w:t xml:space="preserve">Датум:_____________                         М.П.                    </w:t>
      </w:r>
      <w:r w:rsidR="00394853" w:rsidRPr="00A908F1">
        <w:rPr>
          <w:sz w:val="22"/>
          <w:szCs w:val="22"/>
        </w:rPr>
        <w:t xml:space="preserve">         </w:t>
      </w:r>
      <w:r w:rsidRPr="00A908F1">
        <w:rPr>
          <w:sz w:val="22"/>
          <w:szCs w:val="22"/>
        </w:rPr>
        <w:t xml:space="preserve"> _____________________                                                        </w:t>
      </w:r>
    </w:p>
    <w:p w:rsidR="003E2F3E" w:rsidRPr="00A908F1" w:rsidRDefault="003E2F3E" w:rsidP="00ED26ED">
      <w:pPr>
        <w:pStyle w:val="BodyText2"/>
        <w:widowControl w:val="0"/>
        <w:suppressAutoHyphens w:val="0"/>
        <w:spacing w:after="0" w:line="240" w:lineRule="auto"/>
        <w:jc w:val="both"/>
        <w:rPr>
          <w:b/>
          <w:bCs/>
          <w:i/>
          <w:color w:val="auto"/>
          <w:sz w:val="22"/>
          <w:szCs w:val="22"/>
        </w:rPr>
      </w:pPr>
    </w:p>
    <w:p w:rsidR="000D672D" w:rsidRPr="00A908F1" w:rsidRDefault="000D672D" w:rsidP="00ED26ED">
      <w:pPr>
        <w:pStyle w:val="BodyText2"/>
        <w:widowControl w:val="0"/>
        <w:suppressAutoHyphens w:val="0"/>
        <w:spacing w:after="0" w:line="240" w:lineRule="auto"/>
        <w:jc w:val="both"/>
        <w:rPr>
          <w:b/>
          <w:bCs/>
          <w:i/>
          <w:color w:val="auto"/>
          <w:sz w:val="22"/>
          <w:szCs w:val="22"/>
        </w:rPr>
      </w:pPr>
    </w:p>
    <w:p w:rsidR="000D672D" w:rsidRPr="00A908F1" w:rsidRDefault="000D672D" w:rsidP="00ED26ED">
      <w:pPr>
        <w:pStyle w:val="BodyText2"/>
        <w:widowControl w:val="0"/>
        <w:suppressAutoHyphens w:val="0"/>
        <w:spacing w:after="0" w:line="240" w:lineRule="auto"/>
        <w:jc w:val="both"/>
        <w:rPr>
          <w:b/>
          <w:bCs/>
          <w:i/>
          <w:color w:val="auto"/>
          <w:sz w:val="22"/>
          <w:szCs w:val="22"/>
        </w:rPr>
      </w:pPr>
    </w:p>
    <w:bookmarkEnd w:id="21"/>
    <w:p w:rsidR="003E2F3E" w:rsidRPr="00A908F1" w:rsidRDefault="003E2F3E" w:rsidP="00ED26ED">
      <w:pPr>
        <w:pStyle w:val="ListParagraph"/>
        <w:widowControl w:val="0"/>
        <w:suppressAutoHyphens w:val="0"/>
        <w:spacing w:line="240" w:lineRule="auto"/>
        <w:ind w:left="0"/>
        <w:jc w:val="both"/>
        <w:rPr>
          <w:bCs/>
          <w:i/>
          <w:iCs/>
          <w:color w:val="auto"/>
          <w:sz w:val="22"/>
          <w:szCs w:val="22"/>
        </w:rPr>
      </w:pPr>
      <w:r w:rsidRPr="00A908F1">
        <w:rPr>
          <w:b/>
          <w:bCs/>
          <w:i/>
          <w:color w:val="auto"/>
          <w:sz w:val="22"/>
          <w:szCs w:val="22"/>
        </w:rPr>
        <w:t>Напомена:</w:t>
      </w:r>
      <w:r w:rsidRPr="00A908F1">
        <w:rPr>
          <w:bCs/>
          <w:i/>
          <w:color w:val="auto"/>
          <w:sz w:val="22"/>
          <w:szCs w:val="22"/>
        </w:rPr>
        <w:t xml:space="preserve"> </w:t>
      </w:r>
      <w:r w:rsidRPr="00A908F1">
        <w:rPr>
          <w:b/>
          <w:bCs/>
          <w:i/>
          <w:iCs/>
          <w:color w:val="auto"/>
          <w:sz w:val="22"/>
          <w:szCs w:val="22"/>
          <w:u w:val="single"/>
        </w:rPr>
        <w:t>Уколико понуду подноси група понуђача,</w:t>
      </w:r>
      <w:r w:rsidRPr="00A908F1">
        <w:rPr>
          <w:bCs/>
          <w:i/>
          <w:iCs/>
          <w:color w:val="auto"/>
          <w:sz w:val="22"/>
          <w:szCs w:val="22"/>
        </w:rPr>
        <w:t xml:space="preserve"> Изјава мора бити потписана од стране овлашћеног лица сваког понуђача из групе понуђача и оверена печатом. </w:t>
      </w:r>
    </w:p>
    <w:p w:rsidR="003E2F3E" w:rsidRPr="00A908F1" w:rsidRDefault="003E2F3E" w:rsidP="00ED26ED">
      <w:pPr>
        <w:pStyle w:val="ListParagraph"/>
        <w:widowControl w:val="0"/>
        <w:suppressAutoHyphens w:val="0"/>
        <w:spacing w:line="240" w:lineRule="auto"/>
        <w:ind w:left="0"/>
        <w:jc w:val="both"/>
        <w:rPr>
          <w:bCs/>
          <w:i/>
          <w:iCs/>
          <w:color w:val="FF0000"/>
          <w:sz w:val="22"/>
          <w:szCs w:val="22"/>
        </w:rPr>
      </w:pPr>
    </w:p>
    <w:p w:rsidR="003E2F3E" w:rsidRPr="00A908F1" w:rsidRDefault="003E2F3E" w:rsidP="00ED26ED">
      <w:pPr>
        <w:pStyle w:val="ListParagraph"/>
        <w:widowControl w:val="0"/>
        <w:suppressAutoHyphens w:val="0"/>
        <w:spacing w:line="240" w:lineRule="auto"/>
        <w:ind w:left="0"/>
        <w:jc w:val="both"/>
        <w:rPr>
          <w:bCs/>
          <w:i/>
          <w:iCs/>
          <w:color w:val="FF0000"/>
          <w:sz w:val="22"/>
          <w:szCs w:val="22"/>
        </w:rPr>
      </w:pPr>
    </w:p>
    <w:p w:rsidR="003E2F3E" w:rsidRPr="00A908F1" w:rsidRDefault="003E2F3E" w:rsidP="00ED26ED">
      <w:pPr>
        <w:pStyle w:val="ListParagraph"/>
        <w:widowControl w:val="0"/>
        <w:suppressAutoHyphens w:val="0"/>
        <w:spacing w:line="240" w:lineRule="auto"/>
        <w:ind w:left="0"/>
        <w:jc w:val="both"/>
        <w:rPr>
          <w:bCs/>
          <w:i/>
          <w:iCs/>
          <w:color w:val="FF0000"/>
          <w:sz w:val="22"/>
          <w:szCs w:val="22"/>
        </w:rPr>
      </w:pPr>
    </w:p>
    <w:p w:rsidR="004B3B50" w:rsidRDefault="004B3B50" w:rsidP="00ED26ED">
      <w:pPr>
        <w:pStyle w:val="ListParagraph"/>
        <w:widowControl w:val="0"/>
        <w:suppressAutoHyphens w:val="0"/>
        <w:spacing w:line="240" w:lineRule="auto"/>
        <w:ind w:left="0"/>
        <w:jc w:val="both"/>
        <w:rPr>
          <w:bCs/>
          <w:i/>
          <w:iCs/>
          <w:color w:val="FF0000"/>
          <w:sz w:val="22"/>
          <w:szCs w:val="22"/>
        </w:rPr>
      </w:pPr>
    </w:p>
    <w:p w:rsidR="0053368D" w:rsidRDefault="0053368D" w:rsidP="00ED26ED">
      <w:pPr>
        <w:pStyle w:val="ListParagraph"/>
        <w:widowControl w:val="0"/>
        <w:suppressAutoHyphens w:val="0"/>
        <w:spacing w:line="240" w:lineRule="auto"/>
        <w:ind w:left="0"/>
        <w:jc w:val="both"/>
        <w:rPr>
          <w:bCs/>
          <w:i/>
          <w:iCs/>
          <w:color w:val="FF0000"/>
          <w:sz w:val="22"/>
          <w:szCs w:val="22"/>
        </w:rPr>
      </w:pPr>
    </w:p>
    <w:p w:rsidR="0053368D" w:rsidRPr="0053368D" w:rsidRDefault="0053368D" w:rsidP="00ED26ED">
      <w:pPr>
        <w:pStyle w:val="ListParagraph"/>
        <w:widowControl w:val="0"/>
        <w:suppressAutoHyphens w:val="0"/>
        <w:spacing w:line="240" w:lineRule="auto"/>
        <w:ind w:left="0"/>
        <w:jc w:val="both"/>
        <w:rPr>
          <w:bCs/>
          <w:i/>
          <w:iCs/>
          <w:color w:val="FF0000"/>
          <w:sz w:val="22"/>
          <w:szCs w:val="22"/>
        </w:rPr>
      </w:pPr>
    </w:p>
    <w:p w:rsidR="004B3B50" w:rsidRPr="00A908F1" w:rsidRDefault="004B3B50" w:rsidP="00ED26ED">
      <w:pPr>
        <w:pStyle w:val="ListParagraph"/>
        <w:widowControl w:val="0"/>
        <w:suppressAutoHyphens w:val="0"/>
        <w:spacing w:line="240" w:lineRule="auto"/>
        <w:ind w:left="0"/>
        <w:jc w:val="both"/>
        <w:rPr>
          <w:bCs/>
          <w:i/>
          <w:iCs/>
          <w:color w:val="FF0000"/>
          <w:sz w:val="22"/>
          <w:szCs w:val="22"/>
        </w:rPr>
      </w:pPr>
    </w:p>
    <w:p w:rsidR="004B3B50" w:rsidRPr="00A908F1" w:rsidRDefault="004B3B50" w:rsidP="00ED26ED">
      <w:pPr>
        <w:pStyle w:val="ListParagraph"/>
        <w:widowControl w:val="0"/>
        <w:suppressAutoHyphens w:val="0"/>
        <w:spacing w:line="240" w:lineRule="auto"/>
        <w:ind w:left="0"/>
        <w:jc w:val="both"/>
        <w:rPr>
          <w:bCs/>
          <w:i/>
          <w:iCs/>
          <w:color w:val="FF0000"/>
          <w:sz w:val="22"/>
          <w:szCs w:val="22"/>
        </w:rPr>
      </w:pPr>
    </w:p>
    <w:p w:rsidR="00320AD6" w:rsidRPr="00A908F1" w:rsidRDefault="00320AD6" w:rsidP="00ED26ED">
      <w:pPr>
        <w:pStyle w:val="ListParagraph"/>
        <w:widowControl w:val="0"/>
        <w:suppressAutoHyphens w:val="0"/>
        <w:spacing w:line="240" w:lineRule="auto"/>
        <w:ind w:left="0"/>
        <w:jc w:val="both"/>
        <w:rPr>
          <w:bCs/>
          <w:i/>
          <w:iCs/>
          <w:color w:val="FF0000"/>
          <w:sz w:val="22"/>
          <w:szCs w:val="22"/>
        </w:rPr>
      </w:pPr>
    </w:p>
    <w:p w:rsidR="00E973F1" w:rsidRPr="001F19AB" w:rsidRDefault="00E973F1" w:rsidP="00E973F1">
      <w:pPr>
        <w:widowControl w:val="0"/>
        <w:suppressAutoHyphens w:val="0"/>
        <w:autoSpaceDE w:val="0"/>
        <w:autoSpaceDN w:val="0"/>
        <w:adjustRightInd w:val="0"/>
        <w:spacing w:line="240" w:lineRule="auto"/>
        <w:jc w:val="both"/>
        <w:rPr>
          <w:sz w:val="22"/>
          <w:szCs w:val="22"/>
        </w:rPr>
      </w:pPr>
      <w:r w:rsidRPr="00324E31">
        <w:rPr>
          <w:b/>
          <w:bCs/>
          <w:iCs/>
          <w:sz w:val="22"/>
          <w:szCs w:val="22"/>
        </w:rPr>
        <w:t>OБРАЗАЦ бр. 1.</w:t>
      </w:r>
    </w:p>
    <w:p w:rsidR="00A2280E" w:rsidRPr="00FC32F5" w:rsidRDefault="00A2280E" w:rsidP="00ED26ED">
      <w:pPr>
        <w:widowControl w:val="0"/>
        <w:suppressAutoHyphens w:val="0"/>
        <w:spacing w:line="240" w:lineRule="auto"/>
        <w:jc w:val="center"/>
        <w:rPr>
          <w:b/>
          <w:bCs/>
          <w:sz w:val="22"/>
          <w:szCs w:val="22"/>
        </w:rPr>
      </w:pPr>
    </w:p>
    <w:p w:rsidR="00364C30" w:rsidRPr="00A908F1" w:rsidRDefault="00364C30"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240" w:lineRule="auto"/>
        <w:jc w:val="center"/>
        <w:outlineLvl w:val="0"/>
        <w:rPr>
          <w:b/>
          <w:bCs/>
          <w:sz w:val="22"/>
          <w:szCs w:val="22"/>
        </w:rPr>
      </w:pPr>
      <w:r w:rsidRPr="00A908F1">
        <w:rPr>
          <w:b/>
          <w:bCs/>
          <w:sz w:val="22"/>
          <w:szCs w:val="22"/>
        </w:rPr>
        <w:t>ИЗЈАВА ПОДИЗВОЂАЧА</w:t>
      </w:r>
    </w:p>
    <w:p w:rsidR="003E2F3E" w:rsidRPr="00A908F1" w:rsidRDefault="00394853" w:rsidP="00ED26ED">
      <w:pPr>
        <w:widowControl w:val="0"/>
        <w:suppressAutoHyphens w:val="0"/>
        <w:spacing w:line="240" w:lineRule="auto"/>
        <w:jc w:val="center"/>
        <w:rPr>
          <w:b/>
          <w:bCs/>
          <w:sz w:val="22"/>
          <w:szCs w:val="22"/>
        </w:rPr>
      </w:pPr>
      <w:r w:rsidRPr="00A908F1">
        <w:rPr>
          <w:b/>
          <w:bCs/>
          <w:sz w:val="22"/>
          <w:szCs w:val="22"/>
        </w:rPr>
        <w:t>О ИСПУЊАВАЊУ УСЛОВА ИЗ ЧЛ. 75.</w:t>
      </w:r>
      <w:r w:rsidR="006D11A7">
        <w:rPr>
          <w:b/>
          <w:bCs/>
          <w:sz w:val="22"/>
          <w:szCs w:val="22"/>
        </w:rPr>
        <w:t xml:space="preserve"> СТ. 1.</w:t>
      </w:r>
      <w:r w:rsidRPr="00A908F1">
        <w:rPr>
          <w:b/>
          <w:bCs/>
          <w:sz w:val="22"/>
          <w:szCs w:val="22"/>
        </w:rPr>
        <w:t xml:space="preserve"> </w:t>
      </w:r>
      <w:r w:rsidR="003E2F3E" w:rsidRPr="00A908F1">
        <w:rPr>
          <w:b/>
          <w:bCs/>
          <w:sz w:val="22"/>
          <w:szCs w:val="22"/>
        </w:rPr>
        <w:t>ЗАКОНА У ПОСТУПКУ ЈАВНЕ</w:t>
      </w:r>
    </w:p>
    <w:p w:rsidR="003E2F3E" w:rsidRPr="00A908F1" w:rsidRDefault="003E2F3E" w:rsidP="00ED26ED">
      <w:pPr>
        <w:widowControl w:val="0"/>
        <w:suppressAutoHyphens w:val="0"/>
        <w:spacing w:line="240" w:lineRule="auto"/>
        <w:jc w:val="center"/>
        <w:rPr>
          <w:b/>
          <w:bCs/>
          <w:sz w:val="22"/>
          <w:szCs w:val="22"/>
        </w:rPr>
      </w:pPr>
      <w:r w:rsidRPr="00A908F1">
        <w:rPr>
          <w:b/>
          <w:bCs/>
          <w:sz w:val="22"/>
          <w:szCs w:val="22"/>
        </w:rPr>
        <w:t>НАБАВКЕ МАЛЕ ВРЕДНОСТИ</w:t>
      </w:r>
    </w:p>
    <w:p w:rsidR="003E2F3E" w:rsidRPr="00A908F1" w:rsidRDefault="003E2F3E"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240" w:lineRule="auto"/>
        <w:jc w:val="center"/>
        <w:rPr>
          <w:b/>
          <w:bCs/>
          <w:sz w:val="22"/>
          <w:szCs w:val="22"/>
        </w:rPr>
      </w:pPr>
    </w:p>
    <w:p w:rsidR="000D672D" w:rsidRPr="00A908F1" w:rsidRDefault="000D672D" w:rsidP="00ED26ED">
      <w:pPr>
        <w:widowControl w:val="0"/>
        <w:suppressAutoHyphens w:val="0"/>
        <w:spacing w:line="240" w:lineRule="auto"/>
        <w:jc w:val="center"/>
        <w:rPr>
          <w:b/>
          <w:bCs/>
          <w:sz w:val="22"/>
          <w:szCs w:val="22"/>
        </w:rPr>
      </w:pPr>
    </w:p>
    <w:p w:rsidR="000D672D" w:rsidRPr="00A908F1" w:rsidRDefault="000D672D"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360" w:lineRule="auto"/>
        <w:jc w:val="both"/>
        <w:rPr>
          <w:sz w:val="22"/>
          <w:szCs w:val="22"/>
        </w:rPr>
      </w:pPr>
      <w:r w:rsidRPr="00A908F1">
        <w:rPr>
          <w:sz w:val="22"/>
          <w:szCs w:val="22"/>
        </w:rPr>
        <w:t xml:space="preserve">У складу са чланом 77. став 4. Закона, под пуном материјалном и кривичном одговорношћу, </w:t>
      </w:r>
      <w:r w:rsidRPr="00A908F1">
        <w:rPr>
          <w:sz w:val="22"/>
          <w:szCs w:val="22"/>
          <w:lang w:val="sr-Cyrl-CS"/>
        </w:rPr>
        <w:t xml:space="preserve">као заступник подизвођача, </w:t>
      </w:r>
      <w:r w:rsidRPr="00A908F1">
        <w:rPr>
          <w:sz w:val="22"/>
          <w:szCs w:val="22"/>
        </w:rPr>
        <w:t>дајем следећу</w:t>
      </w:r>
    </w:p>
    <w:p w:rsidR="003E2F3E" w:rsidRPr="00A908F1" w:rsidRDefault="003E2F3E" w:rsidP="00ED26ED">
      <w:pPr>
        <w:widowControl w:val="0"/>
        <w:suppressAutoHyphens w:val="0"/>
        <w:spacing w:line="240" w:lineRule="auto"/>
        <w:jc w:val="both"/>
        <w:rPr>
          <w:sz w:val="22"/>
          <w:szCs w:val="22"/>
        </w:rPr>
      </w:pPr>
      <w:r w:rsidRPr="00A908F1">
        <w:rPr>
          <w:sz w:val="22"/>
          <w:szCs w:val="22"/>
        </w:rPr>
        <w:tab/>
      </w:r>
      <w:r w:rsidRPr="00A908F1">
        <w:rPr>
          <w:sz w:val="22"/>
          <w:szCs w:val="22"/>
        </w:rPr>
        <w:tab/>
      </w:r>
      <w:r w:rsidRPr="00A908F1">
        <w:rPr>
          <w:sz w:val="22"/>
          <w:szCs w:val="22"/>
        </w:rPr>
        <w:tab/>
      </w:r>
      <w:r w:rsidRPr="00A908F1">
        <w:rPr>
          <w:sz w:val="22"/>
          <w:szCs w:val="22"/>
        </w:rPr>
        <w:tab/>
      </w:r>
    </w:p>
    <w:p w:rsidR="003E2F3E" w:rsidRDefault="003E2F3E" w:rsidP="00ED26ED">
      <w:pPr>
        <w:widowControl w:val="0"/>
        <w:suppressAutoHyphens w:val="0"/>
        <w:spacing w:line="240" w:lineRule="auto"/>
        <w:jc w:val="both"/>
        <w:rPr>
          <w:sz w:val="22"/>
          <w:szCs w:val="22"/>
        </w:rPr>
      </w:pPr>
    </w:p>
    <w:p w:rsidR="00634DEA" w:rsidRPr="00634DEA" w:rsidRDefault="00634DEA" w:rsidP="00ED26ED">
      <w:pPr>
        <w:widowControl w:val="0"/>
        <w:suppressAutoHyphens w:val="0"/>
        <w:spacing w:line="240" w:lineRule="auto"/>
        <w:jc w:val="both"/>
        <w:rPr>
          <w:sz w:val="22"/>
          <w:szCs w:val="22"/>
        </w:rPr>
      </w:pPr>
    </w:p>
    <w:p w:rsidR="003E2F3E" w:rsidRPr="00A908F1" w:rsidRDefault="003E2F3E" w:rsidP="00ED26ED">
      <w:pPr>
        <w:widowControl w:val="0"/>
        <w:suppressAutoHyphens w:val="0"/>
        <w:spacing w:line="240" w:lineRule="auto"/>
        <w:jc w:val="center"/>
        <w:outlineLvl w:val="0"/>
        <w:rPr>
          <w:b/>
          <w:sz w:val="22"/>
          <w:szCs w:val="22"/>
        </w:rPr>
      </w:pPr>
      <w:r w:rsidRPr="00A908F1">
        <w:rPr>
          <w:b/>
          <w:sz w:val="22"/>
          <w:szCs w:val="22"/>
        </w:rPr>
        <w:t>И З Ј А В У</w:t>
      </w:r>
    </w:p>
    <w:p w:rsidR="003E2F3E" w:rsidRDefault="003E2F3E" w:rsidP="00ED26ED">
      <w:pPr>
        <w:widowControl w:val="0"/>
        <w:suppressAutoHyphens w:val="0"/>
        <w:spacing w:line="240" w:lineRule="auto"/>
        <w:jc w:val="center"/>
        <w:rPr>
          <w:sz w:val="22"/>
          <w:szCs w:val="22"/>
        </w:rPr>
      </w:pPr>
    </w:p>
    <w:p w:rsidR="00634DEA" w:rsidRPr="00634DEA" w:rsidRDefault="00634DEA" w:rsidP="00ED26ED">
      <w:pPr>
        <w:widowControl w:val="0"/>
        <w:suppressAutoHyphens w:val="0"/>
        <w:spacing w:line="240" w:lineRule="auto"/>
        <w:jc w:val="center"/>
        <w:rPr>
          <w:sz w:val="22"/>
          <w:szCs w:val="22"/>
        </w:rPr>
      </w:pPr>
    </w:p>
    <w:p w:rsidR="003E2F3E" w:rsidRPr="00A908F1" w:rsidRDefault="003E2F3E" w:rsidP="00ED26ED">
      <w:pPr>
        <w:widowControl w:val="0"/>
        <w:suppressAutoHyphens w:val="0"/>
        <w:spacing w:line="360" w:lineRule="auto"/>
        <w:jc w:val="both"/>
        <w:rPr>
          <w:iCs/>
          <w:sz w:val="22"/>
          <w:szCs w:val="22"/>
          <w:lang w:val="sr-Cyrl-CS"/>
        </w:rPr>
      </w:pPr>
      <w:r w:rsidRPr="00A908F1">
        <w:rPr>
          <w:sz w:val="22"/>
          <w:szCs w:val="22"/>
        </w:rPr>
        <w:t>Подизвођач</w:t>
      </w:r>
      <w:r w:rsidRPr="00A908F1">
        <w:rPr>
          <w:i/>
          <w:sz w:val="22"/>
          <w:szCs w:val="22"/>
        </w:rPr>
        <w:t>_____________________________________</w:t>
      </w:r>
      <w:r w:rsidRPr="00A908F1">
        <w:rPr>
          <w:sz w:val="22"/>
          <w:szCs w:val="22"/>
        </w:rPr>
        <w:t>_______</w:t>
      </w:r>
      <w:r w:rsidR="00FD4BCE" w:rsidRPr="00A908F1">
        <w:rPr>
          <w:sz w:val="22"/>
          <w:szCs w:val="22"/>
        </w:rPr>
        <w:t>________</w:t>
      </w:r>
      <w:r w:rsidR="00634DEA">
        <w:rPr>
          <w:sz w:val="22"/>
          <w:szCs w:val="22"/>
        </w:rPr>
        <w:t xml:space="preserve">______ </w:t>
      </w:r>
      <w:r w:rsidRPr="00A908F1">
        <w:rPr>
          <w:i/>
          <w:iCs/>
          <w:sz w:val="22"/>
          <w:szCs w:val="22"/>
        </w:rPr>
        <w:t>[</w:t>
      </w:r>
      <w:r w:rsidRPr="00A908F1">
        <w:rPr>
          <w:i/>
          <w:sz w:val="22"/>
          <w:szCs w:val="22"/>
        </w:rPr>
        <w:t>навести назив подизвођача</w:t>
      </w:r>
      <w:r w:rsidRPr="00A908F1">
        <w:rPr>
          <w:i/>
          <w:iCs/>
          <w:sz w:val="22"/>
          <w:szCs w:val="22"/>
        </w:rPr>
        <w:t>]</w:t>
      </w:r>
      <w:r w:rsidRPr="00A908F1">
        <w:rPr>
          <w:i/>
          <w:sz w:val="22"/>
          <w:szCs w:val="22"/>
          <w:lang w:val="sr-Cyrl-CS"/>
        </w:rPr>
        <w:t xml:space="preserve"> </w:t>
      </w:r>
      <w:r w:rsidRPr="00A908F1">
        <w:rPr>
          <w:sz w:val="22"/>
          <w:szCs w:val="22"/>
        </w:rPr>
        <w:t>у поступку јавне набавке</w:t>
      </w:r>
      <w:r w:rsidR="00320AD6" w:rsidRPr="00A908F1">
        <w:rPr>
          <w:bCs/>
          <w:sz w:val="22"/>
          <w:szCs w:val="22"/>
          <w:lang w:val="sr-Cyrl-CS"/>
        </w:rPr>
        <w:t xml:space="preserve">  </w:t>
      </w:r>
      <w:r w:rsidR="00320AD6" w:rsidRPr="00A908F1">
        <w:rPr>
          <w:bCs/>
          <w:sz w:val="22"/>
          <w:szCs w:val="22"/>
        </w:rPr>
        <w:t>дoбaрa</w:t>
      </w:r>
      <w:r w:rsidR="00320AD6" w:rsidRPr="00A908F1">
        <w:rPr>
          <w:bCs/>
          <w:sz w:val="22"/>
          <w:szCs w:val="22"/>
          <w:lang w:val="sr-Cyrl-CS"/>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r w:rsidR="00320AD6"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320AD6" w:rsidRPr="00A908F1">
        <w:rPr>
          <w:noProof/>
          <w:sz w:val="22"/>
          <w:szCs w:val="22"/>
        </w:rPr>
        <w:t xml:space="preserve"> средства за одржавање хигијене</w:t>
      </w:r>
      <w:r w:rsidR="005D3D6A" w:rsidRPr="00A908F1">
        <w:rPr>
          <w:sz w:val="22"/>
          <w:szCs w:val="22"/>
        </w:rPr>
        <w:fldChar w:fldCharType="end"/>
      </w:r>
      <w:r w:rsidR="00320AD6" w:rsidRPr="00A908F1">
        <w:rPr>
          <w:sz w:val="22"/>
          <w:szCs w:val="22"/>
        </w:rPr>
        <w:t xml:space="preserve"> за потребе </w:t>
      </w:r>
      <w:r w:rsidR="00320AD6" w:rsidRPr="00A908F1">
        <w:rPr>
          <w:bCs/>
          <w:sz w:val="22"/>
          <w:szCs w:val="22"/>
        </w:rPr>
        <w:t>Специјалне болнице за рехабилитацију "Буковичка бања" Аранђеловац</w:t>
      </w:r>
      <w:r w:rsidR="00804A3F" w:rsidRPr="00A908F1">
        <w:rPr>
          <w:sz w:val="22"/>
          <w:szCs w:val="22"/>
          <w:lang w:val="sr-Cyrl-CS"/>
        </w:rPr>
        <w:t xml:space="preserve"> б</w:t>
      </w:r>
      <w:r w:rsidR="00804A3F" w:rsidRPr="00A908F1">
        <w:rPr>
          <w:sz w:val="22"/>
          <w:szCs w:val="22"/>
        </w:rPr>
        <w:t xml:space="preserve">рој </w:t>
      </w:r>
      <w:r w:rsidR="00083762">
        <w:rPr>
          <w:sz w:val="22"/>
          <w:szCs w:val="22"/>
        </w:rPr>
        <w:t xml:space="preserve">JНМВ бр. </w:t>
      </w:r>
      <w:r w:rsidR="00CB048C">
        <w:rPr>
          <w:sz w:val="22"/>
          <w:szCs w:val="22"/>
        </w:rPr>
        <w:t>1.1.7</w:t>
      </w:r>
      <w:r w:rsidR="00DF4BA1">
        <w:rPr>
          <w:sz w:val="22"/>
          <w:szCs w:val="22"/>
        </w:rPr>
        <w:t xml:space="preserve"> </w:t>
      </w:r>
      <w:r w:rsidRPr="00A908F1">
        <w:rPr>
          <w:sz w:val="22"/>
          <w:szCs w:val="22"/>
        </w:rPr>
        <w:t xml:space="preserve">испуњава све услове из чл. 75. </w:t>
      </w:r>
      <w:r w:rsidR="006D11A7" w:rsidRPr="00A908F1">
        <w:rPr>
          <w:color w:val="000000" w:themeColor="text1"/>
          <w:sz w:val="22"/>
          <w:szCs w:val="22"/>
        </w:rPr>
        <w:t xml:space="preserve">став 1. тач. 1) до 4) </w:t>
      </w:r>
      <w:r w:rsidR="00165CAE">
        <w:rPr>
          <w:color w:val="000000" w:themeColor="text1"/>
          <w:sz w:val="22"/>
          <w:szCs w:val="22"/>
        </w:rPr>
        <w:t>(без тачке 3</w:t>
      </w:r>
      <w:r w:rsidR="006D11A7">
        <w:rPr>
          <w:color w:val="000000" w:themeColor="text1"/>
          <w:sz w:val="22"/>
          <w:szCs w:val="22"/>
        </w:rPr>
        <w:t>)</w:t>
      </w:r>
      <w:r w:rsidR="006D11A7" w:rsidRPr="00A908F1">
        <w:rPr>
          <w:sz w:val="22"/>
          <w:szCs w:val="22"/>
        </w:rPr>
        <w:t xml:space="preserve">, </w:t>
      </w:r>
      <w:r w:rsidRPr="00A908F1">
        <w:rPr>
          <w:sz w:val="22"/>
          <w:szCs w:val="22"/>
        </w:rPr>
        <w:t>Закона, односно услове дефинисане конкурсном документацијом</w:t>
      </w:r>
      <w:r w:rsidRPr="00A908F1">
        <w:rPr>
          <w:sz w:val="22"/>
          <w:szCs w:val="22"/>
          <w:lang w:val="ru-RU"/>
        </w:rPr>
        <w:t xml:space="preserve"> </w:t>
      </w:r>
      <w:r w:rsidRPr="00A908F1">
        <w:rPr>
          <w:sz w:val="22"/>
          <w:szCs w:val="22"/>
        </w:rPr>
        <w:t>за предметну јавну набавку</w:t>
      </w:r>
      <w:r w:rsidRPr="00A908F1">
        <w:rPr>
          <w:sz w:val="22"/>
          <w:szCs w:val="22"/>
          <w:lang w:val="sr-Cyrl-CS"/>
        </w:rPr>
        <w:t>,</w:t>
      </w:r>
      <w:r w:rsidRPr="00A908F1">
        <w:rPr>
          <w:sz w:val="22"/>
          <w:szCs w:val="22"/>
        </w:rPr>
        <w:t xml:space="preserve"> и то:</w:t>
      </w:r>
    </w:p>
    <w:p w:rsidR="003E2F3E" w:rsidRPr="00A908F1" w:rsidRDefault="00804A3F" w:rsidP="00ED26ED">
      <w:pPr>
        <w:pStyle w:val="ListParagraph"/>
        <w:widowControl w:val="0"/>
        <w:suppressAutoHyphens w:val="0"/>
        <w:spacing w:line="360" w:lineRule="auto"/>
        <w:ind w:left="0"/>
        <w:jc w:val="both"/>
        <w:rPr>
          <w:iCs/>
          <w:sz w:val="22"/>
          <w:szCs w:val="22"/>
          <w:lang w:val="sr-Cyrl-CS"/>
        </w:rPr>
      </w:pPr>
      <w:r w:rsidRPr="00A908F1">
        <w:rPr>
          <w:iCs/>
          <w:sz w:val="22"/>
          <w:szCs w:val="22"/>
          <w:lang w:val="sr-Cyrl-CS"/>
        </w:rPr>
        <w:t>-</w:t>
      </w:r>
      <w:r w:rsidR="003E2F3E" w:rsidRPr="00A908F1">
        <w:rPr>
          <w:iCs/>
          <w:sz w:val="22"/>
          <w:szCs w:val="22"/>
          <w:lang w:val="sr-Cyrl-CS"/>
        </w:rPr>
        <w:t>Подизвођач је р</w:t>
      </w:r>
      <w:r w:rsidR="003E2F3E" w:rsidRPr="00A908F1">
        <w:rPr>
          <w:iCs/>
          <w:sz w:val="22"/>
          <w:szCs w:val="22"/>
        </w:rPr>
        <w:t>егистрован код надлежног органа, односно уписан у одговарајући регистар;</w:t>
      </w:r>
    </w:p>
    <w:p w:rsidR="003E2F3E" w:rsidRPr="00A908F1" w:rsidRDefault="00804A3F" w:rsidP="00ED26ED">
      <w:pPr>
        <w:pStyle w:val="ListParagraph"/>
        <w:widowControl w:val="0"/>
        <w:suppressAutoHyphens w:val="0"/>
        <w:spacing w:line="360" w:lineRule="auto"/>
        <w:ind w:left="0"/>
        <w:jc w:val="both"/>
        <w:rPr>
          <w:bCs/>
          <w:iCs/>
          <w:sz w:val="22"/>
          <w:szCs w:val="22"/>
          <w:lang w:val="sr-Cyrl-CS"/>
        </w:rPr>
      </w:pPr>
      <w:r w:rsidRPr="00A908F1">
        <w:rPr>
          <w:iCs/>
          <w:sz w:val="22"/>
          <w:szCs w:val="22"/>
          <w:lang w:val="sr-Cyrl-CS"/>
        </w:rPr>
        <w:t>-</w:t>
      </w:r>
      <w:r w:rsidR="003E2F3E" w:rsidRPr="00A908F1">
        <w:rPr>
          <w:iCs/>
          <w:sz w:val="22"/>
          <w:szCs w:val="22"/>
          <w:lang w:val="sr-Cyrl-CS"/>
        </w:rPr>
        <w:t>П</w:t>
      </w:r>
      <w:r w:rsidR="003E2F3E" w:rsidRPr="00A908F1">
        <w:rPr>
          <w:sz w:val="22"/>
          <w:szCs w:val="22"/>
          <w:lang w:val="sr-Cyrl-CS"/>
        </w:rPr>
        <w:t>одизвођач</w:t>
      </w:r>
      <w:r w:rsidR="003E2F3E" w:rsidRPr="00A908F1">
        <w:rPr>
          <w:iCs/>
          <w:sz w:val="22"/>
          <w:szCs w:val="22"/>
          <w:lang w:val="sr-Cyrl-CS"/>
        </w:rPr>
        <w:t xml:space="preserve"> и његов </w:t>
      </w:r>
      <w:r w:rsidR="003E2F3E" w:rsidRPr="00A908F1">
        <w:rPr>
          <w:iCs/>
          <w:sz w:val="22"/>
          <w:szCs w:val="22"/>
        </w:rPr>
        <w:t xml:space="preserve">законски </w:t>
      </w:r>
      <w:r w:rsidR="003E2F3E" w:rsidRPr="00A908F1">
        <w:rPr>
          <w:sz w:val="22"/>
          <w:szCs w:val="22"/>
        </w:rPr>
        <w:t>заступник нис</w:t>
      </w:r>
      <w:r w:rsidR="003E2F3E" w:rsidRPr="00A908F1">
        <w:rPr>
          <w:sz w:val="22"/>
          <w:szCs w:val="22"/>
          <w:lang w:val="sr-Cyrl-CS"/>
        </w:rPr>
        <w:t>у</w:t>
      </w:r>
      <w:r w:rsidR="003E2F3E" w:rsidRPr="00A908F1">
        <w:rPr>
          <w:sz w:val="22"/>
          <w:szCs w:val="22"/>
        </w:rPr>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003E2F3E" w:rsidRPr="00A908F1">
        <w:rPr>
          <w:sz w:val="22"/>
          <w:szCs w:val="22"/>
          <w:lang w:val="sr-Cyrl-CS"/>
        </w:rPr>
        <w:t>к</w:t>
      </w:r>
      <w:r w:rsidR="003E2F3E" w:rsidRPr="00A908F1">
        <w:rPr>
          <w:sz w:val="22"/>
          <w:szCs w:val="22"/>
        </w:rPr>
        <w:t>ривично дело преваре;</w:t>
      </w:r>
    </w:p>
    <w:p w:rsidR="003E2F3E" w:rsidRPr="00A908F1" w:rsidRDefault="00804A3F" w:rsidP="00ED26ED">
      <w:pPr>
        <w:pStyle w:val="ListParagraph"/>
        <w:widowControl w:val="0"/>
        <w:suppressAutoHyphens w:val="0"/>
        <w:spacing w:line="360" w:lineRule="auto"/>
        <w:ind w:left="0"/>
        <w:jc w:val="both"/>
        <w:rPr>
          <w:color w:val="auto"/>
          <w:sz w:val="22"/>
          <w:szCs w:val="22"/>
          <w:lang w:val="sr-Cyrl-CS"/>
        </w:rPr>
      </w:pPr>
      <w:r w:rsidRPr="00A908F1">
        <w:rPr>
          <w:bCs/>
          <w:iCs/>
          <w:sz w:val="22"/>
          <w:szCs w:val="22"/>
          <w:lang w:val="sr-Cyrl-CS"/>
        </w:rPr>
        <w:t>-</w:t>
      </w:r>
      <w:r w:rsidR="003E2F3E" w:rsidRPr="00A908F1">
        <w:rPr>
          <w:bCs/>
          <w:iCs/>
          <w:sz w:val="22"/>
          <w:szCs w:val="22"/>
          <w:lang w:val="sr-Cyrl-CS"/>
        </w:rPr>
        <w:t>Подизвођач је и</w:t>
      </w:r>
      <w:r w:rsidR="003E2F3E" w:rsidRPr="00A908F1">
        <w:rPr>
          <w:bCs/>
          <w:iCs/>
          <w:sz w:val="22"/>
          <w:szCs w:val="22"/>
        </w:rPr>
        <w:t xml:space="preserve">змирио </w:t>
      </w:r>
      <w:r w:rsidR="003E2F3E" w:rsidRPr="00A908F1">
        <w:rPr>
          <w:sz w:val="22"/>
          <w:szCs w:val="22"/>
        </w:rPr>
        <w:t>доспеле порезе, доприносе и друге јавне дажбине у складу са прописима Републике Србије (</w:t>
      </w:r>
      <w:r w:rsidR="003E2F3E" w:rsidRPr="00A908F1">
        <w:rPr>
          <w:i/>
          <w:sz w:val="22"/>
          <w:szCs w:val="22"/>
        </w:rPr>
        <w:t>или стране државе када има седиште на њеној територији)</w:t>
      </w:r>
      <w:r w:rsidR="003E2F3E" w:rsidRPr="00A908F1">
        <w:rPr>
          <w:i/>
          <w:sz w:val="22"/>
          <w:szCs w:val="22"/>
          <w:lang w:val="sr-Cyrl-CS"/>
        </w:rPr>
        <w:t>.</w:t>
      </w:r>
    </w:p>
    <w:p w:rsidR="00A322F7" w:rsidRPr="00A908F1" w:rsidRDefault="00A322F7" w:rsidP="00ED26ED">
      <w:pPr>
        <w:pStyle w:val="ListParagraph"/>
        <w:widowControl w:val="0"/>
        <w:suppressAutoHyphens w:val="0"/>
        <w:spacing w:line="360" w:lineRule="auto"/>
        <w:ind w:left="0"/>
        <w:jc w:val="both"/>
        <w:rPr>
          <w:color w:val="auto"/>
          <w:sz w:val="22"/>
          <w:szCs w:val="22"/>
        </w:rPr>
      </w:pPr>
    </w:p>
    <w:p w:rsidR="003E2F3E" w:rsidRPr="00A908F1" w:rsidRDefault="003E2F3E" w:rsidP="00ED26ED">
      <w:pPr>
        <w:widowControl w:val="0"/>
        <w:suppressAutoHyphens w:val="0"/>
        <w:spacing w:line="240" w:lineRule="auto"/>
        <w:jc w:val="both"/>
        <w:rPr>
          <w:i/>
          <w:sz w:val="22"/>
          <w:szCs w:val="22"/>
          <w:lang w:val="en-US"/>
        </w:rPr>
      </w:pPr>
    </w:p>
    <w:p w:rsidR="007829BD" w:rsidRPr="00A908F1" w:rsidRDefault="007829BD" w:rsidP="00ED26ED">
      <w:pPr>
        <w:widowControl w:val="0"/>
        <w:suppressAutoHyphens w:val="0"/>
        <w:spacing w:line="240" w:lineRule="auto"/>
        <w:jc w:val="both"/>
        <w:rPr>
          <w:i/>
          <w:sz w:val="22"/>
          <w:szCs w:val="22"/>
          <w:lang w:val="en-US"/>
        </w:rPr>
      </w:pPr>
    </w:p>
    <w:p w:rsidR="007829BD" w:rsidRPr="00A908F1" w:rsidRDefault="007829BD" w:rsidP="00ED26ED">
      <w:pPr>
        <w:widowControl w:val="0"/>
        <w:suppressAutoHyphens w:val="0"/>
        <w:spacing w:line="240" w:lineRule="auto"/>
        <w:jc w:val="both"/>
        <w:rPr>
          <w:i/>
          <w:sz w:val="22"/>
          <w:szCs w:val="22"/>
          <w:lang w:val="en-US"/>
        </w:rPr>
      </w:pPr>
    </w:p>
    <w:p w:rsidR="003E2F3E" w:rsidRPr="00A908F1" w:rsidRDefault="003E2F3E" w:rsidP="00ED26ED">
      <w:pPr>
        <w:widowControl w:val="0"/>
        <w:suppressAutoHyphens w:val="0"/>
        <w:spacing w:line="240" w:lineRule="auto"/>
        <w:jc w:val="both"/>
        <w:rPr>
          <w:i/>
          <w:sz w:val="22"/>
          <w:szCs w:val="22"/>
          <w:lang w:val="sr-Cyrl-CS"/>
        </w:rPr>
      </w:pPr>
    </w:p>
    <w:p w:rsidR="000D672D" w:rsidRPr="00A908F1" w:rsidRDefault="003E2F3E" w:rsidP="00ED26ED">
      <w:pPr>
        <w:widowControl w:val="0"/>
        <w:suppressAutoHyphens w:val="0"/>
        <w:spacing w:line="240" w:lineRule="auto"/>
        <w:outlineLvl w:val="0"/>
        <w:rPr>
          <w:sz w:val="22"/>
          <w:szCs w:val="22"/>
        </w:rPr>
      </w:pPr>
      <w:r w:rsidRPr="00A908F1">
        <w:rPr>
          <w:sz w:val="22"/>
          <w:szCs w:val="22"/>
        </w:rPr>
        <w:t xml:space="preserve">Место:_____________   </w:t>
      </w:r>
    </w:p>
    <w:p w:rsidR="003E2F3E" w:rsidRDefault="003E2F3E" w:rsidP="00ED26ED">
      <w:pPr>
        <w:widowControl w:val="0"/>
        <w:suppressAutoHyphens w:val="0"/>
        <w:spacing w:line="240" w:lineRule="auto"/>
        <w:rPr>
          <w:sz w:val="22"/>
          <w:szCs w:val="22"/>
        </w:rPr>
      </w:pPr>
      <w:r w:rsidRPr="00A908F1">
        <w:rPr>
          <w:sz w:val="22"/>
          <w:szCs w:val="22"/>
        </w:rPr>
        <w:t xml:space="preserve">                                                         </w:t>
      </w:r>
      <w:r w:rsidR="00AF6F1F" w:rsidRPr="00A908F1">
        <w:rPr>
          <w:sz w:val="22"/>
          <w:szCs w:val="22"/>
        </w:rPr>
        <w:t xml:space="preserve">  </w:t>
      </w:r>
      <w:r w:rsidR="00394853" w:rsidRPr="00A908F1">
        <w:rPr>
          <w:sz w:val="22"/>
          <w:szCs w:val="22"/>
        </w:rPr>
        <w:tab/>
      </w:r>
      <w:r w:rsidR="00394853" w:rsidRPr="00A908F1">
        <w:rPr>
          <w:sz w:val="22"/>
          <w:szCs w:val="22"/>
        </w:rPr>
        <w:tab/>
      </w:r>
      <w:r w:rsidR="000D672D" w:rsidRPr="00A908F1">
        <w:rPr>
          <w:sz w:val="22"/>
          <w:szCs w:val="22"/>
        </w:rPr>
        <w:t xml:space="preserve">                            </w:t>
      </w:r>
      <w:r w:rsidR="00787FB2">
        <w:rPr>
          <w:sz w:val="22"/>
          <w:szCs w:val="22"/>
        </w:rPr>
        <w:t xml:space="preserve">                </w:t>
      </w:r>
      <w:r w:rsidR="000D672D" w:rsidRPr="00A908F1">
        <w:rPr>
          <w:sz w:val="22"/>
          <w:szCs w:val="22"/>
        </w:rPr>
        <w:t xml:space="preserve">   </w:t>
      </w:r>
      <w:r w:rsidRPr="00A908F1">
        <w:rPr>
          <w:sz w:val="22"/>
          <w:szCs w:val="22"/>
        </w:rPr>
        <w:t>П</w:t>
      </w:r>
      <w:r w:rsidRPr="00A908F1">
        <w:rPr>
          <w:i/>
          <w:sz w:val="22"/>
          <w:szCs w:val="22"/>
        </w:rPr>
        <w:t>одизвођач</w:t>
      </w:r>
      <w:r w:rsidRPr="00A908F1">
        <w:rPr>
          <w:sz w:val="22"/>
          <w:szCs w:val="22"/>
        </w:rPr>
        <w:t>:</w:t>
      </w:r>
    </w:p>
    <w:p w:rsidR="00787FB2" w:rsidRPr="00787FB2" w:rsidRDefault="00787FB2" w:rsidP="00ED26ED">
      <w:pPr>
        <w:widowControl w:val="0"/>
        <w:suppressAutoHyphens w:val="0"/>
        <w:spacing w:line="240" w:lineRule="auto"/>
        <w:rPr>
          <w:sz w:val="22"/>
          <w:szCs w:val="22"/>
        </w:rPr>
      </w:pPr>
    </w:p>
    <w:p w:rsidR="000D672D" w:rsidRPr="00A908F1" w:rsidRDefault="003E2F3E" w:rsidP="00ED26ED">
      <w:pPr>
        <w:widowControl w:val="0"/>
        <w:suppressAutoHyphens w:val="0"/>
        <w:spacing w:line="240" w:lineRule="auto"/>
        <w:rPr>
          <w:sz w:val="22"/>
          <w:szCs w:val="22"/>
        </w:rPr>
      </w:pPr>
      <w:r w:rsidRPr="00A908F1">
        <w:rPr>
          <w:sz w:val="22"/>
          <w:szCs w:val="22"/>
        </w:rPr>
        <w:t xml:space="preserve">Датум:_____________                         М.П.                     </w:t>
      </w:r>
      <w:r w:rsidR="00394853" w:rsidRPr="00A908F1">
        <w:rPr>
          <w:sz w:val="22"/>
          <w:szCs w:val="22"/>
        </w:rPr>
        <w:tab/>
      </w:r>
      <w:r w:rsidR="00394853" w:rsidRPr="00A908F1">
        <w:rPr>
          <w:sz w:val="22"/>
          <w:szCs w:val="22"/>
        </w:rPr>
        <w:tab/>
      </w:r>
      <w:r w:rsidRPr="00A908F1">
        <w:rPr>
          <w:sz w:val="22"/>
          <w:szCs w:val="22"/>
        </w:rPr>
        <w:t xml:space="preserve">_____________________       </w:t>
      </w: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3C5EB6" w:rsidP="00ED26ED">
      <w:pPr>
        <w:widowControl w:val="0"/>
        <w:suppressAutoHyphens w:val="0"/>
        <w:spacing w:line="240" w:lineRule="auto"/>
        <w:rPr>
          <w:i/>
          <w:sz w:val="22"/>
          <w:szCs w:val="22"/>
        </w:rPr>
      </w:pPr>
      <w:r w:rsidRPr="00A908F1">
        <w:rPr>
          <w:i/>
          <w:sz w:val="22"/>
          <w:szCs w:val="22"/>
        </w:rPr>
        <w:t>Напомена:, Изјава мора бити потписана од стране овлашћеног лица подизвођача и оверена печатом.</w:t>
      </w:r>
    </w:p>
    <w:p w:rsidR="000D672D" w:rsidRPr="00A908F1" w:rsidRDefault="000D672D" w:rsidP="00ED26ED">
      <w:pPr>
        <w:widowControl w:val="0"/>
        <w:suppressAutoHyphens w:val="0"/>
        <w:spacing w:line="240" w:lineRule="auto"/>
        <w:rPr>
          <w:i/>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Default="000D672D" w:rsidP="00ED26ED">
      <w:pPr>
        <w:widowControl w:val="0"/>
        <w:suppressAutoHyphens w:val="0"/>
        <w:spacing w:line="240" w:lineRule="auto"/>
        <w:rPr>
          <w:sz w:val="22"/>
          <w:szCs w:val="22"/>
        </w:rPr>
      </w:pPr>
    </w:p>
    <w:p w:rsidR="00A2280E" w:rsidRPr="00A908F1" w:rsidRDefault="00A2280E" w:rsidP="00ED26ED">
      <w:pPr>
        <w:widowControl w:val="0"/>
        <w:suppressAutoHyphens w:val="0"/>
        <w:spacing w:line="240" w:lineRule="auto"/>
        <w:rPr>
          <w:sz w:val="22"/>
          <w:szCs w:val="22"/>
        </w:rPr>
      </w:pPr>
    </w:p>
    <w:p w:rsidR="00E973F1" w:rsidRDefault="003E2F3E" w:rsidP="00ED26ED">
      <w:pPr>
        <w:widowControl w:val="0"/>
        <w:suppressAutoHyphens w:val="0"/>
        <w:spacing w:line="240" w:lineRule="auto"/>
        <w:rPr>
          <w:sz w:val="22"/>
          <w:szCs w:val="22"/>
        </w:rPr>
      </w:pPr>
      <w:r w:rsidRPr="00A908F1">
        <w:rPr>
          <w:sz w:val="22"/>
          <w:szCs w:val="22"/>
        </w:rPr>
        <w:t xml:space="preserve">  </w:t>
      </w:r>
      <w:r w:rsidR="00E973F1" w:rsidRPr="00A908F1">
        <w:rPr>
          <w:b/>
          <w:bCs/>
          <w:iCs/>
          <w:sz w:val="22"/>
          <w:szCs w:val="22"/>
        </w:rPr>
        <w:t>OБРАЗАЦ</w:t>
      </w:r>
      <w:r w:rsidR="00E973F1">
        <w:rPr>
          <w:b/>
          <w:bCs/>
          <w:iCs/>
          <w:sz w:val="22"/>
          <w:szCs w:val="22"/>
        </w:rPr>
        <w:t xml:space="preserve"> бр. 2.</w:t>
      </w:r>
      <w:r w:rsidRPr="00A908F1">
        <w:rPr>
          <w:sz w:val="22"/>
          <w:szCs w:val="22"/>
        </w:rPr>
        <w:t xml:space="preserve">  </w:t>
      </w:r>
    </w:p>
    <w:p w:rsidR="00C45AAF" w:rsidRPr="0053368D" w:rsidRDefault="003E2F3E" w:rsidP="00ED26ED">
      <w:pPr>
        <w:widowControl w:val="0"/>
        <w:suppressAutoHyphens w:val="0"/>
        <w:spacing w:line="240" w:lineRule="auto"/>
        <w:rPr>
          <w:sz w:val="22"/>
          <w:szCs w:val="22"/>
        </w:rPr>
      </w:pPr>
      <w:r w:rsidRPr="00A908F1">
        <w:rPr>
          <w:sz w:val="22"/>
          <w:szCs w:val="22"/>
        </w:rPr>
        <w:t xml:space="preserve">                                     </w:t>
      </w:r>
    </w:p>
    <w:p w:rsidR="00416473" w:rsidRPr="00A908F1" w:rsidRDefault="00416473" w:rsidP="00ED26ED">
      <w:pPr>
        <w:widowControl w:val="0"/>
        <w:shd w:val="clear" w:color="auto" w:fill="C6D9F1"/>
        <w:suppressAutoHyphens w:val="0"/>
        <w:spacing w:line="240" w:lineRule="auto"/>
        <w:jc w:val="center"/>
        <w:rPr>
          <w:b/>
          <w:sz w:val="22"/>
          <w:szCs w:val="22"/>
        </w:rPr>
      </w:pPr>
      <w:r w:rsidRPr="00A908F1">
        <w:rPr>
          <w:b/>
          <w:bCs/>
          <w:iCs/>
          <w:sz w:val="22"/>
          <w:szCs w:val="22"/>
        </w:rPr>
        <w:t>ОБРАЗАЦ ИЗЈАВЕ О ПОШТОВАЊУ ОБАВЕЗА ИЗ ЧЛ. 75. СТ. 2. ЗАКОНА О ЈАВНИМ НАБАВКАМА</w:t>
      </w: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tbl>
      <w:tblPr>
        <w:tblW w:w="12031" w:type="dxa"/>
        <w:jc w:val="center"/>
        <w:tblLook w:val="01E0" w:firstRow="1" w:lastRow="1" w:firstColumn="1" w:lastColumn="1" w:noHBand="0" w:noVBand="0"/>
      </w:tblPr>
      <w:tblGrid>
        <w:gridCol w:w="9440"/>
        <w:gridCol w:w="1796"/>
        <w:gridCol w:w="795"/>
      </w:tblGrid>
      <w:tr w:rsidR="00416473" w:rsidRPr="00A908F1" w:rsidTr="00D32676">
        <w:trPr>
          <w:trHeight w:val="320"/>
          <w:jc w:val="center"/>
        </w:trPr>
        <w:tc>
          <w:tcPr>
            <w:tcW w:w="12031" w:type="dxa"/>
            <w:gridSpan w:val="3"/>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r w:rsidRPr="00A908F1">
              <w:rPr>
                <w:sz w:val="22"/>
                <w:szCs w:val="22"/>
              </w:rPr>
              <w:t xml:space="preserve">                     </w:t>
            </w:r>
            <w:r w:rsidR="00634DEA">
              <w:rPr>
                <w:sz w:val="22"/>
                <w:szCs w:val="22"/>
                <w:lang w:val="sr-Cyrl-CS"/>
              </w:rPr>
              <w:t>Назив понуђача</w:t>
            </w:r>
            <w:r w:rsidRPr="00A908F1">
              <w:rPr>
                <w:sz w:val="22"/>
                <w:szCs w:val="22"/>
                <w:lang w:val="sr-Cyrl-CS"/>
              </w:rPr>
              <w:t>:</w:t>
            </w:r>
            <w:r w:rsidRPr="00A908F1">
              <w:rPr>
                <w:sz w:val="22"/>
                <w:szCs w:val="22"/>
              </w:rPr>
              <w:t>_______________________________________________</w:t>
            </w:r>
          </w:p>
        </w:tc>
      </w:tr>
      <w:tr w:rsidR="00416473" w:rsidRPr="00A908F1" w:rsidTr="00D32676">
        <w:trPr>
          <w:trHeight w:val="320"/>
          <w:jc w:val="center"/>
        </w:trPr>
        <w:tc>
          <w:tcPr>
            <w:tcW w:w="9440" w:type="dxa"/>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r w:rsidRPr="00A908F1">
              <w:rPr>
                <w:sz w:val="22"/>
                <w:szCs w:val="22"/>
              </w:rPr>
              <w:t xml:space="preserve">                     </w:t>
            </w:r>
            <w:r w:rsidRPr="00A908F1">
              <w:rPr>
                <w:sz w:val="22"/>
                <w:szCs w:val="22"/>
                <w:lang w:val="sr-Cyrl-CS"/>
              </w:rPr>
              <w:t>Адреса</w:t>
            </w:r>
            <w:r w:rsidRPr="00A908F1">
              <w:rPr>
                <w:sz w:val="22"/>
                <w:szCs w:val="22"/>
              </w:rPr>
              <w:t>:_______________________________________________________</w:t>
            </w:r>
          </w:p>
        </w:tc>
        <w:tc>
          <w:tcPr>
            <w:tcW w:w="1796" w:type="dxa"/>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b/>
                <w:bCs/>
                <w:i/>
                <w:iCs/>
                <w:sz w:val="22"/>
                <w:szCs w:val="22"/>
                <w:lang w:val="sr-Cyrl-CS"/>
              </w:rPr>
            </w:pPr>
          </w:p>
        </w:tc>
        <w:tc>
          <w:tcPr>
            <w:tcW w:w="795" w:type="dxa"/>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b/>
                <w:bCs/>
                <w:i/>
                <w:iCs/>
                <w:sz w:val="22"/>
                <w:szCs w:val="22"/>
                <w:lang w:val="sr-Cyrl-CS"/>
              </w:rPr>
            </w:pPr>
          </w:p>
        </w:tc>
      </w:tr>
    </w:tbl>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autoSpaceDE w:val="0"/>
        <w:autoSpaceDN w:val="0"/>
        <w:adjustRightInd w:val="0"/>
        <w:spacing w:line="360" w:lineRule="auto"/>
        <w:jc w:val="both"/>
        <w:rPr>
          <w:sz w:val="22"/>
          <w:szCs w:val="22"/>
        </w:rPr>
      </w:pPr>
      <w:r w:rsidRPr="00A908F1">
        <w:rPr>
          <w:sz w:val="22"/>
          <w:szCs w:val="22"/>
        </w:rPr>
        <w:tab/>
        <w:t>Под пуном материјалном, моралном и кривичном одговорношћу изјављујем да сам при састављању понуде у поступку јавне набавке</w:t>
      </w:r>
      <w:r w:rsidR="00320AD6" w:rsidRPr="00A908F1">
        <w:rPr>
          <w:bCs/>
          <w:sz w:val="22"/>
          <w:szCs w:val="22"/>
          <w:lang w:val="sr-Cyrl-CS"/>
        </w:rPr>
        <w:t xml:space="preserve"> </w:t>
      </w:r>
      <w:r w:rsidR="00320AD6" w:rsidRPr="00A908F1">
        <w:rPr>
          <w:bCs/>
          <w:sz w:val="22"/>
          <w:szCs w:val="22"/>
        </w:rPr>
        <w:t>дoбaрa</w:t>
      </w:r>
      <w:r w:rsidR="0053368D">
        <w:rPr>
          <w:bCs/>
          <w:sz w:val="22"/>
          <w:szCs w:val="22"/>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r w:rsidR="00320AD6"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320AD6" w:rsidRPr="00A908F1">
        <w:rPr>
          <w:noProof/>
          <w:sz w:val="22"/>
          <w:szCs w:val="22"/>
        </w:rPr>
        <w:t xml:space="preserve"> средства за одржавање хигијене</w:t>
      </w:r>
      <w:r w:rsidR="005D3D6A" w:rsidRPr="00A908F1">
        <w:rPr>
          <w:sz w:val="22"/>
          <w:szCs w:val="22"/>
        </w:rPr>
        <w:fldChar w:fldCharType="end"/>
      </w:r>
      <w:r w:rsidR="00320AD6" w:rsidRPr="00A908F1">
        <w:rPr>
          <w:sz w:val="22"/>
          <w:szCs w:val="22"/>
        </w:rPr>
        <w:t xml:space="preserve"> за потребе </w:t>
      </w:r>
      <w:r w:rsidR="00320AD6" w:rsidRPr="00A908F1">
        <w:rPr>
          <w:bCs/>
          <w:sz w:val="22"/>
          <w:szCs w:val="22"/>
        </w:rPr>
        <w:t>Специјалне болнице за рехабилитацију "Буковичка бања" Аранђеловац</w:t>
      </w:r>
      <w:r w:rsidRPr="00A908F1">
        <w:rPr>
          <w:bCs/>
          <w:sz w:val="22"/>
          <w:szCs w:val="22"/>
        </w:rPr>
        <w:t xml:space="preserve">, </w:t>
      </w:r>
      <w:r w:rsidR="00787FB2">
        <w:rPr>
          <w:bCs/>
          <w:sz w:val="22"/>
          <w:szCs w:val="22"/>
        </w:rPr>
        <w:t xml:space="preserve">бр. </w:t>
      </w:r>
      <w:r w:rsidR="00083762">
        <w:rPr>
          <w:bCs/>
          <w:sz w:val="22"/>
          <w:szCs w:val="22"/>
        </w:rPr>
        <w:t xml:space="preserve">JНМВ бр. </w:t>
      </w:r>
      <w:r w:rsidR="00CB048C">
        <w:rPr>
          <w:bCs/>
          <w:sz w:val="22"/>
          <w:szCs w:val="22"/>
        </w:rPr>
        <w:t>1.1.7</w:t>
      </w:r>
      <w:r w:rsidR="00DF4BA1">
        <w:rPr>
          <w:bCs/>
          <w:sz w:val="22"/>
          <w:szCs w:val="22"/>
        </w:rPr>
        <w:t xml:space="preserve"> </w:t>
      </w:r>
      <w:r w:rsidRPr="00A908F1">
        <w:rPr>
          <w:sz w:val="22"/>
          <w:szCs w:val="22"/>
        </w:rPr>
        <w:t xml:space="preserve">поштовао обавезе које произилазе из важећих прописа о заштити на раду, запошљавању и условима рада, заштити </w:t>
      </w:r>
      <w:r w:rsidR="0053368D">
        <w:rPr>
          <w:sz w:val="22"/>
          <w:szCs w:val="22"/>
        </w:rPr>
        <w:t>животне средине, као и да немамо</w:t>
      </w:r>
      <w:r w:rsidRPr="00A908F1">
        <w:rPr>
          <w:sz w:val="22"/>
          <w:szCs w:val="22"/>
        </w:rPr>
        <w:t xml:space="preserve"> забрану обављања делатности која је на снази у време подношења понуде.</w:t>
      </w:r>
    </w:p>
    <w:p w:rsidR="00416473" w:rsidRPr="00A908F1" w:rsidRDefault="00416473"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416473" w:rsidRDefault="00416473" w:rsidP="00ED26ED">
      <w:pPr>
        <w:widowControl w:val="0"/>
        <w:suppressAutoHyphens w:val="0"/>
        <w:autoSpaceDE w:val="0"/>
        <w:autoSpaceDN w:val="0"/>
        <w:adjustRightInd w:val="0"/>
        <w:spacing w:line="240" w:lineRule="auto"/>
        <w:jc w:val="both"/>
        <w:outlineLvl w:val="0"/>
        <w:rPr>
          <w:sz w:val="22"/>
          <w:szCs w:val="22"/>
          <w:lang w:val="sr-Cyrl-CS"/>
        </w:rPr>
      </w:pPr>
      <w:r w:rsidRPr="00A908F1">
        <w:rPr>
          <w:sz w:val="22"/>
          <w:szCs w:val="22"/>
          <w:lang w:val="sr-Cyrl-CS"/>
        </w:rPr>
        <w:t xml:space="preserve">Датум:                                                                 </w:t>
      </w:r>
      <w:r w:rsidR="00787FB2">
        <w:rPr>
          <w:sz w:val="22"/>
          <w:szCs w:val="22"/>
          <w:lang w:val="sr-Cyrl-CS"/>
        </w:rPr>
        <w:tab/>
      </w:r>
      <w:r w:rsidR="00787FB2">
        <w:rPr>
          <w:sz w:val="22"/>
          <w:szCs w:val="22"/>
          <w:lang w:val="sr-Cyrl-CS"/>
        </w:rPr>
        <w:tab/>
        <w:t xml:space="preserve">        </w:t>
      </w:r>
      <w:r w:rsidRPr="00A908F1">
        <w:rPr>
          <w:sz w:val="22"/>
          <w:szCs w:val="22"/>
          <w:lang w:val="sr-Cyrl-CS"/>
        </w:rPr>
        <w:t xml:space="preserve">   Потпис овлашћеног лица </w:t>
      </w:r>
    </w:p>
    <w:p w:rsidR="00787FB2" w:rsidRPr="00A908F1" w:rsidRDefault="00787FB2" w:rsidP="00ED26ED">
      <w:pPr>
        <w:widowControl w:val="0"/>
        <w:suppressAutoHyphens w:val="0"/>
        <w:autoSpaceDE w:val="0"/>
        <w:autoSpaceDN w:val="0"/>
        <w:adjustRightInd w:val="0"/>
        <w:spacing w:line="240" w:lineRule="auto"/>
        <w:jc w:val="both"/>
        <w:outlineLvl w:val="0"/>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r w:rsidRPr="00A908F1">
        <w:rPr>
          <w:sz w:val="22"/>
          <w:szCs w:val="22"/>
          <w:lang w:val="sr-Cyrl-CS"/>
        </w:rPr>
        <w:t xml:space="preserve">_______________                                         </w:t>
      </w:r>
      <w:r w:rsidR="00787FB2">
        <w:rPr>
          <w:sz w:val="22"/>
          <w:szCs w:val="22"/>
          <w:lang w:val="sr-Cyrl-CS"/>
        </w:rPr>
        <w:tab/>
      </w:r>
      <w:r w:rsidR="00787FB2">
        <w:rPr>
          <w:sz w:val="22"/>
          <w:szCs w:val="22"/>
          <w:lang w:val="sr-Cyrl-CS"/>
        </w:rPr>
        <w:tab/>
      </w:r>
      <w:r w:rsidRPr="00A908F1">
        <w:rPr>
          <w:sz w:val="22"/>
          <w:szCs w:val="22"/>
          <w:lang w:val="sr-Cyrl-CS"/>
        </w:rPr>
        <w:t xml:space="preserve"> _________________________________ </w:t>
      </w:r>
    </w:p>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center"/>
        <w:outlineLvl w:val="0"/>
        <w:rPr>
          <w:sz w:val="22"/>
          <w:szCs w:val="22"/>
          <w:lang w:val="sr-Cyrl-CS"/>
        </w:rPr>
      </w:pPr>
      <w:r w:rsidRPr="00A908F1">
        <w:rPr>
          <w:sz w:val="22"/>
          <w:szCs w:val="22"/>
          <w:lang w:val="sr-Cyrl-CS"/>
        </w:rPr>
        <w:t>М.П.</w:t>
      </w: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autoSpaceDE w:val="0"/>
        <w:autoSpaceDN w:val="0"/>
        <w:adjustRightInd w:val="0"/>
        <w:spacing w:line="240" w:lineRule="auto"/>
        <w:jc w:val="both"/>
        <w:rPr>
          <w:b/>
          <w:bCs/>
          <w:sz w:val="22"/>
          <w:szCs w:val="22"/>
        </w:rPr>
      </w:pPr>
    </w:p>
    <w:p w:rsidR="00416473" w:rsidRPr="00A908F1" w:rsidRDefault="00416473" w:rsidP="00ED26ED">
      <w:pPr>
        <w:widowControl w:val="0"/>
        <w:suppressAutoHyphens w:val="0"/>
        <w:autoSpaceDE w:val="0"/>
        <w:autoSpaceDN w:val="0"/>
        <w:adjustRightInd w:val="0"/>
        <w:spacing w:line="240" w:lineRule="auto"/>
        <w:jc w:val="both"/>
        <w:rPr>
          <w:b/>
          <w:bCs/>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outlineLvl w:val="0"/>
        <w:rPr>
          <w:bCs/>
          <w:i/>
          <w:iCs/>
          <w:sz w:val="22"/>
          <w:szCs w:val="22"/>
          <w:lang w:val="sr-Cyrl-CS"/>
        </w:rPr>
      </w:pPr>
      <w:r w:rsidRPr="00A908F1">
        <w:rPr>
          <w:bCs/>
          <w:i/>
          <w:iCs/>
          <w:sz w:val="22"/>
          <w:szCs w:val="22"/>
          <w:lang w:val="sr-Cyrl-CS"/>
        </w:rPr>
        <w:t>НАПОМЕНА:</w:t>
      </w:r>
    </w:p>
    <w:p w:rsidR="00416473" w:rsidRPr="00A908F1" w:rsidRDefault="00416473" w:rsidP="00ED26ED">
      <w:pPr>
        <w:widowControl w:val="0"/>
        <w:suppressAutoHyphens w:val="0"/>
        <w:autoSpaceDE w:val="0"/>
        <w:autoSpaceDN w:val="0"/>
        <w:adjustRightInd w:val="0"/>
        <w:spacing w:line="240" w:lineRule="auto"/>
        <w:rPr>
          <w:i/>
          <w:sz w:val="22"/>
          <w:szCs w:val="22"/>
        </w:rPr>
      </w:pPr>
      <w:r w:rsidRPr="00A908F1">
        <w:rPr>
          <w:i/>
          <w:sz w:val="22"/>
          <w:szCs w:val="22"/>
        </w:rPr>
        <w:t>Образац потписује и оверава овлашћено лице понуђача уколико наступа самостално или са подизвођачима.</w:t>
      </w:r>
    </w:p>
    <w:p w:rsidR="00C45AAF" w:rsidRDefault="00416473" w:rsidP="00ED26ED">
      <w:pPr>
        <w:widowControl w:val="0"/>
        <w:suppressAutoHyphens w:val="0"/>
        <w:spacing w:line="240" w:lineRule="auto"/>
        <w:rPr>
          <w:i/>
          <w:sz w:val="22"/>
          <w:szCs w:val="22"/>
        </w:rPr>
      </w:pPr>
      <w:r w:rsidRPr="00A908F1">
        <w:rPr>
          <w:i/>
          <w:sz w:val="22"/>
          <w:szCs w:val="22"/>
        </w:rPr>
        <w:t>Образац потписује и оверава овлашћени члан групе понуђача .</w:t>
      </w:r>
    </w:p>
    <w:p w:rsidR="00DF4BA1" w:rsidRDefault="00DF4BA1" w:rsidP="00ED26ED">
      <w:pPr>
        <w:widowControl w:val="0"/>
        <w:suppressAutoHyphens w:val="0"/>
        <w:spacing w:line="240" w:lineRule="auto"/>
        <w:rPr>
          <w:i/>
          <w:sz w:val="22"/>
          <w:szCs w:val="22"/>
        </w:rPr>
      </w:pPr>
    </w:p>
    <w:p w:rsidR="00DF4BA1" w:rsidRDefault="00DF4BA1" w:rsidP="00ED26ED">
      <w:pPr>
        <w:widowControl w:val="0"/>
        <w:suppressAutoHyphens w:val="0"/>
        <w:spacing w:line="240" w:lineRule="auto"/>
        <w:rPr>
          <w:i/>
          <w:sz w:val="22"/>
          <w:szCs w:val="22"/>
        </w:rPr>
      </w:pPr>
    </w:p>
    <w:p w:rsidR="005D3D85" w:rsidRDefault="005D3D85" w:rsidP="00ED26ED">
      <w:pPr>
        <w:widowControl w:val="0"/>
        <w:suppressAutoHyphens w:val="0"/>
        <w:spacing w:line="240" w:lineRule="auto"/>
        <w:rPr>
          <w:i/>
          <w:sz w:val="22"/>
          <w:szCs w:val="22"/>
        </w:rPr>
      </w:pPr>
    </w:p>
    <w:p w:rsidR="005D3D85" w:rsidRDefault="005D3D85" w:rsidP="00ED26ED">
      <w:pPr>
        <w:widowControl w:val="0"/>
        <w:suppressAutoHyphens w:val="0"/>
        <w:spacing w:line="240" w:lineRule="auto"/>
        <w:rPr>
          <w:i/>
          <w:sz w:val="22"/>
          <w:szCs w:val="22"/>
        </w:rPr>
      </w:pPr>
    </w:p>
    <w:p w:rsidR="003D5642" w:rsidRDefault="003D5642" w:rsidP="00ED26ED">
      <w:pPr>
        <w:widowControl w:val="0"/>
        <w:suppressAutoHyphens w:val="0"/>
        <w:spacing w:line="240" w:lineRule="auto"/>
        <w:rPr>
          <w:i/>
          <w:sz w:val="22"/>
          <w:szCs w:val="22"/>
        </w:rPr>
      </w:pPr>
    </w:p>
    <w:p w:rsidR="00DF4BA1" w:rsidRDefault="00DF4BA1" w:rsidP="00ED26ED">
      <w:pPr>
        <w:widowControl w:val="0"/>
        <w:suppressAutoHyphens w:val="0"/>
        <w:spacing w:line="240" w:lineRule="auto"/>
        <w:rPr>
          <w:i/>
          <w:sz w:val="22"/>
          <w:szCs w:val="22"/>
        </w:rPr>
      </w:pPr>
    </w:p>
    <w:p w:rsidR="00DF4BA1" w:rsidRPr="00E973F1" w:rsidRDefault="00DF4BA1" w:rsidP="00ED26ED">
      <w:pPr>
        <w:widowControl w:val="0"/>
        <w:suppressAutoHyphens w:val="0"/>
        <w:spacing w:line="240" w:lineRule="auto"/>
        <w:rPr>
          <w:i/>
          <w:sz w:val="22"/>
          <w:szCs w:val="22"/>
        </w:rPr>
      </w:pPr>
    </w:p>
    <w:p w:rsidR="00C61ECC" w:rsidRPr="0043046E" w:rsidRDefault="00C61ECC" w:rsidP="009947F8">
      <w:pPr>
        <w:widowControl w:val="0"/>
        <w:shd w:val="clear" w:color="auto" w:fill="BDD6EE" w:themeFill="accent1" w:themeFillTint="66"/>
        <w:suppressAutoHyphens w:val="0"/>
        <w:autoSpaceDE w:val="0"/>
        <w:autoSpaceDN w:val="0"/>
        <w:adjustRightInd w:val="0"/>
        <w:spacing w:afterLines="60" w:after="144" w:line="240" w:lineRule="auto"/>
        <w:jc w:val="center"/>
        <w:rPr>
          <w:rFonts w:eastAsia="Times New Roman"/>
          <w:b/>
          <w:color w:val="000000" w:themeColor="text1"/>
          <w:kern w:val="0"/>
          <w:sz w:val="22"/>
          <w:szCs w:val="22"/>
          <w:lang w:eastAsia="sr-Latn-CS"/>
        </w:rPr>
      </w:pPr>
      <w:r w:rsidRPr="0043046E">
        <w:rPr>
          <w:rFonts w:eastAsia="Times New Roman"/>
          <w:b/>
          <w:color w:val="000000" w:themeColor="text1"/>
          <w:kern w:val="0"/>
          <w:sz w:val="22"/>
          <w:szCs w:val="22"/>
          <w:lang w:eastAsia="sr-Latn-CS"/>
        </w:rPr>
        <w:lastRenderedPageBreak/>
        <w:t>V КРИТЕРИЈУМИ ЗА ДОДЕЛУ УГОВОРА</w:t>
      </w:r>
    </w:p>
    <w:p w:rsidR="00C61ECC" w:rsidRPr="001C05F2" w:rsidRDefault="00C61ECC" w:rsidP="00C61ECC">
      <w:pPr>
        <w:widowControl w:val="0"/>
        <w:suppressAutoHyphens w:val="0"/>
        <w:spacing w:line="240" w:lineRule="auto"/>
        <w:jc w:val="both"/>
        <w:rPr>
          <w:b/>
          <w:bCs/>
          <w:sz w:val="22"/>
          <w:szCs w:val="22"/>
        </w:rPr>
      </w:pPr>
      <w:r w:rsidRPr="0043046E">
        <w:rPr>
          <w:sz w:val="22"/>
          <w:szCs w:val="22"/>
        </w:rPr>
        <w:t>Избор најповољније понуде ће се извршити применом критеријума „</w:t>
      </w:r>
      <w:r w:rsidRPr="0043046E">
        <w:rPr>
          <w:b/>
          <w:bCs/>
          <w:sz w:val="22"/>
          <w:szCs w:val="22"/>
        </w:rPr>
        <w:t xml:space="preserve">Најнижа понуђена цена“. </w:t>
      </w:r>
    </w:p>
    <w:p w:rsidR="00C61ECC" w:rsidRPr="00EB17AC" w:rsidRDefault="00C61ECC" w:rsidP="00C61ECC">
      <w:pPr>
        <w:widowControl w:val="0"/>
        <w:suppressAutoHyphens w:val="0"/>
        <w:spacing w:line="240" w:lineRule="auto"/>
        <w:jc w:val="both"/>
        <w:rPr>
          <w:b/>
          <w:bCs/>
          <w:sz w:val="22"/>
          <w:szCs w:val="22"/>
        </w:rPr>
      </w:pPr>
      <w:r w:rsidRPr="0043046E">
        <w:rPr>
          <w:b/>
          <w:bCs/>
          <w:sz w:val="22"/>
          <w:szCs w:val="22"/>
        </w:rPr>
        <w:t xml:space="preserve">ЕЛЕМЕНТИ КРИТЕРИЈУМА НА ОСНОВУ КОЈИХ ЋЕ НАРУЧИЛАЦ ИЗВРШИТИ ДОДЕЛУ УГОВОРА У СИТУАЦИЈИ КАДА ПОСТОЈЕ ДВЕ ИЛИ ВИШЕ ПОНУДА СА </w:t>
      </w:r>
      <w:r w:rsidRPr="00EB17AC">
        <w:rPr>
          <w:b/>
          <w:bCs/>
          <w:sz w:val="22"/>
          <w:szCs w:val="22"/>
        </w:rPr>
        <w:t>ИСТОМ ПОНУЂЕНОМ ЦЕНОМ</w:t>
      </w:r>
    </w:p>
    <w:p w:rsidR="005D3D85" w:rsidRPr="005D3D85" w:rsidRDefault="005D3D85" w:rsidP="005D3D85">
      <w:pPr>
        <w:autoSpaceDE w:val="0"/>
        <w:autoSpaceDN w:val="0"/>
        <w:adjustRightInd w:val="0"/>
        <w:spacing w:line="240" w:lineRule="auto"/>
        <w:jc w:val="both"/>
        <w:rPr>
          <w:sz w:val="22"/>
          <w:szCs w:val="22"/>
        </w:rPr>
      </w:pPr>
      <w:r w:rsidRPr="005D3D85">
        <w:rPr>
          <w:sz w:val="22"/>
          <w:szCs w:val="22"/>
        </w:rPr>
        <w:t xml:space="preserve">У ситуацији када постоје две или више понуда са истом ценом, Наручилац ће избор најповољније понуде извршити на тај начин што ће изабрати понуду понуђача примeнoм рeзeрвнoг eлeмeнтa критeриjумa –жрeбaњeм (извлaчeњe из шeширa). </w:t>
      </w:r>
    </w:p>
    <w:p w:rsidR="005D3D85" w:rsidRPr="005D3D85" w:rsidRDefault="005D3D85" w:rsidP="005D3D85">
      <w:pPr>
        <w:spacing w:after="120" w:line="240" w:lineRule="auto"/>
        <w:jc w:val="both"/>
        <w:rPr>
          <w:rFonts w:eastAsia="Times New Roman"/>
          <w:sz w:val="22"/>
          <w:szCs w:val="22"/>
        </w:rPr>
      </w:pPr>
      <w:r w:rsidRPr="005D3D85">
        <w:rPr>
          <w:sz w:val="22"/>
          <w:szCs w:val="22"/>
        </w:rPr>
        <w:t>Укoликo сe jaви пoтрeбa зa примeнoм oвoг eлeмeнтa критeриjумa, нaручилaц ћe пoзвaти свe пoнуђaчe дa присуствуjу жрeбaњу, нa кojи нaчин ћe сe oбeзбeдити jaвнoст и трaнспaрeнтнoст у пoступку jaвнe нaбaвкe, и oистoм ћe бити сaчињeн зaписник. Жрeбaњe ћe сe oбaвити и у ситуaциjи aкo сaмo jeдaн присуствуje жрeбaњу или ниједан пoнуђaч не присуствуje жрeбaњу</w:t>
      </w:r>
    </w:p>
    <w:p w:rsidR="006717E1" w:rsidRPr="0043046E" w:rsidRDefault="006717E1" w:rsidP="005D3D85">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sz w:val="22"/>
          <w:szCs w:val="22"/>
          <w:lang w:eastAsia="sr-Latn-CS"/>
        </w:rPr>
      </w:pPr>
      <w:r w:rsidRPr="0043046E">
        <w:rPr>
          <w:rFonts w:eastAsia="Times New Roman"/>
          <w:b/>
          <w:color w:val="000000" w:themeColor="text1"/>
          <w:kern w:val="0"/>
          <w:sz w:val="22"/>
          <w:szCs w:val="22"/>
          <w:lang w:eastAsia="sr-Latn-CS"/>
        </w:rPr>
        <w:t>VI ОБРАСЦИ КОЈИ ЧИНЕ САСТАВНИ ДЕО ПОНУДЕ</w:t>
      </w:r>
    </w:p>
    <w:p w:rsidR="006717E1" w:rsidRPr="0043046E" w:rsidRDefault="006717E1" w:rsidP="006717E1">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sz w:val="22"/>
          <w:szCs w:val="22"/>
          <w:lang w:eastAsia="sr-Latn-CS"/>
        </w:rPr>
      </w:pPr>
      <w:r w:rsidRPr="0043046E">
        <w:rPr>
          <w:rFonts w:eastAsia="Times New Roman"/>
          <w:b/>
          <w:bCs/>
          <w:color w:val="auto"/>
          <w:kern w:val="0"/>
          <w:sz w:val="22"/>
          <w:szCs w:val="22"/>
          <w:lang w:eastAsia="sr-Latn-CS"/>
        </w:rPr>
        <w:t>1. ОБРАЗАЦ ПОНУДЕ СА ОСНОВНИМ ЕЛЕМЕНТИМА ПОНУЂЕНЕ ЦЕНЕ</w:t>
      </w:r>
      <w:r>
        <w:rPr>
          <w:rFonts w:eastAsia="Times New Roman"/>
          <w:b/>
          <w:bCs/>
          <w:color w:val="auto"/>
          <w:kern w:val="0"/>
          <w:sz w:val="22"/>
          <w:szCs w:val="22"/>
          <w:lang w:eastAsia="sr-Latn-CS"/>
        </w:rPr>
        <w:t>-</w:t>
      </w:r>
      <w:r w:rsidRPr="006717E1">
        <w:rPr>
          <w:rFonts w:eastAsia="Times New Roman"/>
          <w:b/>
          <w:color w:val="auto"/>
          <w:kern w:val="0"/>
          <w:sz w:val="22"/>
          <w:szCs w:val="22"/>
          <w:lang w:eastAsia="sr-Latn-CS"/>
        </w:rPr>
        <w:t xml:space="preserve"> </w:t>
      </w:r>
      <w:r w:rsidRPr="00904AB1">
        <w:rPr>
          <w:rFonts w:eastAsia="Times New Roman"/>
          <w:b/>
          <w:color w:val="auto"/>
          <w:kern w:val="0"/>
          <w:sz w:val="22"/>
          <w:szCs w:val="22"/>
          <w:lang w:eastAsia="sr-Latn-CS"/>
        </w:rPr>
        <w:t>ОБРАЗАЦ бр. 3.</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Образац понуде се припрема тако да попуњен од стране понуђача садржи:</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2. Рок важења понуде изражен у броју дана од дана отварања понуда је мин. 60 дана.</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3. Предмет, цену и остале податке који су релевантни за закључење Уговора.</w:t>
      </w:r>
    </w:p>
    <w:p w:rsidR="006717E1"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4</w:t>
      </w:r>
      <w:r w:rsidRPr="00904AB1">
        <w:rPr>
          <w:rFonts w:eastAsia="Times New Roman"/>
          <w:color w:val="auto"/>
          <w:kern w:val="0"/>
          <w:sz w:val="22"/>
          <w:szCs w:val="22"/>
          <w:lang w:eastAsia="sr-Latn-CS"/>
        </w:rPr>
        <w:t>. Податке о проценту укупне вредности набавке који ће поверити подизвођачу као и делу предмета набавке који ће извршити преко подизвођача.</w:t>
      </w:r>
    </w:p>
    <w:p w:rsidR="00E63D16" w:rsidRPr="008B15FF"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DB5B22">
        <w:rPr>
          <w:rFonts w:eastAsia="Times New Roman"/>
          <w:color w:val="auto"/>
          <w:kern w:val="0"/>
          <w:sz w:val="22"/>
          <w:szCs w:val="22"/>
          <w:lang w:eastAsia="sr-Latn-CS"/>
        </w:rPr>
        <w:t>5</w:t>
      </w:r>
      <w:r>
        <w:rPr>
          <w:rFonts w:eastAsia="Times New Roman"/>
          <w:color w:val="auto"/>
          <w:kern w:val="0"/>
          <w:sz w:val="22"/>
          <w:szCs w:val="22"/>
          <w:lang w:eastAsia="sr-Latn-CS"/>
        </w:rPr>
        <w:t xml:space="preserve">. </w:t>
      </w:r>
      <w:r w:rsidR="005764D4">
        <w:rPr>
          <w:rFonts w:eastAsia="Times New Roman"/>
          <w:color w:val="auto"/>
          <w:kern w:val="0"/>
          <w:sz w:val="22"/>
          <w:szCs w:val="22"/>
          <w:lang w:eastAsia="sr-Latn-CS"/>
        </w:rPr>
        <w:t>Р</w:t>
      </w:r>
      <w:r w:rsidR="00E63D16">
        <w:rPr>
          <w:rFonts w:eastAsia="Times New Roman"/>
          <w:color w:val="auto"/>
          <w:kern w:val="0"/>
          <w:sz w:val="22"/>
          <w:szCs w:val="22"/>
          <w:lang w:eastAsia="sr-Latn-CS"/>
        </w:rPr>
        <w:t>o</w:t>
      </w:r>
      <w:r w:rsidR="005764D4">
        <w:rPr>
          <w:rFonts w:eastAsia="Times New Roman"/>
          <w:color w:val="auto"/>
          <w:kern w:val="0"/>
          <w:sz w:val="22"/>
          <w:szCs w:val="22"/>
          <w:lang w:eastAsia="sr-Latn-CS"/>
        </w:rPr>
        <w:t>к</w:t>
      </w:r>
      <w:r w:rsidR="00E63D16">
        <w:rPr>
          <w:rFonts w:eastAsia="Times New Roman"/>
          <w:color w:val="auto"/>
          <w:kern w:val="0"/>
          <w:sz w:val="22"/>
          <w:szCs w:val="22"/>
          <w:lang w:eastAsia="sr-Latn-CS"/>
        </w:rPr>
        <w:t xml:space="preserve"> </w:t>
      </w:r>
      <w:r w:rsidR="005764D4">
        <w:rPr>
          <w:rFonts w:eastAsia="Times New Roman"/>
          <w:color w:val="auto"/>
          <w:kern w:val="0"/>
          <w:sz w:val="22"/>
          <w:szCs w:val="22"/>
          <w:lang w:eastAsia="sr-Latn-CS"/>
        </w:rPr>
        <w:t>исп</w:t>
      </w:r>
      <w:r w:rsidR="00E63D16">
        <w:rPr>
          <w:rFonts w:eastAsia="Times New Roman"/>
          <w:color w:val="auto"/>
          <w:kern w:val="0"/>
          <w:sz w:val="22"/>
          <w:szCs w:val="22"/>
          <w:lang w:eastAsia="sr-Latn-CS"/>
        </w:rPr>
        <w:t>o</w:t>
      </w:r>
      <w:r w:rsidR="005764D4">
        <w:rPr>
          <w:rFonts w:eastAsia="Times New Roman"/>
          <w:color w:val="auto"/>
          <w:kern w:val="0"/>
          <w:sz w:val="22"/>
          <w:szCs w:val="22"/>
          <w:lang w:eastAsia="sr-Latn-CS"/>
        </w:rPr>
        <w:t>рук</w:t>
      </w:r>
      <w:r w:rsidR="00E63D16">
        <w:rPr>
          <w:rFonts w:eastAsia="Times New Roman"/>
          <w:color w:val="auto"/>
          <w:kern w:val="0"/>
          <w:sz w:val="22"/>
          <w:szCs w:val="22"/>
          <w:lang w:eastAsia="sr-Latn-CS"/>
        </w:rPr>
        <w:t>e</w:t>
      </w:r>
      <w:r w:rsidR="005764D4">
        <w:rPr>
          <w:rFonts w:eastAsia="Times New Roman"/>
          <w:color w:val="auto"/>
          <w:kern w:val="0"/>
          <w:sz w:val="22"/>
          <w:szCs w:val="22"/>
          <w:lang w:eastAsia="sr-Latn-CS"/>
        </w:rPr>
        <w:t xml:space="preserve"> - </w:t>
      </w:r>
      <w:r w:rsidR="005764D4">
        <w:rPr>
          <w:rFonts w:ascii="TimesNewRoman" w:eastAsia="Times New Roman" w:hAnsi="TimesNewRoman" w:cs="TimesNewRoman"/>
          <w:color w:val="auto"/>
          <w:kern w:val="0"/>
          <w:sz w:val="22"/>
          <w:szCs w:val="22"/>
          <w:lang w:eastAsia="sr-Latn-CS"/>
        </w:rPr>
        <w:t xml:space="preserve">максимално </w:t>
      </w:r>
      <w:r w:rsidR="005764D4">
        <w:rPr>
          <w:rFonts w:ascii="Times" w:eastAsia="Times New Roman" w:hAnsi="Times" w:cs="Times"/>
          <w:color w:val="auto"/>
          <w:kern w:val="0"/>
          <w:sz w:val="22"/>
          <w:szCs w:val="22"/>
          <w:lang w:eastAsia="sr-Latn-CS"/>
        </w:rPr>
        <w:t xml:space="preserve">5 </w:t>
      </w:r>
      <w:r w:rsidR="005764D4">
        <w:rPr>
          <w:rFonts w:ascii="TimesNewRoman" w:eastAsia="Times New Roman" w:hAnsi="TimesNewRoman" w:cs="TimesNewRoman"/>
          <w:color w:val="auto"/>
          <w:kern w:val="0"/>
          <w:sz w:val="22"/>
          <w:szCs w:val="22"/>
          <w:lang w:eastAsia="sr-Latn-CS"/>
        </w:rPr>
        <w:t>дана</w:t>
      </w:r>
      <w:r w:rsidR="00F92F12">
        <w:rPr>
          <w:rFonts w:ascii="TimesNewRoman" w:eastAsia="Times New Roman" w:hAnsi="TimesNewRoman" w:cs="TimesNewRoman"/>
          <w:color w:val="auto"/>
          <w:kern w:val="0"/>
          <w:sz w:val="22"/>
          <w:szCs w:val="22"/>
          <w:lang w:eastAsia="sr-Latn-CS"/>
        </w:rPr>
        <w:t>.</w:t>
      </w:r>
    </w:p>
    <w:p w:rsidR="006717E1" w:rsidRPr="00904AB1" w:rsidRDefault="006717E1" w:rsidP="006717E1">
      <w:pPr>
        <w:widowControl w:val="0"/>
        <w:suppressAutoHyphens w:val="0"/>
        <w:spacing w:line="240" w:lineRule="auto"/>
        <w:jc w:val="both"/>
        <w:rPr>
          <w:b/>
          <w:sz w:val="22"/>
          <w:szCs w:val="22"/>
        </w:rPr>
      </w:pPr>
      <w:r w:rsidRPr="00904AB1">
        <w:rPr>
          <w:b/>
          <w:sz w:val="22"/>
          <w:szCs w:val="22"/>
        </w:rPr>
        <w:t>2. СТРУКТУРА ПОНУЂЕНЕ ЦЕНЕ</w:t>
      </w:r>
      <w:r w:rsidR="000271F0">
        <w:rPr>
          <w:b/>
          <w:sz w:val="22"/>
          <w:szCs w:val="22"/>
        </w:rPr>
        <w:t xml:space="preserve"> </w:t>
      </w:r>
      <w:r w:rsidRPr="00904AB1">
        <w:rPr>
          <w:sz w:val="22"/>
          <w:szCs w:val="22"/>
        </w:rPr>
        <w:t>-</w:t>
      </w:r>
      <w:r w:rsidRPr="00904AB1">
        <w:rPr>
          <w:rFonts w:eastAsia="Times New Roman"/>
          <w:b/>
          <w:color w:val="auto"/>
          <w:kern w:val="0"/>
          <w:sz w:val="22"/>
          <w:szCs w:val="22"/>
          <w:lang w:eastAsia="sr-Latn-CS"/>
        </w:rPr>
        <w:t xml:space="preserve"> </w:t>
      </w:r>
      <w:r>
        <w:rPr>
          <w:rFonts w:eastAsia="Times New Roman"/>
          <w:b/>
          <w:color w:val="auto"/>
          <w:kern w:val="0"/>
          <w:sz w:val="22"/>
          <w:szCs w:val="22"/>
          <w:lang w:eastAsia="sr-Latn-CS"/>
        </w:rPr>
        <w:t>ОБРАЗАЦ бр. 4</w:t>
      </w:r>
      <w:r w:rsidRPr="00904AB1">
        <w:rPr>
          <w:rFonts w:eastAsia="Times New Roman"/>
          <w:b/>
          <w:color w:val="auto"/>
          <w:kern w:val="0"/>
          <w:sz w:val="22"/>
          <w:szCs w:val="22"/>
          <w:lang w:eastAsia="sr-Latn-CS"/>
        </w:rPr>
        <w:t>.</w:t>
      </w:r>
    </w:p>
    <w:p w:rsidR="006717E1" w:rsidRPr="00D2365B" w:rsidRDefault="006717E1" w:rsidP="006717E1">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D2365B">
        <w:rPr>
          <w:sz w:val="22"/>
          <w:szCs w:val="22"/>
        </w:rPr>
        <w:t xml:space="preserve">Образац структуре цене </w:t>
      </w:r>
      <w:r w:rsidR="00D2365B">
        <w:rPr>
          <w:sz w:val="22"/>
          <w:szCs w:val="22"/>
        </w:rPr>
        <w:t>с</w:t>
      </w:r>
      <w:r w:rsidR="00D2365B" w:rsidRPr="00D2365B">
        <w:rPr>
          <w:sz w:val="22"/>
          <w:szCs w:val="22"/>
        </w:rPr>
        <w:t xml:space="preserve">a </w:t>
      </w:r>
      <w:r w:rsidR="00D2365B">
        <w:rPr>
          <w:rFonts w:eastAsia="Times New Roman"/>
          <w:color w:val="auto"/>
          <w:kern w:val="0"/>
          <w:sz w:val="22"/>
          <w:szCs w:val="22"/>
          <w:lang w:eastAsia="sr-Latn-CS"/>
        </w:rPr>
        <w:t>с</w:t>
      </w:r>
      <w:r w:rsidR="00D2365B" w:rsidRPr="00D2365B">
        <w:rPr>
          <w:rFonts w:eastAsia="Times New Roman"/>
          <w:color w:val="auto"/>
          <w:kern w:val="0"/>
          <w:sz w:val="22"/>
          <w:szCs w:val="22"/>
          <w:lang w:eastAsia="sr-Latn-CS"/>
        </w:rPr>
        <w:t>пeцификaци</w:t>
      </w:r>
      <w:r w:rsidR="00D2365B">
        <w:rPr>
          <w:rFonts w:eastAsia="Times New Roman"/>
          <w:color w:val="auto"/>
          <w:kern w:val="0"/>
          <w:sz w:val="22"/>
          <w:szCs w:val="22"/>
          <w:lang w:eastAsia="sr-Latn-CS"/>
        </w:rPr>
        <w:t>joм</w:t>
      </w:r>
      <w:r w:rsidR="00D2365B" w:rsidRPr="00D2365B">
        <w:rPr>
          <w:rFonts w:eastAsia="Times New Roman"/>
          <w:color w:val="auto"/>
          <w:kern w:val="0"/>
          <w:sz w:val="22"/>
          <w:szCs w:val="22"/>
          <w:lang w:eastAsia="sr-Latn-CS"/>
        </w:rPr>
        <w:t xml:space="preserve"> дoбaрa зa чишћeњe са минималним техничким карактеристикама</w:t>
      </w:r>
      <w:r w:rsidR="00D2365B">
        <w:rPr>
          <w:rFonts w:eastAsia="Times New Roman"/>
          <w:color w:val="auto"/>
          <w:kern w:val="0"/>
          <w:sz w:val="22"/>
          <w:szCs w:val="22"/>
          <w:lang w:eastAsia="sr-Latn-CS"/>
        </w:rPr>
        <w:t>.</w:t>
      </w:r>
      <w:r w:rsidR="00D2365B" w:rsidRPr="00D2365B">
        <w:rPr>
          <w:sz w:val="22"/>
          <w:szCs w:val="22"/>
        </w:rPr>
        <w:t xml:space="preserve"> </w:t>
      </w:r>
    </w:p>
    <w:p w:rsidR="006717E1" w:rsidRPr="00904AB1" w:rsidRDefault="006717E1" w:rsidP="006717E1">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904AB1">
        <w:rPr>
          <w:rFonts w:eastAsia="Times New Roman"/>
          <w:b/>
          <w:bCs/>
          <w:color w:val="auto"/>
          <w:kern w:val="0"/>
          <w:sz w:val="22"/>
          <w:szCs w:val="22"/>
          <w:lang w:eastAsia="sr-Latn-CS"/>
        </w:rPr>
        <w:t>3. ОБРАЗАЦ ТРОШКОВА ПРИПРЕМЕ ПОНУДЕ</w:t>
      </w:r>
      <w:r w:rsidRPr="006717E1">
        <w:rPr>
          <w:rFonts w:eastAsia="Times New Roman"/>
          <w:b/>
          <w:color w:val="auto"/>
          <w:kern w:val="0"/>
          <w:sz w:val="22"/>
          <w:szCs w:val="22"/>
          <w:lang w:eastAsia="sr-Latn-CS"/>
        </w:rPr>
        <w:t xml:space="preserve"> </w:t>
      </w:r>
      <w:r>
        <w:rPr>
          <w:rFonts w:eastAsia="Times New Roman"/>
          <w:b/>
          <w:color w:val="auto"/>
          <w:kern w:val="0"/>
          <w:sz w:val="22"/>
          <w:szCs w:val="22"/>
          <w:lang w:eastAsia="sr-Latn-CS"/>
        </w:rPr>
        <w:t xml:space="preserve">- </w:t>
      </w:r>
      <w:r w:rsidRPr="00904AB1">
        <w:rPr>
          <w:rFonts w:eastAsia="Times New Roman"/>
          <w:b/>
          <w:color w:val="auto"/>
          <w:kern w:val="0"/>
          <w:sz w:val="22"/>
          <w:szCs w:val="22"/>
          <w:lang w:eastAsia="sr-Latn-CS"/>
        </w:rPr>
        <w:t xml:space="preserve">ОБРАЗАЦ бр. </w:t>
      </w:r>
      <w:r>
        <w:rPr>
          <w:rFonts w:eastAsia="Times New Roman"/>
          <w:b/>
          <w:color w:val="auto"/>
          <w:kern w:val="0"/>
          <w:sz w:val="22"/>
          <w:szCs w:val="22"/>
          <w:lang w:eastAsia="sr-Latn-CS"/>
        </w:rPr>
        <w:t>5</w:t>
      </w:r>
      <w:r w:rsidRPr="00904AB1">
        <w:rPr>
          <w:rFonts w:eastAsia="Times New Roman"/>
          <w:b/>
          <w:color w:val="auto"/>
          <w:kern w:val="0"/>
          <w:sz w:val="22"/>
          <w:szCs w:val="22"/>
          <w:lang w:eastAsia="sr-Latn-CS"/>
        </w:rPr>
        <w:t>.</w:t>
      </w:r>
    </w:p>
    <w:p w:rsidR="006717E1" w:rsidRPr="00904AB1"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904AB1">
        <w:rPr>
          <w:rFonts w:eastAsia="Times New Roman"/>
          <w:color w:val="auto"/>
          <w:kern w:val="0"/>
          <w:sz w:val="22"/>
          <w:szCs w:val="22"/>
          <w:lang w:eastAsia="sr-Latn-CS"/>
        </w:rPr>
        <w:t xml:space="preserve">У обрасцу трошкова припреме понуде могу бити приказани сви трошкови које је понуђач имао приликом састављања понуде. </w:t>
      </w:r>
    </w:p>
    <w:p w:rsidR="006717E1" w:rsidRPr="00904AB1" w:rsidRDefault="006717E1" w:rsidP="006717E1">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904AB1">
        <w:rPr>
          <w:rFonts w:eastAsia="Times New Roman"/>
          <w:b/>
          <w:bCs/>
          <w:color w:val="auto"/>
          <w:kern w:val="0"/>
          <w:sz w:val="22"/>
          <w:szCs w:val="22"/>
          <w:lang w:eastAsia="sr-Latn-CS"/>
        </w:rPr>
        <w:t>4. ОБРАЗАЦ ИЗЈАВЕ О НЕЗАВИСНОЈ</w:t>
      </w:r>
      <w:r w:rsidRPr="0043046E">
        <w:rPr>
          <w:rFonts w:eastAsia="Times New Roman"/>
          <w:b/>
          <w:bCs/>
          <w:color w:val="auto"/>
          <w:kern w:val="0"/>
          <w:sz w:val="22"/>
          <w:szCs w:val="22"/>
          <w:lang w:eastAsia="sr-Latn-CS"/>
        </w:rPr>
        <w:t xml:space="preserve"> ПОНУДИ</w:t>
      </w:r>
      <w:r w:rsidRPr="006717E1">
        <w:rPr>
          <w:rFonts w:eastAsia="Times New Roman"/>
          <w:b/>
          <w:color w:val="auto"/>
          <w:kern w:val="0"/>
          <w:sz w:val="22"/>
          <w:szCs w:val="22"/>
          <w:lang w:eastAsia="sr-Latn-CS"/>
        </w:rPr>
        <w:t xml:space="preserve"> </w:t>
      </w:r>
      <w:r>
        <w:rPr>
          <w:rFonts w:eastAsia="Times New Roman"/>
          <w:b/>
          <w:color w:val="auto"/>
          <w:kern w:val="0"/>
          <w:sz w:val="22"/>
          <w:szCs w:val="22"/>
          <w:lang w:eastAsia="sr-Latn-CS"/>
        </w:rPr>
        <w:t xml:space="preserve">- </w:t>
      </w:r>
      <w:r w:rsidRPr="0043046E">
        <w:rPr>
          <w:rFonts w:eastAsia="Times New Roman"/>
          <w:b/>
          <w:color w:val="auto"/>
          <w:kern w:val="0"/>
          <w:sz w:val="22"/>
          <w:szCs w:val="22"/>
          <w:lang w:eastAsia="sr-Latn-CS"/>
        </w:rPr>
        <w:t xml:space="preserve">ОБРАЗАЦ бр. </w:t>
      </w:r>
      <w:r>
        <w:rPr>
          <w:rFonts w:eastAsia="Times New Roman"/>
          <w:b/>
          <w:color w:val="auto"/>
          <w:kern w:val="0"/>
          <w:sz w:val="22"/>
          <w:szCs w:val="22"/>
          <w:lang w:eastAsia="sr-Latn-CS"/>
        </w:rPr>
        <w:t>6</w:t>
      </w:r>
      <w:r w:rsidRPr="0043046E">
        <w:rPr>
          <w:rFonts w:eastAsia="Times New Roman"/>
          <w:b/>
          <w:color w:val="auto"/>
          <w:kern w:val="0"/>
          <w:sz w:val="22"/>
          <w:szCs w:val="22"/>
          <w:lang w:eastAsia="sr-Latn-CS"/>
        </w:rPr>
        <w:t>.</w:t>
      </w:r>
    </w:p>
    <w:p w:rsidR="006717E1" w:rsidRPr="000603BC"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Pr>
          <w:rFonts w:eastAsia="Times New Roman"/>
          <w:color w:val="auto"/>
          <w:kern w:val="0"/>
          <w:sz w:val="22"/>
          <w:szCs w:val="22"/>
          <w:lang w:eastAsia="sr-Latn-CS"/>
        </w:rPr>
        <w:t xml:space="preserve">. </w:t>
      </w:r>
    </w:p>
    <w:p w:rsidR="006717E1" w:rsidRPr="001B437E" w:rsidRDefault="006717E1" w:rsidP="006717E1">
      <w:pPr>
        <w:widowControl w:val="0"/>
        <w:suppressAutoHyphens w:val="0"/>
        <w:autoSpaceDE w:val="0"/>
        <w:autoSpaceDN w:val="0"/>
        <w:adjustRightInd w:val="0"/>
        <w:spacing w:line="240" w:lineRule="auto"/>
        <w:jc w:val="both"/>
        <w:rPr>
          <w:bCs/>
          <w:sz w:val="22"/>
          <w:szCs w:val="22"/>
        </w:rPr>
      </w:pPr>
      <w:r w:rsidRPr="0043046E">
        <w:rPr>
          <w:b/>
          <w:bCs/>
          <w:sz w:val="22"/>
          <w:szCs w:val="22"/>
          <w:lang w:val="ru-RU"/>
        </w:rPr>
        <w:t xml:space="preserve">5. ОБРАЗАЦ ИЗЈАВЕ О ПОШТОВАЊУ ОБАВЕЗА КОЈЕ ПРОИЗИЛАЗЕ ИЗ ВАЖЕЋИХ ПРОПИСА </w:t>
      </w:r>
      <w:r w:rsidRPr="001B437E">
        <w:rPr>
          <w:bCs/>
          <w:sz w:val="22"/>
          <w:szCs w:val="22"/>
          <w:lang w:val="ru-RU"/>
        </w:rPr>
        <w:t xml:space="preserve">о заштити на раду </w:t>
      </w:r>
      <w:r w:rsidRPr="001B437E">
        <w:rPr>
          <w:sz w:val="22"/>
          <w:szCs w:val="22"/>
        </w:rPr>
        <w:t>запошљавању и условима рада, заштити животне средине као и да понуђач нема забрану обављања делатности која је на снази у време подношења понуде.</w:t>
      </w:r>
    </w:p>
    <w:p w:rsidR="006717E1" w:rsidRDefault="006717E1" w:rsidP="009947F8">
      <w:pPr>
        <w:widowControl w:val="0"/>
        <w:suppressAutoHyphens w:val="0"/>
        <w:autoSpaceDE w:val="0"/>
        <w:autoSpaceDN w:val="0"/>
        <w:adjustRightInd w:val="0"/>
        <w:spacing w:afterLines="60" w:after="144" w:line="240" w:lineRule="auto"/>
        <w:jc w:val="both"/>
        <w:rPr>
          <w:rFonts w:eastAsia="Times New Roman"/>
          <w:b/>
          <w:color w:val="auto"/>
          <w:kern w:val="0"/>
          <w:sz w:val="22"/>
          <w:szCs w:val="22"/>
          <w:lang w:eastAsia="sr-Latn-CS"/>
        </w:rPr>
      </w:pPr>
      <w:r w:rsidRPr="0043046E">
        <w:rPr>
          <w:bCs/>
          <w:sz w:val="22"/>
          <w:szCs w:val="22"/>
          <w:lang w:val="ru-RU"/>
        </w:rPr>
        <w:t xml:space="preserve">При састављању понуде понуђач је дужан да поштује обавезе које </w:t>
      </w:r>
      <w:r w:rsidRPr="0043046E">
        <w:rPr>
          <w:sz w:val="22"/>
          <w:szCs w:val="22"/>
        </w:rPr>
        <w:t xml:space="preserve">произилазе из важећих </w:t>
      </w:r>
      <w:r w:rsidRPr="00A70009">
        <w:rPr>
          <w:sz w:val="22"/>
          <w:szCs w:val="22"/>
        </w:rPr>
        <w:t>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делатнoсти која је на снази у време подношења понуда</w:t>
      </w:r>
      <w:r w:rsidRPr="00A70009">
        <w:rPr>
          <w:bCs/>
          <w:sz w:val="22"/>
          <w:szCs w:val="22"/>
          <w:lang w:val="ru-RU"/>
        </w:rPr>
        <w:t>, а</w:t>
      </w:r>
      <w:r w:rsidRPr="00A70009">
        <w:rPr>
          <w:bCs/>
          <w:sz w:val="22"/>
          <w:szCs w:val="22"/>
        </w:rPr>
        <w:t xml:space="preserve"> </w:t>
      </w:r>
      <w:r w:rsidRPr="00A70009">
        <w:rPr>
          <w:bCs/>
          <w:sz w:val="22"/>
          <w:szCs w:val="22"/>
          <w:lang w:val="ru-RU"/>
        </w:rPr>
        <w:t xml:space="preserve">што гарантује потписивањем </w:t>
      </w:r>
      <w:r w:rsidRPr="00A70009">
        <w:rPr>
          <w:bCs/>
          <w:sz w:val="22"/>
          <w:szCs w:val="22"/>
        </w:rPr>
        <w:t>и</w:t>
      </w:r>
      <w:r w:rsidRPr="00A70009">
        <w:rPr>
          <w:bCs/>
          <w:sz w:val="22"/>
          <w:szCs w:val="22"/>
          <w:lang w:val="ru-RU"/>
        </w:rPr>
        <w:t>зјаве</w:t>
      </w:r>
      <w:r w:rsidRPr="00A70009">
        <w:rPr>
          <w:bCs/>
          <w:sz w:val="22"/>
          <w:szCs w:val="22"/>
        </w:rPr>
        <w:t xml:space="preserve"> дате у конкурсној документацији.</w:t>
      </w:r>
      <w:r w:rsidR="00E63D16">
        <w:rPr>
          <w:bCs/>
          <w:sz w:val="22"/>
          <w:szCs w:val="22"/>
        </w:rPr>
        <w:t xml:space="preserve"> -</w:t>
      </w:r>
      <w:r>
        <w:rPr>
          <w:bCs/>
          <w:sz w:val="22"/>
          <w:szCs w:val="22"/>
        </w:rPr>
        <w:t xml:space="preserve"> </w:t>
      </w:r>
      <w:r w:rsidRPr="00A70009">
        <w:rPr>
          <w:rFonts w:eastAsia="Times New Roman"/>
          <w:b/>
          <w:color w:val="auto"/>
          <w:kern w:val="0"/>
          <w:sz w:val="22"/>
          <w:szCs w:val="22"/>
          <w:lang w:eastAsia="sr-Latn-CS"/>
        </w:rPr>
        <w:t>ОБРАЗАЦ бр. 2.</w:t>
      </w:r>
    </w:p>
    <w:p w:rsidR="006717E1" w:rsidRPr="0043046E" w:rsidRDefault="006717E1" w:rsidP="009947F8">
      <w:pPr>
        <w:widowControl w:val="0"/>
        <w:shd w:val="clear" w:color="auto" w:fill="BDD6EE" w:themeFill="accent1" w:themeFillTint="66"/>
        <w:suppressAutoHyphens w:val="0"/>
        <w:autoSpaceDE w:val="0"/>
        <w:autoSpaceDN w:val="0"/>
        <w:adjustRightInd w:val="0"/>
        <w:spacing w:afterLines="60" w:after="144" w:line="240" w:lineRule="auto"/>
        <w:jc w:val="center"/>
        <w:rPr>
          <w:rFonts w:eastAsia="Times New Roman"/>
          <w:b/>
          <w:bCs/>
          <w:color w:val="auto"/>
          <w:kern w:val="0"/>
          <w:sz w:val="22"/>
          <w:szCs w:val="22"/>
          <w:lang w:eastAsia="sr-Latn-CS"/>
        </w:rPr>
      </w:pPr>
      <w:r w:rsidRPr="0043046E">
        <w:rPr>
          <w:rFonts w:eastAsia="Times New Roman"/>
          <w:b/>
          <w:color w:val="auto"/>
          <w:kern w:val="0"/>
          <w:sz w:val="22"/>
          <w:szCs w:val="22"/>
          <w:lang w:eastAsia="sr-Latn-CS"/>
        </w:rPr>
        <w:t xml:space="preserve">VII </w:t>
      </w:r>
      <w:r w:rsidRPr="0043046E">
        <w:rPr>
          <w:rFonts w:eastAsia="Times New Roman"/>
          <w:b/>
          <w:bCs/>
          <w:color w:val="auto"/>
          <w:kern w:val="0"/>
          <w:sz w:val="22"/>
          <w:szCs w:val="22"/>
          <w:lang w:eastAsia="sr-Latn-CS"/>
        </w:rPr>
        <w:t>МОДЕЛ УГОВОРА</w:t>
      </w:r>
    </w:p>
    <w:p w:rsidR="006717E1" w:rsidRPr="00F93216"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Овлашћено лице понуђача који наступа самостално дужно је да попуни модел уговора, овери печатом и потпише, чиме потврђује да прихвата све елементе уговора.</w:t>
      </w:r>
      <w:r w:rsidRPr="00F93216">
        <w:rPr>
          <w:i/>
          <w:sz w:val="22"/>
          <w:szCs w:val="22"/>
          <w:lang w:val="sr-Cyrl-CS"/>
        </w:rPr>
        <w:t xml:space="preserve"> </w:t>
      </w:r>
      <w:r w:rsidRPr="00F93216">
        <w:rPr>
          <w:sz w:val="22"/>
          <w:szCs w:val="22"/>
          <w:lang w:val="sr-Cyrl-CS"/>
        </w:rPr>
        <w:t>Понуђач попуњава модел уговора тако</w:t>
      </w:r>
      <w:r>
        <w:rPr>
          <w:sz w:val="22"/>
          <w:szCs w:val="22"/>
          <w:lang w:val="sr-Cyrl-CS"/>
        </w:rPr>
        <w:t xml:space="preserve"> што уписује само своје податке</w:t>
      </w:r>
      <w:r w:rsidRPr="00F93216">
        <w:rPr>
          <w:sz w:val="22"/>
          <w:szCs w:val="22"/>
          <w:lang w:val="sr-Cyrl-CS"/>
        </w:rPr>
        <w:t xml:space="preserve">. </w:t>
      </w:r>
    </w:p>
    <w:p w:rsidR="009A55B2" w:rsidRPr="00954983" w:rsidRDefault="006717E1" w:rsidP="00954983">
      <w:pPr>
        <w:widowControl w:val="0"/>
        <w:suppressAutoHyphens w:val="0"/>
        <w:autoSpaceDE w:val="0"/>
        <w:autoSpaceDN w:val="0"/>
        <w:adjustRightInd w:val="0"/>
        <w:spacing w:after="120" w:line="240" w:lineRule="auto"/>
        <w:jc w:val="both"/>
        <w:rPr>
          <w:rFonts w:eastAsia="Times New Roman"/>
          <w:b/>
          <w:color w:val="auto"/>
          <w:kern w:val="0"/>
          <w:sz w:val="22"/>
          <w:szCs w:val="22"/>
          <w:lang w:eastAsia="sr-Latn-CS"/>
        </w:rPr>
      </w:pPr>
      <w:r w:rsidRPr="0043046E">
        <w:rPr>
          <w:rFonts w:eastAsia="Times New Roman"/>
          <w:color w:val="auto"/>
          <w:kern w:val="0"/>
          <w:sz w:val="22"/>
          <w:szCs w:val="22"/>
          <w:lang w:eastAsia="sr-Latn-CS"/>
        </w:rPr>
        <w:t>У случају ангажовања подизвођача горе наведене радње у вези са моделом уговора врши понуђач, а када се ради о групи понуђача овлашћени члан групе понуђача.</w:t>
      </w:r>
      <w:r w:rsidRPr="0043046E">
        <w:rPr>
          <w:rFonts w:eastAsia="Times New Roman"/>
          <w:b/>
          <w:color w:val="auto"/>
          <w:kern w:val="0"/>
          <w:sz w:val="22"/>
          <w:szCs w:val="22"/>
          <w:lang w:eastAsia="sr-Latn-CS"/>
        </w:rPr>
        <w:t xml:space="preserve"> </w:t>
      </w:r>
    </w:p>
    <w:p w:rsidR="005563E9" w:rsidRPr="00AD25D5" w:rsidRDefault="0026763F" w:rsidP="00AD25D5">
      <w:pPr>
        <w:widowControl w:val="0"/>
        <w:shd w:val="clear" w:color="auto" w:fill="C6D9F1"/>
        <w:suppressAutoHyphens w:val="0"/>
        <w:spacing w:after="120" w:line="240" w:lineRule="auto"/>
        <w:jc w:val="center"/>
        <w:outlineLvl w:val="0"/>
        <w:rPr>
          <w:b/>
          <w:bCs/>
          <w:iCs/>
          <w:sz w:val="22"/>
          <w:szCs w:val="22"/>
        </w:rPr>
      </w:pPr>
      <w:r w:rsidRPr="00A908F1">
        <w:rPr>
          <w:b/>
          <w:bCs/>
          <w:iCs/>
          <w:sz w:val="22"/>
          <w:szCs w:val="22"/>
        </w:rPr>
        <w:t>V</w:t>
      </w:r>
      <w:r w:rsidR="00AD25D5">
        <w:rPr>
          <w:b/>
          <w:bCs/>
          <w:iCs/>
          <w:sz w:val="22"/>
          <w:szCs w:val="22"/>
        </w:rPr>
        <w:t>II</w:t>
      </w:r>
      <w:r w:rsidR="006717E1">
        <w:rPr>
          <w:b/>
          <w:bCs/>
          <w:iCs/>
          <w:sz w:val="22"/>
          <w:szCs w:val="22"/>
        </w:rPr>
        <w:t>I</w:t>
      </w:r>
      <w:r w:rsidRPr="00A908F1">
        <w:rPr>
          <w:b/>
          <w:bCs/>
          <w:iCs/>
          <w:sz w:val="22"/>
          <w:szCs w:val="22"/>
        </w:rPr>
        <w:t xml:space="preserve">  УПУТСТВО ПОНУЂАЧИМА КАКО ДА САЧИНЕ ПОНУДУ</w:t>
      </w:r>
    </w:p>
    <w:p w:rsidR="00D505D9" w:rsidRPr="00A908F1" w:rsidRDefault="00D505D9" w:rsidP="00D57D40">
      <w:pPr>
        <w:widowControl w:val="0"/>
        <w:suppressAutoHyphens w:val="0"/>
        <w:spacing w:after="120" w:line="240" w:lineRule="auto"/>
        <w:rPr>
          <w:b/>
          <w:bCs/>
          <w:iCs/>
          <w:sz w:val="22"/>
          <w:szCs w:val="22"/>
        </w:rPr>
      </w:pPr>
      <w:r w:rsidRPr="00A908F1">
        <w:rPr>
          <w:b/>
          <w:bCs/>
          <w:iCs/>
          <w:sz w:val="22"/>
          <w:szCs w:val="22"/>
        </w:rPr>
        <w:t>1. ПОДАЦИ О ЈЕЗИКУ НА КОЈЕМ ПОНУДА МОРА ДА БУДЕ САСТАВЉЕНА</w:t>
      </w:r>
    </w:p>
    <w:p w:rsidR="00D505D9" w:rsidRPr="00A908F1" w:rsidRDefault="00D505D9" w:rsidP="00D57D40">
      <w:pPr>
        <w:widowControl w:val="0"/>
        <w:suppressAutoHyphens w:val="0"/>
        <w:spacing w:line="240" w:lineRule="auto"/>
        <w:jc w:val="both"/>
        <w:rPr>
          <w:sz w:val="22"/>
          <w:szCs w:val="22"/>
        </w:rPr>
      </w:pPr>
      <w:r w:rsidRPr="00A908F1">
        <w:rPr>
          <w:sz w:val="22"/>
          <w:szCs w:val="22"/>
        </w:rPr>
        <w:t>Понуђач подноси понуду на српском језику.</w:t>
      </w:r>
    </w:p>
    <w:p w:rsidR="00454134" w:rsidRPr="00954983" w:rsidRDefault="001276B2" w:rsidP="00D57D40">
      <w:pPr>
        <w:widowControl w:val="0"/>
        <w:suppressAutoHyphens w:val="0"/>
        <w:autoSpaceDE w:val="0"/>
        <w:autoSpaceDN w:val="0"/>
        <w:adjustRightInd w:val="0"/>
        <w:spacing w:after="120" w:line="240" w:lineRule="auto"/>
        <w:rPr>
          <w:rFonts w:eastAsia="Calibri"/>
          <w:sz w:val="22"/>
          <w:szCs w:val="22"/>
          <w:lang w:eastAsia="en-US"/>
        </w:rPr>
      </w:pPr>
      <w:r w:rsidRPr="00A908F1">
        <w:rPr>
          <w:rFonts w:eastAsia="Calibri"/>
          <w:sz w:val="22"/>
          <w:szCs w:val="22"/>
          <w:lang w:eastAsia="en-US"/>
        </w:rPr>
        <w:t>Наручилац је припремио целокупну конкурсну документацију на српском језику и води поступак на српском језику.</w:t>
      </w:r>
    </w:p>
    <w:p w:rsidR="00454134" w:rsidRPr="00E973F1" w:rsidRDefault="00454134" w:rsidP="00D57D40">
      <w:pPr>
        <w:widowControl w:val="0"/>
        <w:suppressAutoHyphens w:val="0"/>
        <w:spacing w:after="120" w:line="240" w:lineRule="auto"/>
        <w:rPr>
          <w:b/>
          <w:bCs/>
          <w:sz w:val="22"/>
          <w:szCs w:val="22"/>
        </w:rPr>
      </w:pPr>
      <w:r w:rsidRPr="00A908F1">
        <w:rPr>
          <w:b/>
          <w:bCs/>
          <w:i/>
          <w:sz w:val="22"/>
          <w:szCs w:val="22"/>
        </w:rPr>
        <w:lastRenderedPageBreak/>
        <w:t xml:space="preserve">2. </w:t>
      </w:r>
      <w:r w:rsidR="00E973F1">
        <w:rPr>
          <w:b/>
          <w:bCs/>
          <w:sz w:val="22"/>
          <w:szCs w:val="22"/>
        </w:rPr>
        <w:t>НАЧИН ПОДНОШЕЊА ПОНУДЕ</w:t>
      </w:r>
    </w:p>
    <w:p w:rsidR="005A02BB" w:rsidRPr="00C61ECC" w:rsidRDefault="00454134" w:rsidP="00410D25">
      <w:pPr>
        <w:widowControl w:val="0"/>
        <w:suppressAutoHyphens w:val="0"/>
        <w:autoSpaceDE w:val="0"/>
        <w:autoSpaceDN w:val="0"/>
        <w:adjustRightInd w:val="0"/>
        <w:spacing w:after="120" w:line="240" w:lineRule="auto"/>
        <w:jc w:val="both"/>
        <w:rPr>
          <w:rFonts w:eastAsia="Times New Roman"/>
          <w:kern w:val="0"/>
          <w:sz w:val="22"/>
          <w:szCs w:val="22"/>
          <w:lang w:eastAsia="sr-Latn-CS"/>
        </w:rPr>
      </w:pPr>
      <w:r w:rsidRPr="00A908F1">
        <w:rPr>
          <w:sz w:val="22"/>
          <w:szCs w:val="22"/>
        </w:rPr>
        <w:t xml:space="preserve">Понуђач понуду подноси непосредно или путем поште у затвореној коверти или кутији. На полеђини коверте или на кутији навести назив и адресу понуђача. </w:t>
      </w:r>
      <w:r w:rsidRPr="00A908F1">
        <w:rPr>
          <w:b/>
          <w:bCs/>
          <w:sz w:val="22"/>
          <w:szCs w:val="22"/>
        </w:rPr>
        <w:t xml:space="preserve">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 </w:t>
      </w:r>
      <w:r w:rsidRPr="00A908F1">
        <w:rPr>
          <w:sz w:val="22"/>
          <w:szCs w:val="22"/>
        </w:rPr>
        <w:t xml:space="preserve">Понуду доставити на адресу: </w:t>
      </w:r>
      <w:r w:rsidR="00295F59" w:rsidRPr="00A908F1">
        <w:rPr>
          <w:b/>
          <w:bCs/>
          <w:sz w:val="22"/>
          <w:szCs w:val="22"/>
        </w:rPr>
        <w:t>Специјална болница за рехабилитацију „Буковичка бања“ Аранђеловац</w:t>
      </w:r>
      <w:r w:rsidRPr="00A908F1">
        <w:rPr>
          <w:b/>
          <w:bCs/>
          <w:sz w:val="22"/>
          <w:szCs w:val="22"/>
        </w:rPr>
        <w:t xml:space="preserve">, </w:t>
      </w:r>
      <w:r w:rsidR="00295F59" w:rsidRPr="00A908F1">
        <w:rPr>
          <w:b/>
          <w:bCs/>
          <w:sz w:val="22"/>
          <w:szCs w:val="22"/>
        </w:rPr>
        <w:t>Мишарска бб Аранђеловац 34 300</w:t>
      </w:r>
      <w:r w:rsidRPr="00A908F1">
        <w:rPr>
          <w:i/>
          <w:iCs/>
          <w:sz w:val="22"/>
          <w:szCs w:val="22"/>
        </w:rPr>
        <w:t xml:space="preserve">, </w:t>
      </w:r>
      <w:r w:rsidRPr="00A908F1">
        <w:rPr>
          <w:sz w:val="22"/>
          <w:szCs w:val="22"/>
        </w:rPr>
        <w:t xml:space="preserve">са назнаком: </w:t>
      </w:r>
      <w:r w:rsidR="00CF620D" w:rsidRPr="00A908F1">
        <w:rPr>
          <w:b/>
          <w:bCs/>
          <w:sz w:val="22"/>
          <w:szCs w:val="22"/>
        </w:rPr>
        <w:t>,,Понуда за јавну набавку</w:t>
      </w:r>
      <w:r w:rsidR="002B4DE5" w:rsidRPr="00A908F1">
        <w:rPr>
          <w:bCs/>
          <w:sz w:val="22"/>
          <w:szCs w:val="22"/>
          <w:lang w:val="sr-Cyrl-CS"/>
        </w:rPr>
        <w:t xml:space="preserve"> </w:t>
      </w:r>
      <w:r w:rsidR="002B4DE5" w:rsidRPr="00A908F1">
        <w:rPr>
          <w:bCs/>
          <w:sz w:val="22"/>
          <w:szCs w:val="22"/>
        </w:rPr>
        <w:t>дoбaрa</w:t>
      </w:r>
      <w:r w:rsidR="002B4DE5" w:rsidRPr="00A908F1">
        <w:rPr>
          <w:bCs/>
          <w:sz w:val="22"/>
          <w:szCs w:val="22"/>
          <w:lang w:val="sr-Cyrl-CS"/>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r w:rsidR="002B4DE5"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2B4DE5" w:rsidRPr="00A908F1">
        <w:rPr>
          <w:noProof/>
          <w:sz w:val="22"/>
          <w:szCs w:val="22"/>
        </w:rPr>
        <w:t xml:space="preserve"> средства за одржавање хигијене</w:t>
      </w:r>
      <w:r w:rsidR="005D3D6A" w:rsidRPr="00A908F1">
        <w:rPr>
          <w:sz w:val="22"/>
          <w:szCs w:val="22"/>
        </w:rPr>
        <w:fldChar w:fldCharType="end"/>
      </w:r>
      <w:r w:rsidR="002B4DE5" w:rsidRPr="00A908F1">
        <w:rPr>
          <w:sz w:val="22"/>
          <w:szCs w:val="22"/>
        </w:rPr>
        <w:t xml:space="preserve"> за потребе </w:t>
      </w:r>
      <w:r w:rsidR="002B4DE5" w:rsidRPr="00A908F1">
        <w:rPr>
          <w:bCs/>
          <w:sz w:val="22"/>
          <w:szCs w:val="22"/>
        </w:rPr>
        <w:t>Специјалне болнице за рехабилитацију "Буковичка бања" Аранђеловац</w:t>
      </w:r>
      <w:r w:rsidRPr="00A908F1">
        <w:rPr>
          <w:sz w:val="22"/>
          <w:szCs w:val="22"/>
        </w:rPr>
        <w:t xml:space="preserve">, </w:t>
      </w:r>
      <w:r w:rsidR="00E65DF9" w:rsidRPr="00E65DF9">
        <w:rPr>
          <w:b/>
          <w:bCs/>
          <w:color w:val="auto"/>
        </w:rPr>
        <w:t xml:space="preserve">ЈНМВ бр. </w:t>
      </w:r>
      <w:r w:rsidR="00CB048C">
        <w:rPr>
          <w:b/>
          <w:bCs/>
          <w:color w:val="auto"/>
        </w:rPr>
        <w:t>1.1.7</w:t>
      </w:r>
      <w:r w:rsidRPr="00A908F1">
        <w:rPr>
          <w:b/>
          <w:bCs/>
          <w:sz w:val="22"/>
          <w:szCs w:val="22"/>
        </w:rPr>
        <w:t xml:space="preserve">- НЕ ОТВАРАТИ”. </w:t>
      </w:r>
      <w:r w:rsidRPr="00A908F1">
        <w:rPr>
          <w:sz w:val="22"/>
          <w:szCs w:val="22"/>
        </w:rPr>
        <w:t xml:space="preserve">Понуда се сматра благовременом уколико је примљена од стране наручиоца </w:t>
      </w:r>
      <w:r w:rsidRPr="005D3D85">
        <w:rPr>
          <w:b/>
          <w:sz w:val="22"/>
          <w:szCs w:val="22"/>
        </w:rPr>
        <w:t>до</w:t>
      </w:r>
      <w:r w:rsidR="00295F59" w:rsidRPr="005D3D85">
        <w:rPr>
          <w:b/>
          <w:sz w:val="22"/>
          <w:szCs w:val="22"/>
        </w:rPr>
        <w:t xml:space="preserve"> </w:t>
      </w:r>
      <w:r w:rsidR="00926020">
        <w:rPr>
          <w:b/>
          <w:color w:val="auto"/>
          <w:sz w:val="22"/>
          <w:szCs w:val="22"/>
          <w:highlight w:val="yellow"/>
          <w:lang w:val="sr-Cyrl-RS"/>
        </w:rPr>
        <w:t>28</w:t>
      </w:r>
      <w:r w:rsidR="00CF620D" w:rsidRPr="009947F8">
        <w:rPr>
          <w:b/>
          <w:color w:val="auto"/>
          <w:sz w:val="22"/>
          <w:szCs w:val="22"/>
          <w:highlight w:val="yellow"/>
        </w:rPr>
        <w:t>.</w:t>
      </w:r>
      <w:r w:rsidR="00E65DF9" w:rsidRPr="009947F8">
        <w:rPr>
          <w:b/>
          <w:color w:val="auto"/>
          <w:sz w:val="22"/>
          <w:szCs w:val="22"/>
          <w:highlight w:val="yellow"/>
        </w:rPr>
        <w:t>0</w:t>
      </w:r>
      <w:r w:rsidR="00794EB1" w:rsidRPr="009947F8">
        <w:rPr>
          <w:b/>
          <w:color w:val="auto"/>
          <w:sz w:val="22"/>
          <w:szCs w:val="22"/>
          <w:highlight w:val="yellow"/>
        </w:rPr>
        <w:t>2</w:t>
      </w:r>
      <w:r w:rsidR="00142659" w:rsidRPr="009947F8">
        <w:rPr>
          <w:b/>
          <w:color w:val="auto"/>
          <w:sz w:val="22"/>
          <w:szCs w:val="22"/>
          <w:highlight w:val="yellow"/>
        </w:rPr>
        <w:t>.201</w:t>
      </w:r>
      <w:r w:rsidR="00794EB1" w:rsidRPr="009947F8">
        <w:rPr>
          <w:b/>
          <w:color w:val="auto"/>
          <w:sz w:val="22"/>
          <w:szCs w:val="22"/>
          <w:highlight w:val="yellow"/>
        </w:rPr>
        <w:t>9</w:t>
      </w:r>
      <w:r w:rsidR="002109C3" w:rsidRPr="009947F8">
        <w:rPr>
          <w:b/>
          <w:sz w:val="22"/>
          <w:szCs w:val="22"/>
          <w:highlight w:val="yellow"/>
        </w:rPr>
        <w:t>.</w:t>
      </w:r>
      <w:r w:rsidR="001F0916" w:rsidRPr="005D3D85">
        <w:rPr>
          <w:b/>
          <w:sz w:val="22"/>
          <w:szCs w:val="22"/>
        </w:rPr>
        <w:t xml:space="preserve"> </w:t>
      </w:r>
      <w:r w:rsidRPr="005D3D85">
        <w:rPr>
          <w:b/>
          <w:sz w:val="22"/>
          <w:szCs w:val="22"/>
        </w:rPr>
        <w:t>године до</w:t>
      </w:r>
      <w:r w:rsidR="00E65DF9" w:rsidRPr="005D3D85">
        <w:rPr>
          <w:b/>
          <w:sz w:val="22"/>
          <w:szCs w:val="22"/>
        </w:rPr>
        <w:t xml:space="preserve"> 1</w:t>
      </w:r>
      <w:r w:rsidR="00926020">
        <w:rPr>
          <w:b/>
          <w:sz w:val="22"/>
          <w:szCs w:val="22"/>
          <w:lang w:val="sr-Cyrl-RS"/>
        </w:rPr>
        <w:t>3</w:t>
      </w:r>
      <w:r w:rsidRPr="005D3D85">
        <w:rPr>
          <w:b/>
          <w:sz w:val="22"/>
          <w:szCs w:val="22"/>
        </w:rPr>
        <w:t>:</w:t>
      </w:r>
      <w:r w:rsidR="00926020">
        <w:rPr>
          <w:b/>
          <w:sz w:val="22"/>
          <w:szCs w:val="22"/>
          <w:lang w:val="sr-Cyrl-RS"/>
        </w:rPr>
        <w:t>0</w:t>
      </w:r>
      <w:r w:rsidRPr="005D3D85">
        <w:rPr>
          <w:b/>
          <w:sz w:val="22"/>
          <w:szCs w:val="22"/>
        </w:rPr>
        <w:t>0</w:t>
      </w:r>
      <w:r w:rsidRPr="00A908F1">
        <w:rPr>
          <w:sz w:val="22"/>
          <w:szCs w:val="22"/>
        </w:rPr>
        <w:t xml:space="preserve"> часова. Наручилац ће, по пријему одређене понуде, на коверти, односно кутији у којој се понуда налази, обележити време пријема и евидентирати број и датум понуде према редоследу приспећа. Уколико је понуда достављена непосредно наручулац ће понуђачу предати потврду пријема понуде. У потврди о пријему наручилац ће навести датум и сат пријема понуде. Понуда коју наручилац није примио у року одређеном за подношење понуда, односно која је примљена по истеку дана и сата до којег се могу понуде подносити, сматраће се неблаговременом.</w:t>
      </w:r>
      <w:r w:rsidR="005A02BB" w:rsidRPr="00A908F1">
        <w:rPr>
          <w:rFonts w:eastAsia="Times New Roman"/>
          <w:kern w:val="0"/>
          <w:sz w:val="22"/>
          <w:szCs w:val="22"/>
          <w:lang w:eastAsia="sr-Latn-CS"/>
        </w:rPr>
        <w:t xml:space="preserve"> Неблаговремене понуде се неће отварати и по окончању поступка</w:t>
      </w:r>
      <w:r w:rsidR="005563E9" w:rsidRPr="00A908F1">
        <w:rPr>
          <w:rFonts w:eastAsia="Times New Roman"/>
          <w:kern w:val="0"/>
          <w:sz w:val="22"/>
          <w:szCs w:val="22"/>
          <w:lang w:eastAsia="sr-Latn-CS"/>
        </w:rPr>
        <w:t xml:space="preserve"> </w:t>
      </w:r>
      <w:r w:rsidR="005A02BB" w:rsidRPr="00A908F1">
        <w:rPr>
          <w:rFonts w:eastAsia="Times New Roman"/>
          <w:kern w:val="0"/>
          <w:sz w:val="22"/>
          <w:szCs w:val="22"/>
          <w:lang w:eastAsia="sr-Latn-CS"/>
        </w:rPr>
        <w:t>отварања биће враћене понуђачу уз повратницу, са назнаком да је иста поднета</w:t>
      </w:r>
      <w:r w:rsidR="005563E9" w:rsidRPr="00A908F1">
        <w:rPr>
          <w:rFonts w:eastAsia="Times New Roman"/>
          <w:kern w:val="0"/>
          <w:sz w:val="22"/>
          <w:szCs w:val="22"/>
          <w:lang w:eastAsia="sr-Latn-CS"/>
        </w:rPr>
        <w:t xml:space="preserve"> </w:t>
      </w:r>
      <w:r w:rsidR="005A02BB" w:rsidRPr="00A908F1">
        <w:rPr>
          <w:rFonts w:eastAsia="Times New Roman"/>
          <w:kern w:val="0"/>
          <w:sz w:val="22"/>
          <w:szCs w:val="22"/>
          <w:lang w:eastAsia="sr-Latn-CS"/>
        </w:rPr>
        <w:t>неблаговремено.</w:t>
      </w:r>
    </w:p>
    <w:p w:rsidR="005A02BB" w:rsidRPr="00A908F1" w:rsidRDefault="005A02BB" w:rsidP="00410D25">
      <w:pPr>
        <w:widowControl w:val="0"/>
        <w:suppressAutoHyphens w:val="0"/>
        <w:autoSpaceDE w:val="0"/>
        <w:autoSpaceDN w:val="0"/>
        <w:adjustRightInd w:val="0"/>
        <w:spacing w:after="120" w:line="240" w:lineRule="auto"/>
        <w:outlineLvl w:val="0"/>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2.</w:t>
      </w:r>
      <w:r w:rsidR="003A37EF" w:rsidRPr="00A908F1">
        <w:rPr>
          <w:rFonts w:eastAsia="Times New Roman"/>
          <w:b/>
          <w:bCs/>
          <w:color w:val="auto"/>
          <w:kern w:val="0"/>
          <w:sz w:val="22"/>
          <w:szCs w:val="22"/>
          <w:lang w:eastAsia="sr-Latn-CS"/>
        </w:rPr>
        <w:t xml:space="preserve">1. </w:t>
      </w:r>
      <w:r w:rsidRPr="00A908F1">
        <w:rPr>
          <w:rFonts w:eastAsia="Times New Roman"/>
          <w:b/>
          <w:bCs/>
          <w:color w:val="auto"/>
          <w:kern w:val="0"/>
          <w:sz w:val="22"/>
          <w:szCs w:val="22"/>
          <w:lang w:eastAsia="sr-Latn-CS"/>
        </w:rPr>
        <w:t xml:space="preserve"> ПОСЕБНИ ЗАХТЕВИ</w:t>
      </w:r>
    </w:p>
    <w:p w:rsidR="005A02BB" w:rsidRPr="00A908F1" w:rsidRDefault="006258EE" w:rsidP="00410D25">
      <w:pPr>
        <w:widowControl w:val="0"/>
        <w:suppressAutoHyphens w:val="0"/>
        <w:autoSpaceDE w:val="0"/>
        <w:autoSpaceDN w:val="0"/>
        <w:adjustRightInd w:val="0"/>
        <w:spacing w:after="120" w:line="240" w:lineRule="auto"/>
        <w:jc w:val="both"/>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Понуда треба да садржи све</w:t>
      </w:r>
      <w:r w:rsidR="005A02BB" w:rsidRPr="00A908F1">
        <w:rPr>
          <w:rFonts w:eastAsia="Times New Roman"/>
          <w:b/>
          <w:bCs/>
          <w:color w:val="auto"/>
          <w:kern w:val="0"/>
          <w:sz w:val="22"/>
          <w:szCs w:val="22"/>
          <w:lang w:eastAsia="sr-Latn-CS"/>
        </w:rPr>
        <w:t xml:space="preserve"> </w:t>
      </w:r>
      <w:r w:rsidRPr="00A908F1">
        <w:rPr>
          <w:rFonts w:eastAsia="Times New Roman"/>
          <w:b/>
          <w:bCs/>
          <w:color w:val="auto"/>
          <w:kern w:val="0"/>
          <w:sz w:val="22"/>
          <w:szCs w:val="22"/>
          <w:lang w:eastAsia="sr-Latn-CS"/>
        </w:rPr>
        <w:t xml:space="preserve">тражене доказе и </w:t>
      </w:r>
      <w:r w:rsidR="00FD4BCE" w:rsidRPr="00A908F1">
        <w:rPr>
          <w:rFonts w:eastAsia="Times New Roman"/>
          <w:b/>
          <w:bCs/>
          <w:color w:val="auto"/>
          <w:kern w:val="0"/>
          <w:sz w:val="22"/>
          <w:szCs w:val="22"/>
          <w:lang w:eastAsia="sr-Latn-CS"/>
        </w:rPr>
        <w:t xml:space="preserve">пoпуњeнe </w:t>
      </w:r>
      <w:r w:rsidR="005A02BB" w:rsidRPr="00A908F1">
        <w:rPr>
          <w:rFonts w:eastAsia="Times New Roman"/>
          <w:b/>
          <w:bCs/>
          <w:color w:val="auto"/>
          <w:kern w:val="0"/>
          <w:sz w:val="22"/>
          <w:szCs w:val="22"/>
          <w:lang w:eastAsia="sr-Latn-CS"/>
        </w:rPr>
        <w:t>ОБРАСЦЕ захтеване конкурсном</w:t>
      </w:r>
      <w:r w:rsidR="002E063E" w:rsidRPr="00A908F1">
        <w:rPr>
          <w:rFonts w:eastAsia="Times New Roman"/>
          <w:b/>
          <w:bCs/>
          <w:color w:val="auto"/>
          <w:kern w:val="0"/>
          <w:sz w:val="22"/>
          <w:szCs w:val="22"/>
          <w:lang w:eastAsia="sr-Latn-CS"/>
        </w:rPr>
        <w:t xml:space="preserve"> </w:t>
      </w:r>
      <w:r w:rsidR="005A02BB" w:rsidRPr="00A908F1">
        <w:rPr>
          <w:rFonts w:eastAsia="Times New Roman"/>
          <w:b/>
          <w:bCs/>
          <w:color w:val="auto"/>
          <w:kern w:val="0"/>
          <w:sz w:val="22"/>
          <w:szCs w:val="22"/>
          <w:lang w:eastAsia="sr-Latn-CS"/>
        </w:rPr>
        <w:t>документацијом</w:t>
      </w:r>
      <w:r w:rsidR="005A02BB" w:rsidRPr="00A908F1">
        <w:rPr>
          <w:rFonts w:eastAsia="Times New Roman"/>
          <w:color w:val="auto"/>
          <w:kern w:val="0"/>
          <w:sz w:val="22"/>
          <w:szCs w:val="22"/>
          <w:lang w:eastAsia="sr-Latn-CS"/>
        </w:rPr>
        <w:t>. Сви примењиви обрасци морају бити попуњени, потписани и</w:t>
      </w:r>
      <w:r w:rsidR="002E063E" w:rsidRPr="00A908F1">
        <w:rPr>
          <w:rFonts w:eastAsia="Times New Roman"/>
          <w:b/>
          <w:bCs/>
          <w:color w:val="auto"/>
          <w:kern w:val="0"/>
          <w:sz w:val="22"/>
          <w:szCs w:val="22"/>
          <w:lang w:eastAsia="sr-Latn-CS"/>
        </w:rPr>
        <w:t xml:space="preserve"> </w:t>
      </w:r>
      <w:r w:rsidR="005A02BB" w:rsidRPr="00A908F1">
        <w:rPr>
          <w:rFonts w:eastAsia="Times New Roman"/>
          <w:color w:val="auto"/>
          <w:kern w:val="0"/>
          <w:sz w:val="22"/>
          <w:szCs w:val="22"/>
          <w:lang w:eastAsia="sr-Latn-CS"/>
        </w:rPr>
        <w:t>оверени печатом од стране одговорног лица.</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Пожељно је да понуда буде увезана траком у целину која је осигурана печатом тако да</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се не могу накнадно убацивати, одстрањивати или замењивати појединачни листови</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али тако да се у случају потребе поједини листови могу фотокопирати.</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Понуђач мора понуду и све примењиве обрасце који су саставни део конкурсне</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документације попунити читко – штампаним словима. Попуњени обрасци морају бити</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јасни, недвосмислени, потписани од стране овлашћеног лица и оверени печатом, у свему у складу са Конкурсном документацијом.</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Овлашћено лице понуђача, који наступа самостално треба да попуни ,,Модел уговора''</w:t>
      </w:r>
      <w:r w:rsidR="006F6B1E"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овери печатом и потпише, чиме потврђује да прихвата све елементе уговора.</w:t>
      </w:r>
    </w:p>
    <w:p w:rsidR="005A02BB" w:rsidRPr="00A908F1" w:rsidRDefault="005A02BB" w:rsidP="00ED26ED">
      <w:pPr>
        <w:pStyle w:val="ListParagraph"/>
        <w:widowControl w:val="0"/>
        <w:shd w:val="clear" w:color="auto" w:fill="FFFFFF"/>
        <w:suppressAutoHyphens w:val="0"/>
        <w:spacing w:line="240" w:lineRule="auto"/>
        <w:ind w:left="0"/>
        <w:jc w:val="both"/>
        <w:rPr>
          <w:bCs/>
          <w:iCs/>
          <w:sz w:val="22"/>
          <w:szCs w:val="22"/>
        </w:rPr>
      </w:pPr>
      <w:r w:rsidRPr="00A908F1">
        <w:rPr>
          <w:rFonts w:eastAsia="Times New Roman"/>
          <w:color w:val="auto"/>
          <w:kern w:val="0"/>
          <w:sz w:val="22"/>
          <w:szCs w:val="22"/>
          <w:lang w:eastAsia="sr-Latn-CS"/>
        </w:rPr>
        <w:t>У случају ангажовања подизвођача, горе наведене радње у вези са моделом уговора</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врши понуђач</w:t>
      </w:r>
      <w:r w:rsidR="005A1875" w:rsidRPr="00A908F1">
        <w:rPr>
          <w:rFonts w:eastAsia="Times New Roman"/>
          <w:color w:val="auto"/>
          <w:kern w:val="0"/>
          <w:sz w:val="22"/>
          <w:szCs w:val="22"/>
          <w:lang w:eastAsia="sr-Latn-CS"/>
        </w:rPr>
        <w:t xml:space="preserve">. </w:t>
      </w:r>
      <w:r w:rsidR="005A1875" w:rsidRPr="00A908F1">
        <w:rPr>
          <w:iCs/>
          <w:color w:val="auto"/>
          <w:sz w:val="22"/>
          <w:szCs w:val="22"/>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w:t>
      </w:r>
      <w:r w:rsidR="002109C3" w:rsidRPr="00A908F1">
        <w:rPr>
          <w:iCs/>
          <w:color w:val="auto"/>
          <w:sz w:val="22"/>
          <w:szCs w:val="22"/>
        </w:rPr>
        <w:t>е који ће потписивати и печатом</w:t>
      </w:r>
      <w:r w:rsidR="005A1875" w:rsidRPr="00A908F1">
        <w:rPr>
          <w:iCs/>
          <w:color w:val="auto"/>
          <w:sz w:val="22"/>
          <w:szCs w:val="22"/>
        </w:rPr>
        <w:t xml:space="preserve"> оверавати обрасце дате у конкурсној документацији</w:t>
      </w:r>
      <w:r w:rsidR="003A37EF" w:rsidRPr="00A908F1">
        <w:rPr>
          <w:rFonts w:eastAsia="Times New Roman"/>
          <w:color w:val="auto"/>
          <w:kern w:val="0"/>
          <w:sz w:val="22"/>
          <w:szCs w:val="22"/>
          <w:lang w:eastAsia="sr-Latn-CS"/>
        </w:rPr>
        <w:t>,</w:t>
      </w:r>
      <w:r w:rsidR="005A1875" w:rsidRPr="00A908F1">
        <w:rPr>
          <w:rFonts w:eastAsia="Times New Roman"/>
          <w:color w:val="auto"/>
          <w:kern w:val="0"/>
          <w:sz w:val="22"/>
          <w:szCs w:val="22"/>
          <w:lang w:eastAsia="sr-Latn-CS"/>
        </w:rPr>
        <w:t xml:space="preserve"> </w:t>
      </w:r>
      <w:r w:rsidR="003A37EF" w:rsidRPr="00A908F1">
        <w:rPr>
          <w:rFonts w:eastAsia="Times New Roman"/>
          <w:color w:val="auto"/>
          <w:kern w:val="0"/>
          <w:sz w:val="22"/>
          <w:szCs w:val="22"/>
          <w:lang w:eastAsia="sr-Latn-CS"/>
        </w:rPr>
        <w:t xml:space="preserve">изузев образаца који подразумевају давање изјава </w:t>
      </w:r>
      <w:r w:rsidR="005A1875" w:rsidRPr="00A908F1">
        <w:rPr>
          <w:rFonts w:eastAsia="Times New Roman"/>
          <w:color w:val="auto"/>
          <w:kern w:val="0"/>
          <w:sz w:val="22"/>
          <w:szCs w:val="22"/>
          <w:lang w:eastAsia="sr-Latn-CS"/>
        </w:rPr>
        <w:t xml:space="preserve">под материјалном и кривичном одговорношћу </w:t>
      </w:r>
      <w:r w:rsidR="005A1875" w:rsidRPr="00A908F1">
        <w:rPr>
          <w:iCs/>
          <w:color w:val="auto"/>
          <w:sz w:val="22"/>
          <w:szCs w:val="22"/>
        </w:rPr>
        <w:t xml:space="preserve">(нпр. Изјава о независној понуди, Изјава </w:t>
      </w:r>
      <w:r w:rsidR="005563E9" w:rsidRPr="00A908F1">
        <w:rPr>
          <w:iCs/>
          <w:color w:val="auto"/>
          <w:sz w:val="22"/>
          <w:szCs w:val="22"/>
        </w:rPr>
        <w:t>о испуњавању услова из чл. 75. Закона..</w:t>
      </w:r>
      <w:r w:rsidR="005A1875" w:rsidRPr="00A908F1">
        <w:rPr>
          <w:iCs/>
          <w:color w:val="auto"/>
          <w:sz w:val="22"/>
          <w:szCs w:val="22"/>
        </w:rPr>
        <w:t>.),</w:t>
      </w:r>
      <w:r w:rsidR="005A1875" w:rsidRPr="00A908F1">
        <w:rPr>
          <w:iCs/>
          <w:color w:val="FF0000"/>
          <w:sz w:val="22"/>
          <w:szCs w:val="22"/>
        </w:rPr>
        <w:t xml:space="preserve"> </w:t>
      </w:r>
      <w:r w:rsidR="005A1875" w:rsidRPr="00A908F1">
        <w:rPr>
          <w:iCs/>
          <w:color w:val="auto"/>
          <w:sz w:val="22"/>
          <w:szCs w:val="22"/>
        </w:rPr>
        <w:t xml:space="preserve">који морају бити потписани </w:t>
      </w:r>
      <w:r w:rsidR="002B4DE5" w:rsidRPr="00A908F1">
        <w:rPr>
          <w:iCs/>
          <w:color w:val="auto"/>
          <w:sz w:val="22"/>
          <w:szCs w:val="22"/>
        </w:rPr>
        <w:t>и оверени печатом од стране свак</w:t>
      </w:r>
      <w:r w:rsidR="005A1875" w:rsidRPr="00A908F1">
        <w:rPr>
          <w:iCs/>
          <w:color w:val="auto"/>
          <w:sz w:val="22"/>
          <w:szCs w:val="22"/>
        </w:rPr>
        <w:t>ог понуђача из групе понуђача.</w:t>
      </w:r>
      <w:r w:rsidR="005A1875" w:rsidRPr="00A908F1">
        <w:rPr>
          <w:bCs/>
          <w:iCs/>
          <w:color w:val="auto"/>
          <w:sz w:val="22"/>
          <w:szCs w:val="22"/>
        </w:rPr>
        <w:t xml:space="preserve"> У случају да се понуђачи определе да</w:t>
      </w:r>
      <w:r w:rsidR="005A1875" w:rsidRPr="00A908F1">
        <w:rPr>
          <w:iCs/>
          <w:color w:val="auto"/>
          <w:sz w:val="22"/>
          <w:szCs w:val="22"/>
        </w:rPr>
        <w:t xml:space="preserve">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w:t>
      </w:r>
      <w:r w:rsidR="005A1875" w:rsidRPr="00A908F1">
        <w:rPr>
          <w:bCs/>
          <w:iCs/>
          <w:color w:val="auto"/>
          <w:sz w:val="22"/>
          <w:szCs w:val="22"/>
        </w:rPr>
        <w:t xml:space="preserve"> наведено треба дефинисати </w:t>
      </w:r>
      <w:r w:rsidR="005A1875" w:rsidRPr="00A908F1">
        <w:rPr>
          <w:color w:val="auto"/>
          <w:sz w:val="22"/>
          <w:szCs w:val="22"/>
        </w:rPr>
        <w:t>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w:t>
      </w:r>
      <w:r w:rsidR="003A37EF" w:rsidRPr="00A908F1">
        <w:rPr>
          <w:rFonts w:eastAsia="Times New Roman"/>
          <w:color w:val="auto"/>
          <w:kern w:val="0"/>
          <w:sz w:val="22"/>
          <w:szCs w:val="22"/>
          <w:lang w:eastAsia="sr-Latn-CS"/>
        </w:rPr>
        <w:t xml:space="preserve"> </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Понуда мора да садржи све доказе захтеване конкурсном документацијом. Докази о</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испуњености услова могу се доставити у неовереним фотокопијама. Уколико</w:t>
      </w:r>
      <w:r w:rsidR="006F6B1E"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наручилац захтева, Изабрани понуђач ће у року не краћем од 5 дана од дана пријема</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писменог позива, доставити на увид оригинал или оверену копију доказа о</w:t>
      </w:r>
      <w:r w:rsidR="005A1875"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испуњености услова из члана 75. Закона о јавним набавкама.</w:t>
      </w:r>
    </w:p>
    <w:p w:rsidR="005A02BB" w:rsidRPr="00A908F1" w:rsidRDefault="005A02BB" w:rsidP="00ED26ED">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Уколико се том приликом установи да копија траженог документа не одговара у</w:t>
      </w:r>
      <w:r w:rsidR="005717E7" w:rsidRPr="00A908F1">
        <w:rPr>
          <w:rFonts w:eastAsia="Times New Roman"/>
          <w:b/>
          <w:bCs/>
          <w:color w:val="auto"/>
          <w:kern w:val="0"/>
          <w:sz w:val="22"/>
          <w:szCs w:val="22"/>
          <w:lang w:eastAsia="sr-Latn-CS"/>
        </w:rPr>
        <w:t xml:space="preserve"> </w:t>
      </w:r>
      <w:r w:rsidRPr="00A908F1">
        <w:rPr>
          <w:rFonts w:eastAsia="Times New Roman"/>
          <w:b/>
          <w:bCs/>
          <w:color w:val="auto"/>
          <w:kern w:val="0"/>
          <w:sz w:val="22"/>
          <w:szCs w:val="22"/>
          <w:lang w:eastAsia="sr-Latn-CS"/>
        </w:rPr>
        <w:t xml:space="preserve">потпуности оригиналу тог документа, понуда ће </w:t>
      </w:r>
      <w:r w:rsidR="002109C3" w:rsidRPr="00A908F1">
        <w:rPr>
          <w:rFonts w:eastAsia="Times New Roman"/>
          <w:b/>
          <w:bCs/>
          <w:color w:val="auto"/>
          <w:kern w:val="0"/>
          <w:sz w:val="22"/>
          <w:szCs w:val="22"/>
          <w:lang w:eastAsia="sr-Latn-CS"/>
        </w:rPr>
        <w:t>бити одбијена</w:t>
      </w:r>
      <w:r w:rsidRPr="00A908F1">
        <w:rPr>
          <w:rFonts w:eastAsia="Times New Roman"/>
          <w:b/>
          <w:bCs/>
          <w:color w:val="auto"/>
          <w:kern w:val="0"/>
          <w:sz w:val="22"/>
          <w:szCs w:val="22"/>
          <w:lang w:eastAsia="sr-Latn-CS"/>
        </w:rPr>
        <w:t xml:space="preserve"> као неприхватљива.</w:t>
      </w:r>
    </w:p>
    <w:p w:rsidR="005A02BB" w:rsidRPr="00A908F1" w:rsidRDefault="005A02BB" w:rsidP="00ED26ED">
      <w:pPr>
        <w:widowControl w:val="0"/>
        <w:suppressAutoHyphens w:val="0"/>
        <w:autoSpaceDE w:val="0"/>
        <w:autoSpaceDN w:val="0"/>
        <w:adjustRightInd w:val="0"/>
        <w:spacing w:line="240" w:lineRule="auto"/>
        <w:jc w:val="both"/>
        <w:outlineLvl w:val="0"/>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Понуда ће бити одбијена као неприхватљива и у следећим случајевима:</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Уколико нису попуњени сви тражени подаци у обрасцу понуде</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Ако понуђач истовремено учествује у више од једне понуде (самостално и као</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подизвођач; самостално и као члан групе понуђача; као подизвођач и члан групе понуђача</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Наручилац ће понуду понуђача који је на списку негативних референци одбити као</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неприхватљиву ако је предмет јавне набавке истоврстан предмету за који је понуђач</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добио негативну референцу</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lastRenderedPageBreak/>
        <w:t>- Ако се понуђач не сагласи са исправком рачунских грешака</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Ако понуђач на захтев наручиоца у остављеном року не достави на увид оригинал или оверену копију тражених доказа и</w:t>
      </w:r>
    </w:p>
    <w:p w:rsidR="005A02BB" w:rsidRPr="00A908F1" w:rsidRDefault="005A02BB" w:rsidP="004A1A6B">
      <w:pPr>
        <w:widowControl w:val="0"/>
        <w:suppressAutoHyphens w:val="0"/>
        <w:spacing w:after="120" w:line="240" w:lineRule="auto"/>
        <w:jc w:val="both"/>
        <w:rPr>
          <w:sz w:val="22"/>
          <w:szCs w:val="22"/>
        </w:rPr>
      </w:pPr>
      <w:r w:rsidRPr="00A908F1">
        <w:rPr>
          <w:rFonts w:eastAsia="Times New Roman"/>
          <w:color w:val="auto"/>
          <w:kern w:val="0"/>
          <w:sz w:val="22"/>
          <w:szCs w:val="22"/>
          <w:lang w:eastAsia="sr-Latn-CS"/>
        </w:rPr>
        <w:t>- Ако понуда не садржи доказе одређене законом и конкурсном документацијом, а није</w:t>
      </w:r>
      <w:r w:rsidR="005717E7" w:rsidRPr="00A908F1">
        <w:rPr>
          <w:sz w:val="22"/>
          <w:szCs w:val="22"/>
        </w:rPr>
        <w:t xml:space="preserve"> </w:t>
      </w:r>
      <w:r w:rsidRPr="00A908F1">
        <w:rPr>
          <w:rFonts w:eastAsia="Times New Roman"/>
          <w:kern w:val="0"/>
          <w:sz w:val="22"/>
          <w:szCs w:val="22"/>
          <w:lang w:eastAsia="sr-Latn-CS"/>
        </w:rPr>
        <w:t>наведена у понуди интернет страница на којој су тражени подаци јавно доступни.</w:t>
      </w:r>
    </w:p>
    <w:p w:rsidR="005A02BB" w:rsidRPr="00A908F1" w:rsidRDefault="005A02BB" w:rsidP="004A1A6B">
      <w:pPr>
        <w:widowControl w:val="0"/>
        <w:suppressAutoHyphens w:val="0"/>
        <w:autoSpaceDE w:val="0"/>
        <w:autoSpaceDN w:val="0"/>
        <w:adjustRightInd w:val="0"/>
        <w:spacing w:after="120" w:line="240" w:lineRule="auto"/>
        <w:outlineLvl w:val="0"/>
        <w:rPr>
          <w:rFonts w:eastAsia="Times New Roman"/>
          <w:b/>
          <w:bCs/>
          <w:kern w:val="0"/>
          <w:sz w:val="22"/>
          <w:szCs w:val="22"/>
          <w:lang w:eastAsia="sr-Latn-CS"/>
        </w:rPr>
      </w:pPr>
      <w:r w:rsidRPr="00A908F1">
        <w:rPr>
          <w:rFonts w:eastAsia="Times New Roman"/>
          <w:b/>
          <w:bCs/>
          <w:kern w:val="0"/>
          <w:sz w:val="22"/>
          <w:szCs w:val="22"/>
          <w:lang w:eastAsia="sr-Latn-CS"/>
        </w:rPr>
        <w:t xml:space="preserve">2.2. </w:t>
      </w:r>
      <w:r w:rsidR="003A37EF" w:rsidRPr="00A908F1">
        <w:rPr>
          <w:rFonts w:eastAsia="Times New Roman"/>
          <w:b/>
          <w:bCs/>
          <w:kern w:val="0"/>
          <w:sz w:val="22"/>
          <w:szCs w:val="22"/>
          <w:lang w:eastAsia="sr-Latn-CS"/>
        </w:rPr>
        <w:t>ОТВАРАЊЕ ПОНУДА</w:t>
      </w:r>
    </w:p>
    <w:p w:rsidR="005A02BB" w:rsidRPr="00A908F1" w:rsidRDefault="005A02BB" w:rsidP="004A1A6B">
      <w:pPr>
        <w:widowControl w:val="0"/>
        <w:suppressAutoHyphens w:val="0"/>
        <w:autoSpaceDE w:val="0"/>
        <w:autoSpaceDN w:val="0"/>
        <w:adjustRightInd w:val="0"/>
        <w:spacing w:after="120" w:line="240" w:lineRule="auto"/>
        <w:jc w:val="both"/>
        <w:rPr>
          <w:rFonts w:eastAsia="Times New Roman"/>
          <w:kern w:val="0"/>
          <w:sz w:val="22"/>
          <w:szCs w:val="22"/>
          <w:lang w:eastAsia="sr-Latn-CS"/>
        </w:rPr>
      </w:pPr>
      <w:r w:rsidRPr="00A908F1">
        <w:rPr>
          <w:rFonts w:eastAsia="Times New Roman"/>
          <w:kern w:val="0"/>
          <w:sz w:val="22"/>
          <w:szCs w:val="22"/>
          <w:lang w:eastAsia="sr-Latn-CS"/>
        </w:rPr>
        <w:t xml:space="preserve">Јавно отварање понуда ће се обавити </w:t>
      </w:r>
      <w:r w:rsidR="00926020">
        <w:rPr>
          <w:rFonts w:eastAsia="Times New Roman"/>
          <w:b/>
          <w:color w:val="auto"/>
          <w:kern w:val="0"/>
          <w:sz w:val="22"/>
          <w:szCs w:val="22"/>
          <w:highlight w:val="yellow"/>
          <w:lang w:val="sr-Cyrl-RS" w:eastAsia="sr-Latn-CS"/>
        </w:rPr>
        <w:t>28</w:t>
      </w:r>
      <w:r w:rsidR="00E65DF9" w:rsidRPr="009947F8">
        <w:rPr>
          <w:rFonts w:eastAsia="Times New Roman"/>
          <w:b/>
          <w:color w:val="auto"/>
          <w:kern w:val="0"/>
          <w:sz w:val="22"/>
          <w:szCs w:val="22"/>
          <w:highlight w:val="yellow"/>
          <w:lang w:eastAsia="sr-Latn-CS"/>
        </w:rPr>
        <w:t>.0</w:t>
      </w:r>
      <w:r w:rsidR="00794EB1" w:rsidRPr="009947F8">
        <w:rPr>
          <w:rFonts w:eastAsia="Times New Roman"/>
          <w:b/>
          <w:color w:val="auto"/>
          <w:kern w:val="0"/>
          <w:sz w:val="22"/>
          <w:szCs w:val="22"/>
          <w:highlight w:val="yellow"/>
          <w:lang w:eastAsia="sr-Latn-CS"/>
        </w:rPr>
        <w:t>2</w:t>
      </w:r>
      <w:r w:rsidR="00E65DF9" w:rsidRPr="009947F8">
        <w:rPr>
          <w:rFonts w:eastAsia="Times New Roman"/>
          <w:b/>
          <w:color w:val="auto"/>
          <w:kern w:val="0"/>
          <w:sz w:val="22"/>
          <w:szCs w:val="22"/>
          <w:highlight w:val="yellow"/>
          <w:lang w:eastAsia="sr-Latn-CS"/>
        </w:rPr>
        <w:t>.201</w:t>
      </w:r>
      <w:r w:rsidR="00794EB1" w:rsidRPr="009947F8">
        <w:rPr>
          <w:rFonts w:eastAsia="Times New Roman"/>
          <w:b/>
          <w:color w:val="auto"/>
          <w:kern w:val="0"/>
          <w:sz w:val="22"/>
          <w:szCs w:val="22"/>
          <w:highlight w:val="yellow"/>
          <w:lang w:eastAsia="sr-Latn-CS"/>
        </w:rPr>
        <w:t>9</w:t>
      </w:r>
      <w:r w:rsidR="002109C3" w:rsidRPr="005D3D85">
        <w:rPr>
          <w:rFonts w:eastAsia="Times New Roman"/>
          <w:b/>
          <w:color w:val="auto"/>
          <w:kern w:val="0"/>
          <w:sz w:val="22"/>
          <w:szCs w:val="22"/>
          <w:lang w:eastAsia="sr-Latn-CS"/>
        </w:rPr>
        <w:t>.</w:t>
      </w:r>
      <w:r w:rsidR="003430D0" w:rsidRPr="005D3D85">
        <w:rPr>
          <w:rFonts w:eastAsia="Times New Roman"/>
          <w:b/>
          <w:kern w:val="0"/>
          <w:sz w:val="22"/>
          <w:szCs w:val="22"/>
          <w:lang w:eastAsia="sr-Latn-CS"/>
        </w:rPr>
        <w:t xml:space="preserve"> </w:t>
      </w:r>
      <w:r w:rsidRPr="005D3D85">
        <w:rPr>
          <w:rFonts w:eastAsia="Times New Roman"/>
          <w:b/>
          <w:kern w:val="0"/>
          <w:sz w:val="22"/>
          <w:szCs w:val="22"/>
          <w:lang w:eastAsia="sr-Latn-CS"/>
        </w:rPr>
        <w:t xml:space="preserve">године са почетком у </w:t>
      </w:r>
      <w:r w:rsidR="003A37EF" w:rsidRPr="005D3D85">
        <w:rPr>
          <w:rFonts w:eastAsia="Times New Roman"/>
          <w:b/>
          <w:kern w:val="0"/>
          <w:sz w:val="22"/>
          <w:szCs w:val="22"/>
          <w:lang w:eastAsia="sr-Latn-CS"/>
        </w:rPr>
        <w:t>1</w:t>
      </w:r>
      <w:r w:rsidR="00926020">
        <w:rPr>
          <w:rFonts w:eastAsia="Times New Roman"/>
          <w:b/>
          <w:kern w:val="0"/>
          <w:sz w:val="22"/>
          <w:szCs w:val="22"/>
          <w:lang w:val="sr-Cyrl-RS" w:eastAsia="sr-Latn-CS"/>
        </w:rPr>
        <w:t>4:00</w:t>
      </w:r>
      <w:bookmarkStart w:id="22" w:name="_GoBack"/>
      <w:bookmarkEnd w:id="22"/>
      <w:r w:rsidRPr="005D3D85">
        <w:rPr>
          <w:rFonts w:eastAsia="Times New Roman"/>
          <w:b/>
          <w:kern w:val="0"/>
          <w:sz w:val="22"/>
          <w:szCs w:val="22"/>
          <w:lang w:eastAsia="sr-Latn-CS"/>
        </w:rPr>
        <w:t xml:space="preserve"> часова</w:t>
      </w:r>
      <w:r w:rsidRPr="00A908F1">
        <w:rPr>
          <w:rFonts w:eastAsia="Times New Roman"/>
          <w:kern w:val="0"/>
          <w:sz w:val="22"/>
          <w:szCs w:val="22"/>
          <w:lang w:eastAsia="sr-Latn-CS"/>
        </w:rPr>
        <w:t xml:space="preserve"> у</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просторијама Специјалне болнице за рехабилитацију „Буковичка бања“ Аранђеловац,</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Мишарска бб, Аранђеловац, уз присуство овлашћених представника понуђача.</w:t>
      </w:r>
    </w:p>
    <w:p w:rsidR="005A02BB" w:rsidRPr="00A908F1" w:rsidRDefault="005A02BB" w:rsidP="00ED26ED">
      <w:pPr>
        <w:widowControl w:val="0"/>
        <w:suppressAutoHyphens w:val="0"/>
        <w:autoSpaceDE w:val="0"/>
        <w:autoSpaceDN w:val="0"/>
        <w:adjustRightInd w:val="0"/>
        <w:spacing w:line="240" w:lineRule="auto"/>
        <w:jc w:val="both"/>
        <w:rPr>
          <w:rFonts w:eastAsia="Times New Roman"/>
          <w:kern w:val="0"/>
          <w:sz w:val="22"/>
          <w:szCs w:val="22"/>
          <w:lang w:eastAsia="sr-Latn-CS"/>
        </w:rPr>
      </w:pPr>
      <w:r w:rsidRPr="00A908F1">
        <w:rPr>
          <w:rFonts w:eastAsia="Times New Roman"/>
          <w:kern w:val="0"/>
          <w:sz w:val="22"/>
          <w:szCs w:val="22"/>
          <w:lang w:eastAsia="sr-Latn-CS"/>
        </w:rPr>
        <w:t>Представник понуђача, пре почетка јавног отварања понуда дужан је да поднесе</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Комисији за јавну набавку писмено овлашћење за учешће у поступку јавног отварања</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понуда, које је заведено код понуђача, оверено печатом и потписано од стране</w:t>
      </w:r>
      <w:r w:rsidR="001A14FE" w:rsidRPr="00A908F1">
        <w:rPr>
          <w:rFonts w:eastAsia="Times New Roman"/>
          <w:kern w:val="0"/>
          <w:sz w:val="22"/>
          <w:szCs w:val="22"/>
          <w:lang w:eastAsia="sr-Latn-CS"/>
        </w:rPr>
        <w:t xml:space="preserve"> </w:t>
      </w:r>
      <w:r w:rsidRPr="00A908F1">
        <w:rPr>
          <w:rFonts w:eastAsia="Times New Roman"/>
          <w:kern w:val="0"/>
          <w:sz w:val="22"/>
          <w:szCs w:val="22"/>
          <w:lang w:eastAsia="sr-Latn-CS"/>
        </w:rPr>
        <w:t>одговорног лица понуђача.</w:t>
      </w:r>
    </w:p>
    <w:p w:rsidR="005A02BB" w:rsidRPr="00A908F1" w:rsidRDefault="005A02BB" w:rsidP="004A1A6B">
      <w:pPr>
        <w:widowControl w:val="0"/>
        <w:suppressAutoHyphens w:val="0"/>
        <w:autoSpaceDE w:val="0"/>
        <w:autoSpaceDN w:val="0"/>
        <w:adjustRightInd w:val="0"/>
        <w:spacing w:after="120" w:line="240" w:lineRule="auto"/>
        <w:jc w:val="both"/>
        <w:rPr>
          <w:rFonts w:eastAsia="Times New Roman"/>
          <w:kern w:val="0"/>
          <w:sz w:val="22"/>
          <w:szCs w:val="22"/>
          <w:lang w:eastAsia="sr-Latn-CS"/>
        </w:rPr>
      </w:pPr>
      <w:r w:rsidRPr="00A908F1">
        <w:rPr>
          <w:rFonts w:eastAsia="Times New Roman"/>
          <w:kern w:val="0"/>
          <w:sz w:val="22"/>
          <w:szCs w:val="22"/>
          <w:lang w:eastAsia="sr-Latn-CS"/>
        </w:rPr>
        <w:t>У случају да отварању понуда присуствује законски заступник понуђача неопходно је</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да се исти легитимише као такав путем извода из Агенције за привредне регистр</w:t>
      </w:r>
      <w:r w:rsidR="002109C3" w:rsidRPr="00A908F1">
        <w:rPr>
          <w:rFonts w:eastAsia="Times New Roman"/>
          <w:kern w:val="0"/>
          <w:sz w:val="22"/>
          <w:szCs w:val="22"/>
          <w:lang w:eastAsia="sr-Latn-CS"/>
        </w:rPr>
        <w:t>е</w:t>
      </w:r>
      <w:r w:rsidRPr="00A908F1">
        <w:rPr>
          <w:rFonts w:eastAsia="Times New Roman"/>
          <w:kern w:val="0"/>
          <w:sz w:val="22"/>
          <w:szCs w:val="22"/>
          <w:lang w:eastAsia="sr-Latn-CS"/>
        </w:rPr>
        <w:t>, ОП</w:t>
      </w:r>
      <w:r w:rsidR="006F6B1E" w:rsidRPr="00A908F1">
        <w:rPr>
          <w:rFonts w:eastAsia="Times New Roman"/>
          <w:kern w:val="0"/>
          <w:sz w:val="22"/>
          <w:szCs w:val="22"/>
          <w:lang w:eastAsia="sr-Latn-CS"/>
        </w:rPr>
        <w:t xml:space="preserve"> </w:t>
      </w:r>
      <w:r w:rsidRPr="00A908F1">
        <w:rPr>
          <w:rFonts w:eastAsia="Times New Roman"/>
          <w:kern w:val="0"/>
          <w:sz w:val="22"/>
          <w:szCs w:val="22"/>
          <w:lang w:eastAsia="sr-Latn-CS"/>
        </w:rPr>
        <w:t>обрасца и сл.</w:t>
      </w:r>
    </w:p>
    <w:p w:rsidR="00AE7575" w:rsidRPr="0043046E" w:rsidRDefault="00177B21" w:rsidP="004A1A6B">
      <w:pPr>
        <w:widowControl w:val="0"/>
        <w:suppressAutoHyphens w:val="0"/>
        <w:autoSpaceDE w:val="0"/>
        <w:autoSpaceDN w:val="0"/>
        <w:adjustRightInd w:val="0"/>
        <w:spacing w:after="120" w:line="240" w:lineRule="auto"/>
        <w:rPr>
          <w:b/>
          <w:bCs/>
          <w:sz w:val="22"/>
          <w:szCs w:val="22"/>
        </w:rPr>
      </w:pPr>
      <w:r w:rsidRPr="00A908F1">
        <w:rPr>
          <w:b/>
          <w:bCs/>
          <w:sz w:val="22"/>
          <w:szCs w:val="22"/>
        </w:rPr>
        <w:t>3.</w:t>
      </w:r>
      <w:r w:rsidR="00AE7575" w:rsidRPr="00AE7575">
        <w:rPr>
          <w:b/>
          <w:bCs/>
          <w:sz w:val="22"/>
          <w:szCs w:val="22"/>
          <w:lang w:val="ru-RU"/>
        </w:rPr>
        <w:t xml:space="preserve"> </w:t>
      </w:r>
      <w:r w:rsidR="00AE7575" w:rsidRPr="0043046E">
        <w:rPr>
          <w:b/>
          <w:bCs/>
          <w:sz w:val="22"/>
          <w:szCs w:val="22"/>
        </w:rPr>
        <w:t>ПОДНОШЕЊЕ ПОНУДЕ ЗА ЈЕДНУ ИЛИ ВИШЕ ПАРТИЈА</w:t>
      </w:r>
    </w:p>
    <w:p w:rsidR="00AE7575" w:rsidRDefault="00AE7575" w:rsidP="004A1A6B">
      <w:pPr>
        <w:widowControl w:val="0"/>
        <w:shd w:val="clear" w:color="auto" w:fill="FFFFFF"/>
        <w:suppressAutoHyphens w:val="0"/>
        <w:spacing w:after="120" w:line="240" w:lineRule="auto"/>
        <w:rPr>
          <w:b/>
          <w:bCs/>
          <w:sz w:val="22"/>
          <w:szCs w:val="22"/>
        </w:rPr>
      </w:pPr>
      <w:r>
        <w:rPr>
          <w:sz w:val="22"/>
          <w:szCs w:val="22"/>
          <w:lang w:val="sr-Cyrl-BA" w:eastAsia="sr-Latn-CS"/>
        </w:rPr>
        <w:t>Набавка није обликована у партијама</w:t>
      </w:r>
    </w:p>
    <w:p w:rsidR="001276B2" w:rsidRPr="00D9575C" w:rsidRDefault="00D9575C" w:rsidP="00D57D40">
      <w:pPr>
        <w:widowControl w:val="0"/>
        <w:shd w:val="clear" w:color="auto" w:fill="FFFFFF"/>
        <w:suppressAutoHyphens w:val="0"/>
        <w:spacing w:after="120" w:line="240" w:lineRule="auto"/>
        <w:rPr>
          <w:b/>
          <w:bCs/>
          <w:sz w:val="22"/>
          <w:szCs w:val="22"/>
        </w:rPr>
      </w:pPr>
      <w:r>
        <w:rPr>
          <w:b/>
          <w:bCs/>
          <w:sz w:val="22"/>
          <w:szCs w:val="22"/>
        </w:rPr>
        <w:t xml:space="preserve">4. </w:t>
      </w:r>
      <w:r w:rsidR="00177B21" w:rsidRPr="00D9575C">
        <w:rPr>
          <w:b/>
          <w:bCs/>
          <w:sz w:val="22"/>
          <w:szCs w:val="22"/>
        </w:rPr>
        <w:t>ПОНУДА СА ВАРИЈАНТАМА</w:t>
      </w:r>
    </w:p>
    <w:p w:rsidR="003354F7" w:rsidRPr="00A908F1" w:rsidRDefault="00177B21" w:rsidP="00D57D40">
      <w:pPr>
        <w:widowControl w:val="0"/>
        <w:shd w:val="clear" w:color="auto" w:fill="FFFFFF"/>
        <w:tabs>
          <w:tab w:val="left" w:pos="5670"/>
        </w:tabs>
        <w:suppressAutoHyphens w:val="0"/>
        <w:spacing w:after="120" w:line="240" w:lineRule="auto"/>
        <w:rPr>
          <w:sz w:val="22"/>
          <w:szCs w:val="22"/>
        </w:rPr>
      </w:pPr>
      <w:r w:rsidRPr="00A908F1">
        <w:rPr>
          <w:sz w:val="22"/>
          <w:szCs w:val="22"/>
        </w:rPr>
        <w:t>Подношење понуде са варијантама није дозвољено.</w:t>
      </w:r>
    </w:p>
    <w:p w:rsidR="000B6A62" w:rsidRPr="00A908F1" w:rsidRDefault="00D9575C" w:rsidP="00D57D40">
      <w:pPr>
        <w:widowControl w:val="0"/>
        <w:shd w:val="clear" w:color="auto" w:fill="FFFFFF"/>
        <w:suppressAutoHyphens w:val="0"/>
        <w:spacing w:after="120" w:line="240" w:lineRule="auto"/>
        <w:rPr>
          <w:b/>
          <w:bCs/>
          <w:sz w:val="22"/>
          <w:szCs w:val="22"/>
        </w:rPr>
      </w:pPr>
      <w:r>
        <w:rPr>
          <w:b/>
          <w:bCs/>
          <w:sz w:val="22"/>
          <w:szCs w:val="22"/>
        </w:rPr>
        <w:t>5</w:t>
      </w:r>
      <w:r w:rsidR="000B6A62" w:rsidRPr="00A908F1">
        <w:rPr>
          <w:b/>
          <w:bCs/>
          <w:sz w:val="22"/>
          <w:szCs w:val="22"/>
        </w:rPr>
        <w:t>. НАЧИН ИЗМЕНЕ, ДОПУНЕ И ОПОЗИВА ПОНУДЕ</w:t>
      </w:r>
    </w:p>
    <w:p w:rsidR="00244B47" w:rsidRPr="00A908F1" w:rsidRDefault="000B6A62" w:rsidP="001D05D7">
      <w:pPr>
        <w:widowControl w:val="0"/>
        <w:shd w:val="clear" w:color="auto" w:fill="FFFFFF"/>
        <w:suppressAutoHyphens w:val="0"/>
        <w:spacing w:after="120" w:line="240" w:lineRule="auto"/>
        <w:jc w:val="both"/>
        <w:rPr>
          <w:sz w:val="22"/>
          <w:szCs w:val="22"/>
        </w:rPr>
      </w:pPr>
      <w:r w:rsidRPr="00A908F1">
        <w:rPr>
          <w:sz w:val="22"/>
          <w:szCs w:val="22"/>
        </w:rPr>
        <w:t xml:space="preserve">У року за подношење понуде понуђач може да измени, допуни или опозове своју понуду на начин који је одређен за подношење понуде. Понуђач је дужан да јасно назначи који део понуде мења односно која документа накнадно доставља. Измену, допуну или опозив понуде треба доставити на адресу: </w:t>
      </w:r>
      <w:r w:rsidRPr="00A908F1">
        <w:rPr>
          <w:b/>
          <w:bCs/>
          <w:sz w:val="22"/>
          <w:szCs w:val="22"/>
        </w:rPr>
        <w:t>Специјална болница за рехабилитацију „Буковичка бања“ Аранђеловац, Мишарска бб Аранђеловац 34 300</w:t>
      </w:r>
      <w:r w:rsidR="00A35AD4" w:rsidRPr="00A908F1">
        <w:rPr>
          <w:i/>
          <w:iCs/>
          <w:sz w:val="22"/>
          <w:szCs w:val="22"/>
        </w:rPr>
        <w:t>,</w:t>
      </w:r>
      <w:r w:rsidRPr="00A908F1">
        <w:rPr>
          <w:i/>
          <w:iCs/>
          <w:sz w:val="22"/>
          <w:szCs w:val="22"/>
        </w:rPr>
        <w:t xml:space="preserve"> </w:t>
      </w:r>
      <w:r w:rsidRPr="00A908F1">
        <w:rPr>
          <w:sz w:val="22"/>
          <w:szCs w:val="22"/>
        </w:rPr>
        <w:t>са назнаком: „</w:t>
      </w:r>
      <w:r w:rsidRPr="00A908F1">
        <w:rPr>
          <w:b/>
          <w:bCs/>
          <w:sz w:val="22"/>
          <w:szCs w:val="22"/>
        </w:rPr>
        <w:t xml:space="preserve">Измена понуде/ Допуна понуде/ Опозив понуде </w:t>
      </w:r>
      <w:r w:rsidRPr="00A908F1">
        <w:rPr>
          <w:sz w:val="22"/>
          <w:szCs w:val="22"/>
        </w:rPr>
        <w:t xml:space="preserve">/ </w:t>
      </w:r>
      <w:r w:rsidRPr="00A908F1">
        <w:rPr>
          <w:b/>
          <w:bCs/>
          <w:sz w:val="22"/>
          <w:szCs w:val="22"/>
        </w:rPr>
        <w:t xml:space="preserve">Измена и допуна понуде за јавну набавку </w:t>
      </w:r>
      <w:r w:rsidR="003430D0" w:rsidRPr="00A908F1">
        <w:rPr>
          <w:sz w:val="22"/>
          <w:szCs w:val="22"/>
        </w:rPr>
        <w:t>услуге</w:t>
      </w:r>
      <w:r w:rsidRPr="00A908F1">
        <w:rPr>
          <w:sz w:val="22"/>
          <w:szCs w:val="22"/>
        </w:rPr>
        <w:t xml:space="preserve"> </w:t>
      </w:r>
      <w:r w:rsidR="00564D17">
        <w:rPr>
          <w:sz w:val="22"/>
          <w:szCs w:val="22"/>
        </w:rPr>
        <w:t xml:space="preserve">- </w:t>
      </w:r>
      <w:r w:rsidR="00083762" w:rsidRPr="00E65DF9">
        <w:rPr>
          <w:b/>
          <w:sz w:val="22"/>
          <w:szCs w:val="22"/>
        </w:rPr>
        <w:t xml:space="preserve">JНМВ бр. </w:t>
      </w:r>
      <w:r w:rsidR="00CB048C">
        <w:rPr>
          <w:b/>
          <w:sz w:val="22"/>
          <w:szCs w:val="22"/>
        </w:rPr>
        <w:t>1.1.7</w:t>
      </w:r>
      <w:r w:rsidR="00DF4BA1">
        <w:rPr>
          <w:sz w:val="22"/>
          <w:szCs w:val="22"/>
        </w:rPr>
        <w:t xml:space="preserve"> </w:t>
      </w:r>
      <w:r w:rsidRPr="00E65DF9">
        <w:rPr>
          <w:b/>
          <w:sz w:val="22"/>
          <w:szCs w:val="22"/>
        </w:rPr>
        <w:t>не</w:t>
      </w:r>
      <w:r w:rsidRPr="00A908F1">
        <w:rPr>
          <w:sz w:val="22"/>
          <w:szCs w:val="22"/>
        </w:rPr>
        <w:t xml:space="preserve"> </w:t>
      </w:r>
      <w:r w:rsidRPr="00A908F1">
        <w:rPr>
          <w:b/>
          <w:bCs/>
          <w:sz w:val="22"/>
          <w:szCs w:val="22"/>
        </w:rPr>
        <w:t>ОТВАРАТИ”</w:t>
      </w:r>
      <w:r w:rsidR="003F2B0D">
        <w:rPr>
          <w:b/>
          <w:bCs/>
          <w:sz w:val="22"/>
          <w:szCs w:val="22"/>
        </w:rPr>
        <w:t>.</w:t>
      </w:r>
      <w:r w:rsidRPr="00A908F1">
        <w:rPr>
          <w:b/>
          <w:bCs/>
          <w:sz w:val="22"/>
          <w:szCs w:val="22"/>
        </w:rPr>
        <w:t xml:space="preserve"> </w:t>
      </w:r>
      <w:r w:rsidRPr="00A908F1">
        <w:rPr>
          <w:sz w:val="22"/>
          <w:szCs w:val="22"/>
        </w:rPr>
        <w:t>На полеђини коверте или на кутији навести назив и адресу понуђача. 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 По истеку рока за подношење понуда понуђач не може да повуче нити да мења своју понуду.</w:t>
      </w:r>
    </w:p>
    <w:p w:rsidR="000B6A62" w:rsidRPr="00A908F1" w:rsidRDefault="00D9575C" w:rsidP="001D05D7">
      <w:pPr>
        <w:widowControl w:val="0"/>
        <w:suppressAutoHyphens w:val="0"/>
        <w:spacing w:after="120" w:line="240" w:lineRule="auto"/>
        <w:rPr>
          <w:bCs/>
          <w:iCs/>
          <w:sz w:val="22"/>
          <w:szCs w:val="22"/>
        </w:rPr>
      </w:pPr>
      <w:r>
        <w:rPr>
          <w:b/>
          <w:sz w:val="22"/>
          <w:szCs w:val="22"/>
        </w:rPr>
        <w:t>6</w:t>
      </w:r>
      <w:r w:rsidR="006D2F0B" w:rsidRPr="00A908F1">
        <w:rPr>
          <w:b/>
          <w:sz w:val="22"/>
          <w:szCs w:val="22"/>
        </w:rPr>
        <w:t xml:space="preserve">. </w:t>
      </w:r>
      <w:r w:rsidR="000B6A62" w:rsidRPr="00A908F1">
        <w:rPr>
          <w:b/>
          <w:bCs/>
          <w:iCs/>
          <w:sz w:val="22"/>
          <w:szCs w:val="22"/>
        </w:rPr>
        <w:t>УЧЕСТВОВАЊЕ У ЗАЈЕДНИЧКОЈ ПОНУДИ ИЛИ КАО ПОДИЗВОЂАЧ</w:t>
      </w:r>
    </w:p>
    <w:p w:rsidR="006D2F0B" w:rsidRPr="00A908F1" w:rsidRDefault="006D2F0B" w:rsidP="001D05D7">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rPr>
        <w:t>У понуди (обрасцу понуде) понуђач наводи на који начин подноси понуду, односно да</w:t>
      </w:r>
      <w:r w:rsidR="005717E7" w:rsidRPr="00A908F1">
        <w:rPr>
          <w:rFonts w:ascii="Times New Roman" w:hAnsi="Times New Roman" w:cs="Times New Roman"/>
        </w:rPr>
        <w:t xml:space="preserve"> </w:t>
      </w:r>
      <w:r w:rsidRPr="00A908F1">
        <w:rPr>
          <w:rFonts w:ascii="Times New Roman" w:hAnsi="Times New Roman" w:cs="Times New Roman"/>
        </w:rPr>
        <w:t xml:space="preserve">ли подноси понуду самостално или као заједничку или са подизвођачима. </w:t>
      </w:r>
    </w:p>
    <w:p w:rsidR="005A1875" w:rsidRPr="00A908F1" w:rsidRDefault="005A1875"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Понуђач може да поднесе само једну понуду.</w:t>
      </w:r>
    </w:p>
    <w:p w:rsidR="005A1875" w:rsidRPr="00A908F1" w:rsidRDefault="005A1875"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Понуђач који је самостално поднео понуду не може истовремено да учествује у</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заједничкој понуди или као подизвођач, нити исто лице може учествовати у више</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заједничких понуда.</w:t>
      </w:r>
    </w:p>
    <w:p w:rsidR="006D2F0B" w:rsidRPr="00A908F1" w:rsidRDefault="005A1875"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У Обрасцу понуде понуђач наводи на који начин подноси понуду, односно да ли</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подноси понуду самостално, или као заједничку понуду, или подноси понуду са</w:t>
      </w:r>
      <w:r w:rsidR="005717E7" w:rsidRPr="00A908F1">
        <w:rPr>
          <w:rFonts w:eastAsia="Times New Roman"/>
          <w:color w:val="auto"/>
          <w:kern w:val="0"/>
          <w:sz w:val="22"/>
          <w:szCs w:val="22"/>
          <w:lang w:eastAsia="sr-Latn-CS"/>
        </w:rPr>
        <w:t xml:space="preserve"> </w:t>
      </w:r>
      <w:r w:rsidRPr="00A908F1">
        <w:rPr>
          <w:rFonts w:eastAsia="Times New Roman"/>
          <w:kern w:val="0"/>
          <w:sz w:val="22"/>
          <w:szCs w:val="22"/>
          <w:lang w:eastAsia="sr-Latn-CS"/>
        </w:rPr>
        <w:t>подизвођачем.</w:t>
      </w:r>
    </w:p>
    <w:p w:rsidR="006D2F0B" w:rsidRPr="00A908F1" w:rsidRDefault="00CF620D"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Понуђач је</w:t>
      </w:r>
      <w:r w:rsidR="006D2F0B" w:rsidRPr="00A908F1">
        <w:rPr>
          <w:rFonts w:ascii="Times New Roman" w:hAnsi="Times New Roman" w:cs="Times New Roman"/>
        </w:rPr>
        <w:t xml:space="preserve"> </w:t>
      </w:r>
      <w:proofErr w:type="gramStart"/>
      <w:r w:rsidR="006D2F0B" w:rsidRPr="00A908F1">
        <w:rPr>
          <w:rFonts w:ascii="Times New Roman" w:hAnsi="Times New Roman" w:cs="Times New Roman"/>
        </w:rPr>
        <w:t>обаве</w:t>
      </w:r>
      <w:r w:rsidRPr="00A908F1">
        <w:rPr>
          <w:rFonts w:ascii="Times New Roman" w:hAnsi="Times New Roman" w:cs="Times New Roman"/>
        </w:rPr>
        <w:t>зан  да</w:t>
      </w:r>
      <w:proofErr w:type="gramEnd"/>
      <w:r w:rsidRPr="00A908F1">
        <w:rPr>
          <w:rFonts w:ascii="Times New Roman" w:hAnsi="Times New Roman" w:cs="Times New Roman"/>
        </w:rPr>
        <w:t xml:space="preserve"> у </w:t>
      </w:r>
      <w:r w:rsidR="006D2F0B" w:rsidRPr="00A908F1">
        <w:rPr>
          <w:rFonts w:ascii="Times New Roman" w:hAnsi="Times New Roman" w:cs="Times New Roman"/>
        </w:rPr>
        <w:t>својој  понуди  достави  комплетну  конкурсну документацију коју је преузео од наручиоца.</w:t>
      </w:r>
    </w:p>
    <w:p w:rsidR="006D2F0B" w:rsidRPr="00A908F1" w:rsidRDefault="006D2F0B" w:rsidP="001D05D7">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color w:val="000000"/>
        </w:rPr>
        <w:t>Понуда мора да садржи све доказе тражене конкурсном документацијом</w:t>
      </w:r>
      <w:r w:rsidR="001A14FE" w:rsidRPr="00A908F1">
        <w:rPr>
          <w:rFonts w:ascii="Times New Roman" w:hAnsi="Times New Roman" w:cs="Times New Roman"/>
          <w:color w:val="000000"/>
        </w:rPr>
        <w:t>.</w:t>
      </w:r>
    </w:p>
    <w:p w:rsidR="006D2F0B" w:rsidRPr="00A908F1" w:rsidRDefault="00CF798D" w:rsidP="001D05D7">
      <w:pPr>
        <w:pStyle w:val="NoSpacing"/>
        <w:widowControl w:val="0"/>
        <w:suppressAutoHyphens w:val="0"/>
        <w:spacing w:after="120" w:line="240" w:lineRule="auto"/>
        <w:outlineLvl w:val="0"/>
        <w:rPr>
          <w:rFonts w:ascii="Times New Roman" w:eastAsia="Calibri" w:hAnsi="Times New Roman" w:cs="Times New Roman"/>
          <w:lang w:eastAsia="en-US"/>
        </w:rPr>
      </w:pPr>
      <w:r>
        <w:rPr>
          <w:rFonts w:ascii="Times New Roman" w:hAnsi="Times New Roman" w:cs="Times New Roman"/>
          <w:b/>
        </w:rPr>
        <w:t>7</w:t>
      </w:r>
      <w:r w:rsidR="006D2F0B" w:rsidRPr="00A908F1">
        <w:rPr>
          <w:rFonts w:ascii="Times New Roman" w:hAnsi="Times New Roman" w:cs="Times New Roman"/>
          <w:b/>
        </w:rPr>
        <w:t xml:space="preserve">. </w:t>
      </w:r>
      <w:r w:rsidRPr="00A908F1">
        <w:rPr>
          <w:rFonts w:ascii="Times New Roman" w:hAnsi="Times New Roman" w:cs="Times New Roman"/>
          <w:b/>
        </w:rPr>
        <w:t>ПОНУДА СА ПОДИЗВОЂАЧЕМ</w:t>
      </w:r>
    </w:p>
    <w:p w:rsidR="0064120B" w:rsidRPr="00A908F1" w:rsidRDefault="0064120B" w:rsidP="001D05D7">
      <w:pPr>
        <w:widowControl w:val="0"/>
        <w:suppressAutoHyphens w:val="0"/>
        <w:spacing w:after="120" w:line="240" w:lineRule="auto"/>
        <w:jc w:val="both"/>
        <w:rPr>
          <w:iCs/>
          <w:sz w:val="22"/>
          <w:szCs w:val="22"/>
        </w:rPr>
      </w:pPr>
      <w:r w:rsidRPr="00A908F1">
        <w:rPr>
          <w:iCs/>
          <w:sz w:val="22"/>
          <w:szCs w:val="22"/>
        </w:rPr>
        <w:t>Уколико понуђач подноси понуду са подизвођачем дужан је да у Обрасцу понуде</w:t>
      </w:r>
      <w:r w:rsidRPr="00A908F1">
        <w:rPr>
          <w:iCs/>
          <w:sz w:val="22"/>
          <w:szCs w:val="22"/>
          <w:lang w:val="sr-Cyrl-CS"/>
        </w:rPr>
        <w:t xml:space="preserve"> </w:t>
      </w:r>
      <w:r w:rsidRPr="00A908F1">
        <w:rPr>
          <w:iCs/>
          <w:sz w:val="22"/>
          <w:szCs w:val="22"/>
        </w:rPr>
        <w:t>наведе да понуду подноси са подизвођачем, проценат укупне вредности набавк</w:t>
      </w:r>
      <w:r w:rsidR="00CB57DD" w:rsidRPr="00A908F1">
        <w:rPr>
          <w:iCs/>
          <w:sz w:val="22"/>
          <w:szCs w:val="22"/>
        </w:rPr>
        <w:t>е који ће поверити подизвођачу,</w:t>
      </w:r>
      <w:r w:rsidRPr="00A908F1">
        <w:rPr>
          <w:iCs/>
          <w:sz w:val="22"/>
          <w:szCs w:val="22"/>
        </w:rPr>
        <w:t xml:space="preserve"> а који не може бити већи од 50%, као и део предмета набавке који ће извршити преко подизвођача. </w:t>
      </w:r>
    </w:p>
    <w:p w:rsidR="006D2F0B" w:rsidRPr="00A908F1" w:rsidRDefault="0064120B" w:rsidP="00ED26ED">
      <w:pPr>
        <w:widowControl w:val="0"/>
        <w:suppressAutoHyphens w:val="0"/>
        <w:spacing w:line="240" w:lineRule="auto"/>
        <w:jc w:val="both"/>
        <w:rPr>
          <w:iCs/>
          <w:sz w:val="22"/>
          <w:szCs w:val="22"/>
        </w:rPr>
      </w:pPr>
      <w:r w:rsidRPr="00A908F1">
        <w:rPr>
          <w:iCs/>
          <w:sz w:val="22"/>
          <w:szCs w:val="22"/>
        </w:rPr>
        <w:t xml:space="preserve">Понуђач </w:t>
      </w:r>
      <w:r w:rsidRPr="00A908F1">
        <w:rPr>
          <w:iCs/>
          <w:color w:val="auto"/>
          <w:sz w:val="22"/>
          <w:szCs w:val="22"/>
        </w:rPr>
        <w:t>у Обрасцу понуде</w:t>
      </w:r>
      <w:r w:rsidRPr="00A908F1">
        <w:rPr>
          <w:i/>
          <w:iCs/>
          <w:sz w:val="22"/>
          <w:szCs w:val="22"/>
        </w:rPr>
        <w:t xml:space="preserve"> </w:t>
      </w:r>
      <w:r w:rsidRPr="00A908F1">
        <w:rPr>
          <w:iCs/>
          <w:sz w:val="22"/>
          <w:szCs w:val="22"/>
        </w:rPr>
        <w:t xml:space="preserve">наводи назив и седиште подизвођача, уколико ће делимично извршење набавке поверити подизвођачу. </w:t>
      </w:r>
    </w:p>
    <w:p w:rsidR="006D2F0B" w:rsidRPr="00A908F1" w:rsidRDefault="006D2F0B"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 xml:space="preserve">Понуђач је дужан да Наручиоцу, на његов захтев, омогући приступ код подизвођача ради утврђивања испуњености услова. </w:t>
      </w:r>
    </w:p>
    <w:p w:rsidR="0064120B" w:rsidRPr="00A908F1" w:rsidRDefault="0064120B" w:rsidP="00ED26ED">
      <w:pPr>
        <w:widowControl w:val="0"/>
        <w:suppressAutoHyphens w:val="0"/>
        <w:spacing w:line="240" w:lineRule="auto"/>
        <w:jc w:val="both"/>
        <w:rPr>
          <w:rFonts w:eastAsia="TimesNewRomanPSMT"/>
          <w:bCs/>
          <w:sz w:val="22"/>
          <w:szCs w:val="22"/>
        </w:rPr>
      </w:pPr>
      <w:r w:rsidRPr="00A908F1">
        <w:rPr>
          <w:rFonts w:eastAsia="TimesNewRomanPSMT"/>
          <w:bCs/>
          <w:sz w:val="22"/>
          <w:szCs w:val="22"/>
        </w:rPr>
        <w:t xml:space="preserve">Понуђач је дужан да за подизвођаче достави </w:t>
      </w:r>
      <w:r w:rsidR="008A40E8" w:rsidRPr="00A908F1">
        <w:rPr>
          <w:rFonts w:eastAsia="TimesNewRomanPSMT"/>
          <w:bCs/>
          <w:sz w:val="22"/>
          <w:szCs w:val="22"/>
        </w:rPr>
        <w:t xml:space="preserve">све </w:t>
      </w:r>
      <w:r w:rsidRPr="00A908F1">
        <w:rPr>
          <w:rFonts w:eastAsia="TimesNewRomanPSMT"/>
          <w:bCs/>
          <w:sz w:val="22"/>
          <w:szCs w:val="22"/>
        </w:rPr>
        <w:t>доказе о испуње</w:t>
      </w:r>
      <w:r w:rsidR="000214E8" w:rsidRPr="00A908F1">
        <w:rPr>
          <w:rFonts w:eastAsia="TimesNewRomanPSMT"/>
          <w:bCs/>
          <w:sz w:val="22"/>
          <w:szCs w:val="22"/>
        </w:rPr>
        <w:t>ности услова који су наведени у</w:t>
      </w:r>
      <w:r w:rsidRPr="00A908F1">
        <w:rPr>
          <w:rFonts w:eastAsia="TimesNewRomanPSMT"/>
          <w:bCs/>
          <w:sz w:val="22"/>
          <w:szCs w:val="22"/>
          <w:lang w:val="ru-RU"/>
        </w:rPr>
        <w:t xml:space="preserve"> </w:t>
      </w:r>
      <w:r w:rsidR="000214E8" w:rsidRPr="00A908F1">
        <w:rPr>
          <w:rFonts w:eastAsia="TimesNewRomanPSMT"/>
          <w:bCs/>
          <w:sz w:val="22"/>
          <w:szCs w:val="22"/>
        </w:rPr>
        <w:t>конкурсној документацији</w:t>
      </w:r>
      <w:r w:rsidRPr="00A908F1">
        <w:rPr>
          <w:rFonts w:eastAsia="TimesNewRomanPSMT"/>
          <w:bCs/>
          <w:sz w:val="22"/>
          <w:szCs w:val="22"/>
        </w:rPr>
        <w:t>, у складу са Упутством како се доказује испуњеност услова.</w:t>
      </w:r>
    </w:p>
    <w:p w:rsidR="00F51E79" w:rsidRPr="00A908F1" w:rsidRDefault="00F51E79" w:rsidP="00ED26ED">
      <w:pPr>
        <w:widowControl w:val="0"/>
        <w:suppressAutoHyphens w:val="0"/>
        <w:autoSpaceDE w:val="0"/>
        <w:autoSpaceDN w:val="0"/>
        <w:adjustRightInd w:val="0"/>
        <w:spacing w:line="240" w:lineRule="auto"/>
        <w:jc w:val="both"/>
        <w:rPr>
          <w:rFonts w:eastAsia="Times New Roman"/>
          <w:color w:val="auto"/>
          <w:kern w:val="0"/>
          <w:sz w:val="22"/>
          <w:szCs w:val="22"/>
        </w:rPr>
      </w:pPr>
      <w:r w:rsidRPr="00A908F1">
        <w:rPr>
          <w:rFonts w:eastAsia="Times New Roman"/>
          <w:color w:val="auto"/>
          <w:kern w:val="0"/>
          <w:sz w:val="22"/>
          <w:szCs w:val="22"/>
        </w:rPr>
        <w:lastRenderedPageBreak/>
        <w:t>Понуђач је дужан да за подизвођаче достави доказе о испуњености обавезних услова из члана 75. став 1. тач 1) до 4) овог закона</w:t>
      </w:r>
      <w:r w:rsidR="00E90125">
        <w:rPr>
          <w:rFonts w:eastAsia="Times New Roman"/>
          <w:color w:val="auto"/>
          <w:kern w:val="0"/>
          <w:sz w:val="22"/>
          <w:szCs w:val="22"/>
        </w:rPr>
        <w:t xml:space="preserve"> </w:t>
      </w:r>
      <w:r w:rsidR="00E90125">
        <w:rPr>
          <w:color w:val="000000" w:themeColor="text1"/>
          <w:sz w:val="22"/>
          <w:szCs w:val="22"/>
        </w:rPr>
        <w:t>(без тачке 3.)</w:t>
      </w:r>
      <w:r w:rsidRPr="00A908F1">
        <w:rPr>
          <w:rFonts w:eastAsia="Times New Roman"/>
          <w:color w:val="auto"/>
          <w:kern w:val="0"/>
          <w:sz w:val="22"/>
          <w:szCs w:val="22"/>
        </w:rPr>
        <w:t>, а доказ о испуњености услова из члана 75. став 1. тачка 5) овог закона за део набавке који ће извршити преко подизвођача.</w:t>
      </w:r>
    </w:p>
    <w:p w:rsidR="006D2F0B" w:rsidRPr="00A908F1" w:rsidRDefault="006D2F0B"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Понуђач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6D2F0B" w:rsidRPr="00A908F1" w:rsidRDefault="006D2F0B"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 xml:space="preserve">Наручилац  може  на  захтев  подизвођача  и  где  природа  предмета  набавке  то дозвољава  пренети  доспела  потраживања  директно  подизвођачу,  за  део  набавке  која  се извршава преко тог подизвођача. </w:t>
      </w:r>
    </w:p>
    <w:p w:rsidR="006D2F0B" w:rsidRPr="00A908F1" w:rsidRDefault="006D2F0B" w:rsidP="00ED26ED">
      <w:pPr>
        <w:widowControl w:val="0"/>
        <w:suppressAutoHyphens w:val="0"/>
        <w:autoSpaceDE w:val="0"/>
        <w:autoSpaceDN w:val="0"/>
        <w:adjustRightInd w:val="0"/>
        <w:spacing w:line="240" w:lineRule="auto"/>
        <w:jc w:val="both"/>
        <w:rPr>
          <w:rFonts w:eastAsia="Calibri"/>
          <w:sz w:val="22"/>
          <w:szCs w:val="22"/>
          <w:lang w:eastAsia="en-US"/>
        </w:rPr>
      </w:pPr>
      <w:r w:rsidRPr="00A908F1">
        <w:rPr>
          <w:rFonts w:eastAsia="Calibri"/>
          <w:sz w:val="22"/>
          <w:szCs w:val="22"/>
          <w:lang w:eastAsia="en-US"/>
        </w:rPr>
        <w:t>Уколико Уговор о јавној набавци буде закључен између наручиоца и понуђача који подноси понуду са подизвођачем, тај подизвођач ће бити наведен у Уговору</w:t>
      </w:r>
      <w:r w:rsidR="006F2DB1" w:rsidRPr="00A908F1">
        <w:rPr>
          <w:rFonts w:eastAsia="Calibri"/>
          <w:sz w:val="22"/>
          <w:szCs w:val="22"/>
          <w:lang w:eastAsia="en-US"/>
        </w:rPr>
        <w:t>. Понуђ</w:t>
      </w:r>
      <w:r w:rsidRPr="00A908F1">
        <w:rPr>
          <w:rFonts w:eastAsia="Calibri"/>
          <w:sz w:val="22"/>
          <w:szCs w:val="22"/>
          <w:lang w:eastAsia="en-US"/>
        </w:rPr>
        <w:t>ач не може ангажовати као подизвођача лице које није навео у по</w:t>
      </w:r>
      <w:r w:rsidR="006F2DB1" w:rsidRPr="00A908F1">
        <w:rPr>
          <w:rFonts w:eastAsia="Calibri"/>
          <w:sz w:val="22"/>
          <w:szCs w:val="22"/>
          <w:lang w:eastAsia="en-US"/>
        </w:rPr>
        <w:t>нуди, у супротном наручилац ће</w:t>
      </w:r>
      <w:r w:rsidRPr="00A908F1">
        <w:rPr>
          <w:rFonts w:eastAsia="Calibri"/>
          <w:sz w:val="22"/>
          <w:szCs w:val="22"/>
          <w:lang w:eastAsia="en-US"/>
        </w:rPr>
        <w:t xml:space="preserve"> раскинути уговор, осим ако би раскидом уговора наручилац претрпео знатну штету.</w:t>
      </w:r>
    </w:p>
    <w:p w:rsidR="006F2DB1" w:rsidRPr="00B33BF3" w:rsidRDefault="006F2DB1" w:rsidP="00B33BF3">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rPr>
        <w:t>Понуђ</w:t>
      </w:r>
      <w:r w:rsidR="006D2F0B" w:rsidRPr="00A908F1">
        <w:rPr>
          <w:rFonts w:ascii="Times New Roman" w:hAnsi="Times New Roman" w:cs="Times New Roman"/>
        </w:rPr>
        <w:t xml:space="preserve">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w:t>
      </w:r>
    </w:p>
    <w:p w:rsidR="006D2F0B" w:rsidRPr="00A908F1" w:rsidRDefault="00CF798D" w:rsidP="00D57D40">
      <w:pPr>
        <w:pStyle w:val="NoSpacing"/>
        <w:widowControl w:val="0"/>
        <w:suppressAutoHyphens w:val="0"/>
        <w:spacing w:after="120" w:line="240" w:lineRule="auto"/>
        <w:outlineLvl w:val="0"/>
        <w:rPr>
          <w:rFonts w:ascii="Times New Roman" w:hAnsi="Times New Roman" w:cs="Times New Roman"/>
        </w:rPr>
      </w:pPr>
      <w:r>
        <w:rPr>
          <w:rFonts w:ascii="Times New Roman" w:hAnsi="Times New Roman" w:cs="Times New Roman"/>
          <w:b/>
        </w:rPr>
        <w:t>8</w:t>
      </w:r>
      <w:r w:rsidR="006D2F0B" w:rsidRPr="00A908F1">
        <w:rPr>
          <w:rFonts w:ascii="Times New Roman" w:hAnsi="Times New Roman" w:cs="Times New Roman"/>
          <w:b/>
        </w:rPr>
        <w:t xml:space="preserve">. </w:t>
      </w:r>
      <w:r w:rsidRPr="00A908F1">
        <w:rPr>
          <w:rFonts w:ascii="Times New Roman" w:hAnsi="Times New Roman" w:cs="Times New Roman"/>
          <w:b/>
        </w:rPr>
        <w:t>ЗАЈЕДНИЧКА ПОНУДА</w:t>
      </w:r>
    </w:p>
    <w:p w:rsidR="00A908F1" w:rsidRPr="00A908F1" w:rsidRDefault="00A014F8" w:rsidP="00D57D40">
      <w:pPr>
        <w:widowControl w:val="0"/>
        <w:suppressAutoHyphens w:val="0"/>
        <w:spacing w:line="240" w:lineRule="auto"/>
        <w:jc w:val="both"/>
        <w:rPr>
          <w:sz w:val="22"/>
          <w:szCs w:val="22"/>
        </w:rPr>
      </w:pPr>
      <w:r w:rsidRPr="00A908F1">
        <w:rPr>
          <w:sz w:val="22"/>
          <w:szCs w:val="22"/>
        </w:rPr>
        <w:t>Понуду може поднети група понуђача.</w:t>
      </w:r>
    </w:p>
    <w:p w:rsidR="004C2EBE" w:rsidRPr="00A908F1" w:rsidRDefault="00A014F8" w:rsidP="00D57D40">
      <w:pPr>
        <w:widowControl w:val="0"/>
        <w:suppressAutoHyphens w:val="0"/>
        <w:spacing w:line="240" w:lineRule="auto"/>
        <w:jc w:val="both"/>
        <w:rPr>
          <w:sz w:val="22"/>
          <w:szCs w:val="22"/>
        </w:rPr>
      </w:pPr>
      <w:r w:rsidRPr="00A908F1">
        <w:rPr>
          <w:sz w:val="22"/>
          <w:szCs w:val="22"/>
        </w:rPr>
        <w:t>Уколико понуду подноси група понуђача, саставни д</w:t>
      </w:r>
      <w:r w:rsidR="004C2EBE" w:rsidRPr="00A908F1">
        <w:rPr>
          <w:sz w:val="22"/>
          <w:szCs w:val="22"/>
        </w:rPr>
        <w:t>ео заједничке понуде је</w:t>
      </w:r>
      <w:r w:rsidRPr="00A908F1">
        <w:rPr>
          <w:sz w:val="22"/>
          <w:szCs w:val="22"/>
        </w:rPr>
        <w:t xml:space="preserve"> споразум којим се понуђачи из групе међусобно и према наручиоцу обавезују на извршење јавне набавке, а који обавезно садржи податке из члана 81. ст</w:t>
      </w:r>
      <w:r w:rsidRPr="00A908F1">
        <w:rPr>
          <w:sz w:val="22"/>
          <w:szCs w:val="22"/>
          <w:lang w:val="sr-Cyrl-CS"/>
        </w:rPr>
        <w:t>.</w:t>
      </w:r>
      <w:r w:rsidRPr="00A908F1">
        <w:rPr>
          <w:sz w:val="22"/>
          <w:szCs w:val="22"/>
        </w:rPr>
        <w:t xml:space="preserve"> 4. тач</w:t>
      </w:r>
      <w:r w:rsidRPr="00A908F1">
        <w:rPr>
          <w:sz w:val="22"/>
          <w:szCs w:val="22"/>
          <w:lang w:val="sr-Cyrl-CS"/>
        </w:rPr>
        <w:t>.</w:t>
      </w:r>
      <w:r w:rsidRPr="00A908F1">
        <w:rPr>
          <w:sz w:val="22"/>
          <w:szCs w:val="22"/>
        </w:rPr>
        <w:t xml:space="preserve"> 1</w:t>
      </w:r>
      <w:r w:rsidRPr="00A908F1">
        <w:rPr>
          <w:sz w:val="22"/>
          <w:szCs w:val="22"/>
          <w:lang w:val="sr-Cyrl-CS"/>
        </w:rPr>
        <w:t>)</w:t>
      </w:r>
      <w:r w:rsidR="008A40E8" w:rsidRPr="00A908F1">
        <w:rPr>
          <w:sz w:val="22"/>
          <w:szCs w:val="22"/>
        </w:rPr>
        <w:t xml:space="preserve"> и 2</w:t>
      </w:r>
      <w:r w:rsidRPr="00A908F1">
        <w:rPr>
          <w:sz w:val="22"/>
          <w:szCs w:val="22"/>
          <w:lang w:val="sr-Cyrl-CS"/>
        </w:rPr>
        <w:t>)</w:t>
      </w:r>
      <w:r w:rsidRPr="00A908F1">
        <w:rPr>
          <w:sz w:val="22"/>
          <w:szCs w:val="22"/>
        </w:rPr>
        <w:t xml:space="preserve"> Закона и то: </w:t>
      </w:r>
    </w:p>
    <w:p w:rsidR="004C2EBE" w:rsidRPr="00A908F1" w:rsidRDefault="00CF620D" w:rsidP="00ED26ED">
      <w:pPr>
        <w:widowControl w:val="0"/>
        <w:numPr>
          <w:ilvl w:val="0"/>
          <w:numId w:val="3"/>
        </w:numPr>
        <w:suppressAutoHyphens w:val="0"/>
        <w:spacing w:line="240" w:lineRule="auto"/>
        <w:ind w:left="0" w:firstLine="0"/>
        <w:jc w:val="both"/>
        <w:rPr>
          <w:sz w:val="22"/>
          <w:szCs w:val="22"/>
        </w:rPr>
      </w:pPr>
      <w:r w:rsidRPr="00A908F1">
        <w:rPr>
          <w:sz w:val="22"/>
          <w:szCs w:val="22"/>
        </w:rPr>
        <w:t xml:space="preserve">податке о </w:t>
      </w:r>
      <w:r w:rsidR="00A014F8" w:rsidRPr="00A908F1">
        <w:rPr>
          <w:sz w:val="22"/>
          <w:szCs w:val="22"/>
        </w:rPr>
        <w:t>члану групе који ће бити носилац посла, односно који ће поднети понуду и који ће заступати</w:t>
      </w:r>
      <w:r w:rsidR="008A40E8" w:rsidRPr="00A908F1">
        <w:rPr>
          <w:sz w:val="22"/>
          <w:szCs w:val="22"/>
        </w:rPr>
        <w:t xml:space="preserve"> групу понуђача пред наручиоцем и</w:t>
      </w:r>
      <w:r w:rsidR="00A014F8" w:rsidRPr="00A908F1">
        <w:rPr>
          <w:sz w:val="22"/>
          <w:szCs w:val="22"/>
        </w:rPr>
        <w:t xml:space="preserve"> </w:t>
      </w:r>
    </w:p>
    <w:p w:rsidR="00A014F8" w:rsidRPr="00A908F1" w:rsidRDefault="004C2EBE" w:rsidP="00ED26ED">
      <w:pPr>
        <w:widowControl w:val="0"/>
        <w:numPr>
          <w:ilvl w:val="0"/>
          <w:numId w:val="3"/>
        </w:numPr>
        <w:suppressAutoHyphens w:val="0"/>
        <w:spacing w:line="240" w:lineRule="auto"/>
        <w:ind w:left="0" w:firstLine="0"/>
        <w:jc w:val="both"/>
        <w:rPr>
          <w:sz w:val="22"/>
          <w:szCs w:val="22"/>
        </w:rPr>
      </w:pPr>
      <w:r w:rsidRPr="00A908F1">
        <w:rPr>
          <w:rFonts w:eastAsia="Times New Roman"/>
          <w:sz w:val="22"/>
          <w:szCs w:val="22"/>
        </w:rPr>
        <w:t>опис послова сваког од понуђача из групе понуђача у извршењу уговора</w:t>
      </w:r>
    </w:p>
    <w:p w:rsidR="00A014F8" w:rsidRPr="00A908F1" w:rsidRDefault="00A014F8" w:rsidP="00ED26ED">
      <w:pPr>
        <w:widowControl w:val="0"/>
        <w:suppressAutoHyphens w:val="0"/>
        <w:spacing w:line="240" w:lineRule="auto"/>
        <w:jc w:val="both"/>
        <w:rPr>
          <w:sz w:val="22"/>
          <w:szCs w:val="22"/>
        </w:rPr>
      </w:pPr>
      <w:r w:rsidRPr="00A908F1">
        <w:rPr>
          <w:rFonts w:eastAsia="TimesNewRomanPSMT"/>
          <w:bCs/>
          <w:sz w:val="22"/>
          <w:szCs w:val="22"/>
        </w:rPr>
        <w:t>Група понуђача је дужна да достави све доказе о испуње</w:t>
      </w:r>
      <w:r w:rsidR="00DD3830" w:rsidRPr="00A908F1">
        <w:rPr>
          <w:rFonts w:eastAsia="TimesNewRomanPSMT"/>
          <w:bCs/>
          <w:sz w:val="22"/>
          <w:szCs w:val="22"/>
        </w:rPr>
        <w:t>ности услова који су наведени у конкурсној документацији</w:t>
      </w:r>
      <w:r w:rsidRPr="00A908F1">
        <w:rPr>
          <w:rFonts w:eastAsia="TimesNewRomanPSMT"/>
          <w:bCs/>
          <w:sz w:val="22"/>
          <w:szCs w:val="22"/>
        </w:rPr>
        <w:t>, у складу са Упутством како се доказује испуњеност услова.</w:t>
      </w:r>
    </w:p>
    <w:p w:rsidR="00A014F8" w:rsidRPr="00A908F1" w:rsidRDefault="00A014F8" w:rsidP="00ED26ED">
      <w:pPr>
        <w:widowControl w:val="0"/>
        <w:suppressAutoHyphens w:val="0"/>
        <w:spacing w:line="240" w:lineRule="auto"/>
        <w:jc w:val="both"/>
        <w:rPr>
          <w:color w:val="auto"/>
          <w:sz w:val="22"/>
          <w:szCs w:val="22"/>
        </w:rPr>
      </w:pPr>
      <w:r w:rsidRPr="00A908F1">
        <w:rPr>
          <w:sz w:val="22"/>
          <w:szCs w:val="22"/>
        </w:rPr>
        <w:t xml:space="preserve">Понуђачи из групе понуђача одговарају неограничено солидарно према наручиоцу. </w:t>
      </w:r>
    </w:p>
    <w:p w:rsidR="00FE455C" w:rsidRPr="00A908F1" w:rsidRDefault="00FE455C" w:rsidP="00ED26ED">
      <w:pPr>
        <w:widowControl w:val="0"/>
        <w:suppressAutoHyphens w:val="0"/>
        <w:spacing w:line="240" w:lineRule="auto"/>
        <w:jc w:val="both"/>
        <w:rPr>
          <w:sz w:val="22"/>
          <w:szCs w:val="22"/>
          <w:lang w:val="sr-Cyrl-CS"/>
        </w:rPr>
      </w:pPr>
      <w:r w:rsidRPr="00A908F1">
        <w:rPr>
          <w:sz w:val="22"/>
          <w:szCs w:val="22"/>
          <w:lang w:val="sr-Cyrl-CS"/>
        </w:rPr>
        <w:t xml:space="preserve">Задруга може поднети понуду самостално, у своје име, а за рачун задругара или заједничку понуду у име задругара. </w:t>
      </w:r>
    </w:p>
    <w:p w:rsidR="00FE455C" w:rsidRPr="00A908F1" w:rsidRDefault="00FE455C" w:rsidP="00ED26ED">
      <w:pPr>
        <w:widowControl w:val="0"/>
        <w:suppressAutoHyphens w:val="0"/>
        <w:spacing w:line="240" w:lineRule="auto"/>
        <w:jc w:val="both"/>
        <w:rPr>
          <w:sz w:val="22"/>
          <w:szCs w:val="22"/>
          <w:lang w:val="sr-Cyrl-CS"/>
        </w:rPr>
      </w:pPr>
      <w:r w:rsidRPr="00A908F1">
        <w:rPr>
          <w:sz w:val="22"/>
          <w:szCs w:val="22"/>
          <w:lang w:val="sr-Cyrl-CS"/>
        </w:rPr>
        <w:t xml:space="preserve">Ако задруга подноси понуду у своје име за обавезе из јавне набавке, одговара задруга и задругари у складу са законом. </w:t>
      </w:r>
    </w:p>
    <w:p w:rsidR="00FE455C" w:rsidRPr="00A908F1" w:rsidRDefault="00FE455C" w:rsidP="00B33BF3">
      <w:pPr>
        <w:widowControl w:val="0"/>
        <w:suppressAutoHyphens w:val="0"/>
        <w:spacing w:after="120" w:line="240" w:lineRule="auto"/>
        <w:jc w:val="both"/>
        <w:rPr>
          <w:color w:val="auto"/>
          <w:sz w:val="22"/>
          <w:szCs w:val="22"/>
          <w:lang w:val="sr-Cyrl-CS"/>
        </w:rPr>
      </w:pPr>
      <w:r w:rsidRPr="00A908F1">
        <w:rPr>
          <w:sz w:val="22"/>
          <w:szCs w:val="22"/>
          <w:lang w:val="sr-Cyrl-CS"/>
        </w:rPr>
        <w:t>Ако задруга подноси заједничку понуду у име задругара, за обавезе из јавне набавке неограничено солидарно одговарају задругари.</w:t>
      </w:r>
    </w:p>
    <w:p w:rsidR="001619E7" w:rsidRPr="00A908F1" w:rsidRDefault="00CF798D" w:rsidP="00B33BF3">
      <w:pPr>
        <w:widowControl w:val="0"/>
        <w:shd w:val="clear" w:color="auto" w:fill="FFFFFF"/>
        <w:suppressAutoHyphens w:val="0"/>
        <w:spacing w:after="120" w:line="240" w:lineRule="auto"/>
        <w:jc w:val="both"/>
        <w:rPr>
          <w:b/>
          <w:bCs/>
          <w:iCs/>
          <w:sz w:val="22"/>
          <w:szCs w:val="22"/>
        </w:rPr>
      </w:pPr>
      <w:r>
        <w:rPr>
          <w:b/>
          <w:bCs/>
          <w:iCs/>
          <w:sz w:val="22"/>
          <w:szCs w:val="22"/>
        </w:rPr>
        <w:t>9</w:t>
      </w:r>
      <w:r w:rsidR="001619E7" w:rsidRPr="00A908F1">
        <w:rPr>
          <w:b/>
          <w:bCs/>
          <w:iCs/>
          <w:sz w:val="22"/>
          <w:szCs w:val="22"/>
        </w:rPr>
        <w:t>. НАЧИН</w:t>
      </w:r>
      <w:r w:rsidR="00761D9F" w:rsidRPr="00A908F1">
        <w:rPr>
          <w:b/>
          <w:bCs/>
          <w:iCs/>
          <w:sz w:val="22"/>
          <w:szCs w:val="22"/>
        </w:rPr>
        <w:t>,</w:t>
      </w:r>
      <w:r w:rsidR="001619E7" w:rsidRPr="00A908F1">
        <w:rPr>
          <w:b/>
          <w:bCs/>
          <w:iCs/>
          <w:sz w:val="22"/>
          <w:szCs w:val="22"/>
        </w:rPr>
        <w:t xml:space="preserve"> </w:t>
      </w:r>
      <w:r w:rsidR="000B128E" w:rsidRPr="00A908F1">
        <w:rPr>
          <w:b/>
          <w:bCs/>
          <w:iCs/>
          <w:sz w:val="22"/>
          <w:szCs w:val="22"/>
        </w:rPr>
        <w:t xml:space="preserve">РOК </w:t>
      </w:r>
      <w:r w:rsidR="001619E7" w:rsidRPr="00A908F1">
        <w:rPr>
          <w:b/>
          <w:bCs/>
          <w:iCs/>
          <w:sz w:val="22"/>
          <w:szCs w:val="22"/>
        </w:rPr>
        <w:t>И УСЛОВ</w:t>
      </w:r>
      <w:r w:rsidR="001619E7" w:rsidRPr="00A908F1">
        <w:rPr>
          <w:b/>
          <w:bCs/>
          <w:iCs/>
          <w:sz w:val="22"/>
          <w:szCs w:val="22"/>
          <w:lang w:val="sr-Cyrl-CS"/>
        </w:rPr>
        <w:t>И</w:t>
      </w:r>
      <w:r w:rsidR="00D10101">
        <w:rPr>
          <w:b/>
          <w:bCs/>
          <w:iCs/>
          <w:sz w:val="22"/>
          <w:szCs w:val="22"/>
        </w:rPr>
        <w:t xml:space="preserve"> ПЛАЋАЊА</w:t>
      </w:r>
      <w:r w:rsidR="005C4DB2" w:rsidRPr="00A908F1">
        <w:rPr>
          <w:b/>
          <w:bCs/>
          <w:iCs/>
          <w:sz w:val="22"/>
          <w:szCs w:val="22"/>
        </w:rPr>
        <w:t xml:space="preserve"> КАО И ДРУГЕ </w:t>
      </w:r>
      <w:r w:rsidR="001619E7" w:rsidRPr="00A908F1">
        <w:rPr>
          <w:b/>
          <w:bCs/>
          <w:iCs/>
          <w:sz w:val="22"/>
          <w:szCs w:val="22"/>
        </w:rPr>
        <w:t>ОКОЛНОСТ</w:t>
      </w:r>
      <w:r w:rsidR="00546CC8">
        <w:rPr>
          <w:b/>
          <w:bCs/>
          <w:iCs/>
          <w:sz w:val="22"/>
          <w:szCs w:val="22"/>
        </w:rPr>
        <w:t>И ОД КОЈИХ ЗАВИСИ ПРИХВАТЉИВОСТ</w:t>
      </w:r>
      <w:r w:rsidR="001619E7" w:rsidRPr="00A908F1">
        <w:rPr>
          <w:b/>
          <w:bCs/>
          <w:iCs/>
          <w:sz w:val="22"/>
          <w:szCs w:val="22"/>
        </w:rPr>
        <w:t xml:space="preserve"> ПОНУДЕ</w:t>
      </w:r>
    </w:p>
    <w:p w:rsidR="0005653A" w:rsidRPr="00A908F1" w:rsidRDefault="0005653A" w:rsidP="00B33BF3">
      <w:pPr>
        <w:widowControl w:val="0"/>
        <w:shd w:val="clear" w:color="auto" w:fill="FFFFFF"/>
        <w:suppressAutoHyphens w:val="0"/>
        <w:spacing w:line="240" w:lineRule="auto"/>
        <w:jc w:val="both"/>
        <w:rPr>
          <w:sz w:val="22"/>
          <w:szCs w:val="22"/>
        </w:rPr>
      </w:pPr>
      <w:r w:rsidRPr="00A908F1">
        <w:rPr>
          <w:sz w:val="22"/>
          <w:szCs w:val="22"/>
        </w:rPr>
        <w:t>За оцену понуде узима се у обзир цена без пореза на додату вредност.</w:t>
      </w:r>
    </w:p>
    <w:p w:rsidR="000B128E" w:rsidRPr="00A908F1" w:rsidRDefault="00CF798D" w:rsidP="00B33BF3">
      <w:pPr>
        <w:pStyle w:val="NoSpacing"/>
        <w:widowControl w:val="0"/>
        <w:suppressAutoHyphens w:val="0"/>
        <w:spacing w:line="240" w:lineRule="auto"/>
        <w:jc w:val="both"/>
        <w:outlineLvl w:val="0"/>
        <w:rPr>
          <w:rFonts w:ascii="Times New Roman" w:hAnsi="Times New Roman" w:cs="Times New Roman"/>
          <w:u w:val="single"/>
        </w:rPr>
      </w:pPr>
      <w:r>
        <w:rPr>
          <w:rFonts w:ascii="Times New Roman" w:hAnsi="Times New Roman" w:cs="Times New Roman"/>
          <w:u w:val="single"/>
        </w:rPr>
        <w:t>9</w:t>
      </w:r>
      <w:r w:rsidR="000B128E" w:rsidRPr="00A908F1">
        <w:rPr>
          <w:rFonts w:ascii="Times New Roman" w:hAnsi="Times New Roman" w:cs="Times New Roman"/>
          <w:u w:val="single"/>
        </w:rPr>
        <w:t>.1. Начин, рок и услови плаћања</w:t>
      </w:r>
    </w:p>
    <w:p w:rsidR="000B128E" w:rsidRPr="00E65DF9" w:rsidRDefault="0043431B" w:rsidP="00ED26ED">
      <w:pPr>
        <w:pStyle w:val="NoSpacing"/>
        <w:widowControl w:val="0"/>
        <w:suppressAutoHyphens w:val="0"/>
        <w:spacing w:line="240" w:lineRule="auto"/>
        <w:jc w:val="both"/>
        <w:rPr>
          <w:rFonts w:ascii="Times New Roman" w:hAnsi="Times New Roman" w:cs="Times New Roman"/>
          <w:u w:val="single"/>
        </w:rPr>
      </w:pPr>
      <w:r w:rsidRPr="00E65DF9">
        <w:rPr>
          <w:rFonts w:ascii="Times New Roman" w:hAnsi="Times New Roman" w:cs="Times New Roman"/>
          <w:u w:val="single"/>
        </w:rPr>
        <w:t>Плаћање се врши</w:t>
      </w:r>
      <w:r w:rsidR="000B128E" w:rsidRPr="00E65DF9">
        <w:rPr>
          <w:rFonts w:ascii="Times New Roman" w:hAnsi="Times New Roman" w:cs="Times New Roman"/>
          <w:u w:val="single"/>
        </w:rPr>
        <w:t xml:space="preserve"> </w:t>
      </w:r>
      <w:r w:rsidR="000B128E" w:rsidRPr="00E65DF9">
        <w:rPr>
          <w:rFonts w:ascii="Times New Roman" w:hAnsi="Times New Roman" w:cs="Times New Roman"/>
          <w:iCs/>
          <w:u w:val="single"/>
        </w:rPr>
        <w:t>у складу са Законом о роковима измирења новчаних обавеза у комерцијалним трансакцијама</w:t>
      </w:r>
      <w:r w:rsidR="000B128E" w:rsidRPr="00E65DF9">
        <w:rPr>
          <w:rFonts w:ascii="Times New Roman" w:hAnsi="Times New Roman" w:cs="Times New Roman"/>
          <w:i/>
          <w:iCs/>
          <w:u w:val="single"/>
        </w:rPr>
        <w:t xml:space="preserve"> </w:t>
      </w:r>
      <w:r w:rsidR="000B128E" w:rsidRPr="00E65DF9">
        <w:rPr>
          <w:rFonts w:ascii="Times New Roman" w:eastAsia="TimesNewRomanPSMT" w:hAnsi="Times New Roman" w:cs="Times New Roman"/>
          <w:u w:val="single"/>
        </w:rPr>
        <w:t xml:space="preserve">(„Сл. гласник РС” бр. </w:t>
      </w:r>
      <w:hyperlink r:id="rId13" w:tooltip="Istorija propisa" w:history="1">
        <w:r w:rsidR="00AD1C71" w:rsidRPr="00E65DF9">
          <w:rPr>
            <w:rStyle w:val="Hyperlink"/>
            <w:rFonts w:ascii="Times New Roman" w:hAnsi="Times New Roman" w:cs="Times New Roman"/>
            <w:color w:val="auto"/>
            <w:shd w:val="clear" w:color="auto" w:fill="FFFFFF"/>
          </w:rPr>
          <w:t>119/2012</w:t>
        </w:r>
      </w:hyperlink>
      <w:r w:rsidR="00E65DF9" w:rsidRPr="00E65DF9">
        <w:rPr>
          <w:u w:val="single"/>
        </w:rPr>
        <w:t>,</w:t>
      </w:r>
      <w:r w:rsidR="00AD1C71" w:rsidRPr="00E65DF9">
        <w:rPr>
          <w:rFonts w:ascii="Times New Roman" w:hAnsi="Times New Roman" w:cs="Times New Roman"/>
          <w:u w:val="single"/>
          <w:shd w:val="clear" w:color="auto" w:fill="FFFFFF"/>
        </w:rPr>
        <w:t xml:space="preserve"> 68/</w:t>
      </w:r>
      <w:proofErr w:type="gramStart"/>
      <w:r w:rsidR="00AD1C71" w:rsidRPr="00E65DF9">
        <w:rPr>
          <w:rFonts w:ascii="Times New Roman" w:hAnsi="Times New Roman" w:cs="Times New Roman"/>
          <w:u w:val="single"/>
          <w:shd w:val="clear" w:color="auto" w:fill="FFFFFF"/>
        </w:rPr>
        <w:t>2015</w:t>
      </w:r>
      <w:r w:rsidR="00E65DF9" w:rsidRPr="00E65DF9">
        <w:rPr>
          <w:rStyle w:val="apple-converted-space"/>
          <w:rFonts w:ascii="Times New Roman" w:hAnsi="Times New Roman" w:cs="Times New Roman"/>
          <w:u w:val="single"/>
          <w:shd w:val="clear" w:color="auto" w:fill="FFFFFF"/>
        </w:rPr>
        <w:t xml:space="preserve">  </w:t>
      </w:r>
      <w:r w:rsidR="00E65DF9" w:rsidRPr="00E65DF9">
        <w:rPr>
          <w:rFonts w:ascii="Times New Roman" w:hAnsi="Times New Roman" w:cs="Times New Roman"/>
          <w:u w:val="single"/>
          <w:shd w:val="clear" w:color="auto" w:fill="FFFFFF"/>
        </w:rPr>
        <w:t>и</w:t>
      </w:r>
      <w:proofErr w:type="gramEnd"/>
      <w:r w:rsidR="00E65DF9" w:rsidRPr="00E65DF9">
        <w:rPr>
          <w:rFonts w:ascii="Times New Roman" w:hAnsi="Times New Roman" w:cs="Times New Roman"/>
          <w:u w:val="single"/>
          <w:shd w:val="clear" w:color="auto" w:fill="FFFFFF"/>
        </w:rPr>
        <w:t xml:space="preserve"> 113/2017</w:t>
      </w:r>
      <w:r w:rsidR="000B128E" w:rsidRPr="00E65DF9">
        <w:rPr>
          <w:rFonts w:ascii="Times New Roman" w:eastAsia="TimesNewRomanPSMT" w:hAnsi="Times New Roman" w:cs="Times New Roman"/>
          <w:u w:val="single"/>
        </w:rPr>
        <w:t>)</w:t>
      </w:r>
      <w:r w:rsidRPr="00E65DF9">
        <w:rPr>
          <w:rFonts w:ascii="Times New Roman" w:eastAsia="TimesNewRomanPSMT" w:hAnsi="Times New Roman" w:cs="Times New Roman"/>
          <w:u w:val="single"/>
        </w:rPr>
        <w:t xml:space="preserve"> </w:t>
      </w:r>
      <w:r w:rsidRPr="00E65DF9">
        <w:rPr>
          <w:rFonts w:ascii="Times New Roman" w:hAnsi="Times New Roman" w:cs="Times New Roman"/>
          <w:iCs/>
          <w:u w:val="single"/>
        </w:rPr>
        <w:t>на основу издате фактуре</w:t>
      </w:r>
      <w:r w:rsidR="00E65DF9" w:rsidRPr="00E65DF9">
        <w:rPr>
          <w:rFonts w:ascii="Arial" w:hAnsi="Arial" w:cs="Arial"/>
          <w:color w:val="000000"/>
          <w:sz w:val="17"/>
          <w:szCs w:val="17"/>
          <w:u w:val="single"/>
        </w:rPr>
        <w:t xml:space="preserve"> </w:t>
      </w:r>
      <w:r w:rsidR="00E65DF9" w:rsidRPr="00E65DF9">
        <w:rPr>
          <w:rFonts w:ascii="Times New Roman" w:hAnsi="Times New Roman" w:cs="Times New Roman"/>
          <w:color w:val="000000"/>
          <w:u w:val="single"/>
        </w:rPr>
        <w:t>са инструкцијом за плаћање фактуре</w:t>
      </w:r>
      <w:r w:rsidR="006F2DB1" w:rsidRPr="00E65DF9">
        <w:rPr>
          <w:rFonts w:ascii="Times New Roman" w:hAnsi="Times New Roman" w:cs="Times New Roman"/>
          <w:iCs/>
          <w:u w:val="single"/>
        </w:rPr>
        <w:t xml:space="preserve"> у року од 15 дана од пријема фактуре</w:t>
      </w:r>
      <w:r w:rsidR="00C02258" w:rsidRPr="00E65DF9">
        <w:rPr>
          <w:rFonts w:ascii="Times New Roman" w:hAnsi="Times New Roman" w:cs="Times New Roman"/>
          <w:u w:val="single"/>
        </w:rPr>
        <w:t>.</w:t>
      </w:r>
      <w:r w:rsidR="00E65DF9" w:rsidRPr="00E65DF9">
        <w:rPr>
          <w:rFonts w:ascii="Times New Roman" w:hAnsi="Times New Roman" w:cs="Times New Roman"/>
          <w:color w:val="000000"/>
          <w:u w:val="single"/>
        </w:rPr>
        <w:t xml:space="preserve"> </w:t>
      </w:r>
    </w:p>
    <w:p w:rsidR="000B128E" w:rsidRPr="00A908F1" w:rsidRDefault="000B128E"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Плаћање се врши уплатом на рачун понуђача.</w:t>
      </w:r>
    </w:p>
    <w:p w:rsidR="000B128E" w:rsidRPr="00A908F1" w:rsidRDefault="000B128E"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Понуђачу није дозвољено да захтева аванс.</w:t>
      </w:r>
    </w:p>
    <w:p w:rsidR="000B128E" w:rsidRPr="00A908F1" w:rsidRDefault="00CF798D" w:rsidP="00ED26ED">
      <w:pPr>
        <w:pStyle w:val="NoSpacing"/>
        <w:widowControl w:val="0"/>
        <w:suppressAutoHyphens w:val="0"/>
        <w:spacing w:line="240" w:lineRule="auto"/>
        <w:jc w:val="both"/>
        <w:outlineLvl w:val="0"/>
        <w:rPr>
          <w:rFonts w:ascii="Times New Roman" w:hAnsi="Times New Roman" w:cs="Times New Roman"/>
          <w:u w:val="single"/>
        </w:rPr>
      </w:pPr>
      <w:r>
        <w:rPr>
          <w:rFonts w:ascii="Times New Roman" w:hAnsi="Times New Roman" w:cs="Times New Roman"/>
          <w:iCs/>
          <w:u w:val="single"/>
        </w:rPr>
        <w:t>9</w:t>
      </w:r>
      <w:r w:rsidR="00F51E79" w:rsidRPr="00A908F1">
        <w:rPr>
          <w:rFonts w:ascii="Times New Roman" w:hAnsi="Times New Roman" w:cs="Times New Roman"/>
          <w:iCs/>
          <w:u w:val="single"/>
        </w:rPr>
        <w:t>.2</w:t>
      </w:r>
      <w:r w:rsidR="000B128E" w:rsidRPr="00A908F1">
        <w:rPr>
          <w:rFonts w:ascii="Times New Roman" w:hAnsi="Times New Roman" w:cs="Times New Roman"/>
          <w:iCs/>
          <w:u w:val="single"/>
        </w:rPr>
        <w:t xml:space="preserve">. Захтеви у погледу </w:t>
      </w:r>
      <w:r w:rsidR="004003B9" w:rsidRPr="00A908F1">
        <w:rPr>
          <w:rFonts w:ascii="Times New Roman" w:hAnsi="Times New Roman" w:cs="Times New Roman"/>
          <w:u w:val="single"/>
        </w:rPr>
        <w:t>в</w:t>
      </w:r>
      <w:r w:rsidR="000B128E" w:rsidRPr="00A908F1">
        <w:rPr>
          <w:rFonts w:ascii="Times New Roman" w:hAnsi="Times New Roman" w:cs="Times New Roman"/>
          <w:u w:val="single"/>
        </w:rPr>
        <w:t>ажење понуде</w:t>
      </w:r>
    </w:p>
    <w:p w:rsidR="000B128E" w:rsidRPr="00A908F1" w:rsidRDefault="000B128E" w:rsidP="00B33BF3">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rPr>
        <w:t>Рок важења понуде не може бити краћи од 60 дана од дана отварања понуда.</w:t>
      </w:r>
    </w:p>
    <w:p w:rsidR="001619E7" w:rsidRPr="00A908F1" w:rsidRDefault="00CE47E3" w:rsidP="00B33BF3">
      <w:pPr>
        <w:widowControl w:val="0"/>
        <w:suppressAutoHyphens w:val="0"/>
        <w:spacing w:after="120" w:line="240" w:lineRule="auto"/>
        <w:jc w:val="both"/>
        <w:rPr>
          <w:b/>
          <w:bCs/>
          <w:iCs/>
          <w:sz w:val="22"/>
          <w:szCs w:val="22"/>
        </w:rPr>
      </w:pPr>
      <w:r>
        <w:rPr>
          <w:b/>
          <w:bCs/>
          <w:iCs/>
          <w:sz w:val="22"/>
          <w:szCs w:val="22"/>
        </w:rPr>
        <w:t>10</w:t>
      </w:r>
      <w:r w:rsidR="001619E7" w:rsidRPr="00A908F1">
        <w:rPr>
          <w:b/>
          <w:bCs/>
          <w:iCs/>
          <w:sz w:val="22"/>
          <w:szCs w:val="22"/>
        </w:rPr>
        <w:t>. ВАЛУТА И НАЧИН НА КОЈИ МОРА ДА БУДЕ НАВЕДЕНА И ИЗРАЖЕНА ЦЕНА У ПОНУДИ</w:t>
      </w:r>
    </w:p>
    <w:p w:rsidR="00546CC8" w:rsidRPr="00A908F1" w:rsidRDefault="00546CC8" w:rsidP="00ED26ED">
      <w:pPr>
        <w:widowControl w:val="0"/>
        <w:shd w:val="clear" w:color="auto" w:fill="FFFFFF"/>
        <w:suppressAutoHyphens w:val="0"/>
        <w:spacing w:line="240" w:lineRule="auto"/>
        <w:jc w:val="both"/>
        <w:rPr>
          <w:sz w:val="22"/>
          <w:szCs w:val="22"/>
        </w:rPr>
      </w:pPr>
      <w:r w:rsidRPr="00A908F1">
        <w:rPr>
          <w:sz w:val="22"/>
          <w:szCs w:val="22"/>
        </w:rPr>
        <w:t xml:space="preserve">Цене у понуди морају бити исказане у динарима са и без ПДВ-а и </w:t>
      </w:r>
      <w:r w:rsidRPr="00546CC8">
        <w:rPr>
          <w:sz w:val="22"/>
          <w:szCs w:val="22"/>
        </w:rPr>
        <w:t>са посебно исказаном стопом ПДВ-а у колони која је за то предвиђена</w:t>
      </w:r>
      <w:r w:rsidRPr="00A908F1">
        <w:rPr>
          <w:sz w:val="22"/>
          <w:szCs w:val="22"/>
        </w:rPr>
        <w:t>, као и са урачунатим свим трошковима које понуђач има у реализацији предметне набавке.</w:t>
      </w:r>
    </w:p>
    <w:p w:rsidR="000B128E" w:rsidRPr="00A908F1" w:rsidRDefault="000B128E" w:rsidP="00ED26ED">
      <w:pPr>
        <w:widowControl w:val="0"/>
        <w:suppressAutoHyphens w:val="0"/>
        <w:spacing w:line="240" w:lineRule="auto"/>
        <w:jc w:val="both"/>
        <w:rPr>
          <w:iCs/>
          <w:sz w:val="22"/>
          <w:szCs w:val="22"/>
        </w:rPr>
      </w:pPr>
      <w:r w:rsidRPr="00A908F1">
        <w:rPr>
          <w:sz w:val="22"/>
          <w:szCs w:val="22"/>
        </w:rPr>
        <w:t>Ако је у понуди исказана неуобичајено ниска цена, наручилац ће поступити у складу са чланом 92. Закона.</w:t>
      </w:r>
    </w:p>
    <w:p w:rsidR="0005653A" w:rsidRPr="00A908F1" w:rsidRDefault="0005653A" w:rsidP="00B33BF3">
      <w:pPr>
        <w:pStyle w:val="Default"/>
        <w:widowControl w:val="0"/>
        <w:spacing w:after="120"/>
        <w:jc w:val="both"/>
        <w:rPr>
          <w:sz w:val="22"/>
          <w:szCs w:val="22"/>
        </w:rPr>
      </w:pPr>
      <w:r w:rsidRPr="00A908F1">
        <w:rPr>
          <w:sz w:val="22"/>
          <w:szCs w:val="22"/>
        </w:rPr>
        <w:t xml:space="preserve">Образац структуре цена </w:t>
      </w:r>
      <w:r w:rsidR="00C02258" w:rsidRPr="00A908F1">
        <w:rPr>
          <w:sz w:val="22"/>
          <w:szCs w:val="22"/>
        </w:rPr>
        <w:t xml:space="preserve">сaдржaн у oбрaсцу пoнудe </w:t>
      </w:r>
      <w:r w:rsidRPr="00A908F1">
        <w:rPr>
          <w:sz w:val="22"/>
          <w:szCs w:val="22"/>
        </w:rPr>
        <w:t xml:space="preserve">понуђачи попуњавају у складу са упутством датим у конкурсној документацији. У понуђену цену мора бити урачуната укупна вредност </w:t>
      </w:r>
      <w:r w:rsidR="003430D0" w:rsidRPr="00A908F1">
        <w:rPr>
          <w:sz w:val="22"/>
          <w:szCs w:val="22"/>
        </w:rPr>
        <w:t>услуге</w:t>
      </w:r>
      <w:r w:rsidRPr="00A908F1">
        <w:rPr>
          <w:sz w:val="22"/>
          <w:szCs w:val="22"/>
        </w:rPr>
        <w:t xml:space="preserve"> са</w:t>
      </w:r>
      <w:r w:rsidR="001839D9" w:rsidRPr="00A908F1">
        <w:rPr>
          <w:sz w:val="22"/>
          <w:szCs w:val="22"/>
        </w:rPr>
        <w:t xml:space="preserve"> свим</w:t>
      </w:r>
      <w:r w:rsidRPr="00A908F1">
        <w:rPr>
          <w:sz w:val="22"/>
          <w:szCs w:val="22"/>
        </w:rPr>
        <w:t xml:space="preserve">, додатним порезима и доприносима и др. </w:t>
      </w:r>
    </w:p>
    <w:p w:rsidR="001619E7" w:rsidRPr="00A908F1" w:rsidRDefault="00CE47E3" w:rsidP="00B33BF3">
      <w:pPr>
        <w:widowControl w:val="0"/>
        <w:suppressAutoHyphens w:val="0"/>
        <w:spacing w:after="120" w:line="240" w:lineRule="auto"/>
        <w:jc w:val="both"/>
        <w:rPr>
          <w:rFonts w:eastAsia="TimesNewRomanPSMT"/>
          <w:bCs/>
          <w:iCs/>
          <w:color w:val="auto"/>
          <w:sz w:val="22"/>
          <w:szCs w:val="22"/>
        </w:rPr>
      </w:pPr>
      <w:r>
        <w:rPr>
          <w:b/>
          <w:iCs/>
          <w:color w:val="auto"/>
          <w:sz w:val="22"/>
          <w:szCs w:val="22"/>
        </w:rPr>
        <w:t>11</w:t>
      </w:r>
      <w:r w:rsidR="001619E7" w:rsidRPr="00A908F1">
        <w:rPr>
          <w:b/>
          <w:iCs/>
          <w:color w:val="auto"/>
          <w:sz w:val="22"/>
          <w:szCs w:val="22"/>
        </w:rPr>
        <w:t xml:space="preserve">. </w:t>
      </w:r>
      <w:r w:rsidR="00E47F37" w:rsidRPr="00935401">
        <w:rPr>
          <w:b/>
          <w:bCs/>
          <w:sz w:val="22"/>
          <w:szCs w:val="22"/>
          <w:lang w:val="ru-RU"/>
        </w:rPr>
        <w:t>ВРСТА, САДРЖИНА, НАЧИН ПОДНОШЕЊА, ВИСИНА И РОКОВИ</w:t>
      </w:r>
      <w:r w:rsidR="00E47F37">
        <w:rPr>
          <w:b/>
          <w:bCs/>
          <w:sz w:val="22"/>
          <w:szCs w:val="22"/>
          <w:lang w:val="ru-RU"/>
        </w:rPr>
        <w:t xml:space="preserve"> </w:t>
      </w:r>
      <w:r w:rsidR="00E47F37" w:rsidRPr="00935401">
        <w:rPr>
          <w:b/>
          <w:bCs/>
          <w:sz w:val="22"/>
          <w:szCs w:val="22"/>
          <w:lang w:val="ru-RU"/>
        </w:rPr>
        <w:t>ОБЕЗБЕЂЕЊА</w:t>
      </w:r>
    </w:p>
    <w:p w:rsidR="00C540B9" w:rsidRPr="00B33BF3" w:rsidRDefault="00E47F37" w:rsidP="00B33BF3">
      <w:pPr>
        <w:widowControl w:val="0"/>
        <w:suppressAutoHyphens w:val="0"/>
        <w:spacing w:after="120" w:line="240" w:lineRule="auto"/>
        <w:jc w:val="both"/>
        <w:rPr>
          <w:sz w:val="22"/>
          <w:szCs w:val="22"/>
        </w:rPr>
      </w:pPr>
      <w:r w:rsidRPr="00B33BF3">
        <w:rPr>
          <w:bCs/>
          <w:sz w:val="22"/>
          <w:szCs w:val="22"/>
        </w:rPr>
        <w:lastRenderedPageBreak/>
        <w:t>Наручилац не захтева средства обезбеђења</w:t>
      </w:r>
      <w:r w:rsidR="00B33BF3">
        <w:rPr>
          <w:bCs/>
          <w:sz w:val="22"/>
          <w:szCs w:val="22"/>
        </w:rPr>
        <w:t>.</w:t>
      </w:r>
    </w:p>
    <w:p w:rsidR="00B33BF3" w:rsidRPr="00FF5C46" w:rsidRDefault="00B33BF3" w:rsidP="00B33BF3">
      <w:pPr>
        <w:widowControl w:val="0"/>
        <w:suppressAutoHyphens w:val="0"/>
        <w:autoSpaceDE w:val="0"/>
        <w:autoSpaceDN w:val="0"/>
        <w:adjustRightInd w:val="0"/>
        <w:spacing w:after="120"/>
        <w:jc w:val="both"/>
        <w:rPr>
          <w:bCs/>
          <w:iCs/>
          <w:sz w:val="22"/>
          <w:szCs w:val="22"/>
        </w:rPr>
      </w:pPr>
      <w:r w:rsidRPr="0043046E">
        <w:rPr>
          <w:b/>
          <w:bCs/>
          <w:sz w:val="22"/>
          <w:szCs w:val="22"/>
        </w:rPr>
        <w:t>12. ЗАШТИТА ПОВЕРЉИВОСТИ ПОДАТАКА КОЈЕ НАРУЧИЛАЦ СТАВЉА ПОНУЂАЧИМА НА РАСПОЛАГАЊЕ, УКЉУЧУЈУЋИ И ЊИХОВЕ ПОДИЗВОЂАЧЕ</w:t>
      </w:r>
    </w:p>
    <w:p w:rsidR="00B33BF3" w:rsidRDefault="00B33BF3" w:rsidP="009947F8">
      <w:pPr>
        <w:widowControl w:val="0"/>
        <w:suppressAutoHyphens w:val="0"/>
        <w:spacing w:afterLines="60" w:after="144" w:line="240" w:lineRule="auto"/>
        <w:jc w:val="both"/>
        <w:rPr>
          <w:sz w:val="22"/>
          <w:szCs w:val="22"/>
        </w:rPr>
      </w:pPr>
      <w:r w:rsidRPr="0043046E">
        <w:rPr>
          <w:sz w:val="22"/>
          <w:szCs w:val="22"/>
        </w:rPr>
        <w:t>Предметна набавка не садржи поверљиве информације које наручилац ставља на располагање.</w:t>
      </w:r>
    </w:p>
    <w:p w:rsidR="00E65DF9" w:rsidRPr="0043046E" w:rsidRDefault="00E65DF9" w:rsidP="009947F8">
      <w:pPr>
        <w:widowControl w:val="0"/>
        <w:suppressAutoHyphens w:val="0"/>
        <w:spacing w:afterLines="60" w:after="144" w:line="240" w:lineRule="auto"/>
        <w:jc w:val="both"/>
        <w:rPr>
          <w:sz w:val="22"/>
          <w:szCs w:val="22"/>
        </w:rPr>
      </w:pPr>
    </w:p>
    <w:p w:rsidR="00B33BF3" w:rsidRPr="0043046E" w:rsidRDefault="00B33BF3" w:rsidP="009947F8">
      <w:pPr>
        <w:widowControl w:val="0"/>
        <w:suppressAutoHyphens w:val="0"/>
        <w:spacing w:afterLines="60" w:after="144" w:line="240" w:lineRule="auto"/>
        <w:jc w:val="both"/>
        <w:rPr>
          <w:b/>
          <w:bCs/>
          <w:sz w:val="22"/>
          <w:szCs w:val="22"/>
        </w:rPr>
      </w:pPr>
      <w:r w:rsidRPr="0043046E">
        <w:rPr>
          <w:b/>
          <w:bCs/>
          <w:sz w:val="22"/>
          <w:szCs w:val="22"/>
        </w:rPr>
        <w:t>13. ДОДАТНЕ ИНФОРМАЦИЈЕ ИЛИ ПОЈАШЊЕЊА У ВЕЗИ СА ПРИПРЕМАЊЕМ ПОНУДЕ</w:t>
      </w:r>
    </w:p>
    <w:p w:rsidR="001619E7" w:rsidRPr="00A908F1" w:rsidRDefault="001619E7"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sz w:val="22"/>
          <w:szCs w:val="22"/>
        </w:rPr>
        <w:t xml:space="preserve">Заинтересовано лице може, </w:t>
      </w:r>
      <w:r w:rsidR="00464DFC" w:rsidRPr="00A908F1">
        <w:rPr>
          <w:color w:val="auto"/>
          <w:sz w:val="22"/>
          <w:szCs w:val="22"/>
          <w:u w:val="single"/>
        </w:rPr>
        <w:t xml:space="preserve">доставити захтев </w:t>
      </w:r>
      <w:r w:rsidRPr="00A908F1">
        <w:rPr>
          <w:sz w:val="22"/>
          <w:szCs w:val="22"/>
          <w:u w:val="single"/>
        </w:rPr>
        <w:t xml:space="preserve">у писаном </w:t>
      </w:r>
      <w:r w:rsidRPr="00A908F1">
        <w:rPr>
          <w:color w:val="auto"/>
          <w:sz w:val="22"/>
          <w:szCs w:val="22"/>
          <w:u w:val="single"/>
        </w:rPr>
        <w:t>облику</w:t>
      </w:r>
      <w:r w:rsidRPr="00345097">
        <w:rPr>
          <w:color w:val="auto"/>
          <w:sz w:val="22"/>
          <w:szCs w:val="22"/>
        </w:rPr>
        <w:t xml:space="preserve"> </w:t>
      </w:r>
      <w:r w:rsidR="000C33E4" w:rsidRPr="00A908F1">
        <w:rPr>
          <w:iCs/>
          <w:color w:val="auto"/>
          <w:sz w:val="22"/>
          <w:szCs w:val="22"/>
        </w:rPr>
        <w:t>(</w:t>
      </w:r>
      <w:r w:rsidRPr="00A908F1">
        <w:rPr>
          <w:color w:val="auto"/>
          <w:sz w:val="22"/>
          <w:szCs w:val="22"/>
        </w:rPr>
        <w:t>путем поште</w:t>
      </w:r>
      <w:r w:rsidRPr="00A908F1">
        <w:rPr>
          <w:color w:val="auto"/>
          <w:sz w:val="22"/>
          <w:szCs w:val="22"/>
          <w:lang w:val="sr-Cyrl-CS"/>
        </w:rPr>
        <w:t xml:space="preserve"> на адресу наручиоца</w:t>
      </w:r>
      <w:r w:rsidRPr="00A908F1">
        <w:rPr>
          <w:color w:val="auto"/>
          <w:sz w:val="22"/>
          <w:szCs w:val="22"/>
        </w:rPr>
        <w:t>, електронске поште</w:t>
      </w:r>
      <w:r w:rsidRPr="00A908F1">
        <w:rPr>
          <w:color w:val="auto"/>
          <w:sz w:val="22"/>
          <w:szCs w:val="22"/>
          <w:lang w:val="sr-Cyrl-CS"/>
        </w:rPr>
        <w:t xml:space="preserve"> на </w:t>
      </w:r>
      <w:r w:rsidRPr="00A908F1">
        <w:rPr>
          <w:iCs/>
          <w:color w:val="auto"/>
          <w:sz w:val="22"/>
          <w:szCs w:val="22"/>
          <w:lang w:val="en-US"/>
        </w:rPr>
        <w:t>e</w:t>
      </w:r>
      <w:r w:rsidRPr="00A908F1">
        <w:rPr>
          <w:iCs/>
          <w:color w:val="auto"/>
          <w:sz w:val="22"/>
          <w:szCs w:val="22"/>
          <w:lang w:val="ru-RU"/>
        </w:rPr>
        <w:t>-</w:t>
      </w:r>
      <w:r w:rsidRPr="00A908F1">
        <w:rPr>
          <w:iCs/>
          <w:color w:val="auto"/>
          <w:sz w:val="22"/>
          <w:szCs w:val="22"/>
          <w:lang w:val="en-US"/>
        </w:rPr>
        <w:t>mail</w:t>
      </w:r>
      <w:r w:rsidR="000C33E4" w:rsidRPr="00A908F1">
        <w:rPr>
          <w:color w:val="auto"/>
          <w:sz w:val="22"/>
          <w:szCs w:val="22"/>
          <w:lang w:val="sr-Cyrl-CS"/>
        </w:rPr>
        <w:t xml:space="preserve"> </w:t>
      </w:r>
      <w:hyperlink r:id="rId14" w:history="1">
        <w:r w:rsidR="000C33E4" w:rsidRPr="00A908F1">
          <w:rPr>
            <w:rStyle w:val="Hyperlink"/>
            <w:rFonts w:eastAsia="Times New Roman"/>
            <w:kern w:val="0"/>
            <w:sz w:val="22"/>
            <w:szCs w:val="22"/>
            <w:lang w:eastAsia="sr-Latn-CS"/>
          </w:rPr>
          <w:t>m.ringer@bukovickabanja.co.rs</w:t>
        </w:r>
      </w:hyperlink>
      <w:r w:rsidR="000C33E4" w:rsidRPr="00A908F1">
        <w:rPr>
          <w:rFonts w:eastAsia="TimesNewRomanPSMT"/>
          <w:b/>
          <w:bCs/>
          <w:iCs/>
          <w:color w:val="auto"/>
          <w:sz w:val="22"/>
          <w:szCs w:val="22"/>
        </w:rPr>
        <w:t xml:space="preserve"> </w:t>
      </w:r>
      <w:r w:rsidRPr="00A908F1">
        <w:rPr>
          <w:color w:val="auto"/>
          <w:sz w:val="22"/>
          <w:szCs w:val="22"/>
        </w:rPr>
        <w:t>или факсом</w:t>
      </w:r>
      <w:r w:rsidRPr="00A908F1">
        <w:rPr>
          <w:color w:val="auto"/>
          <w:sz w:val="22"/>
          <w:szCs w:val="22"/>
          <w:lang w:val="sr-Cyrl-CS"/>
        </w:rPr>
        <w:t xml:space="preserve"> на број</w:t>
      </w:r>
      <w:r w:rsidR="000C33E4" w:rsidRPr="00A908F1">
        <w:rPr>
          <w:color w:val="auto"/>
          <w:sz w:val="22"/>
          <w:szCs w:val="22"/>
          <w:lang w:val="sr-Cyrl-CS"/>
        </w:rPr>
        <w:t xml:space="preserve"> 034/724</w:t>
      </w:r>
      <w:r w:rsidR="00E90125">
        <w:rPr>
          <w:color w:val="auto"/>
          <w:sz w:val="22"/>
          <w:szCs w:val="22"/>
          <w:lang w:val="sr-Cyrl-CS"/>
        </w:rPr>
        <w:t>-</w:t>
      </w:r>
      <w:r w:rsidR="000C33E4" w:rsidRPr="00A908F1">
        <w:rPr>
          <w:color w:val="auto"/>
          <w:sz w:val="22"/>
          <w:szCs w:val="22"/>
          <w:lang w:val="sr-Cyrl-CS"/>
        </w:rPr>
        <w:t>186</w:t>
      </w:r>
      <w:r w:rsidR="00896860" w:rsidRPr="00A908F1">
        <w:rPr>
          <w:color w:val="auto"/>
          <w:sz w:val="22"/>
          <w:szCs w:val="22"/>
          <w:lang w:val="sr-Cyrl-CS"/>
        </w:rPr>
        <w:t>)</w:t>
      </w:r>
      <w:r w:rsidR="00464DFC" w:rsidRPr="00A908F1">
        <w:rPr>
          <w:color w:val="auto"/>
          <w:sz w:val="22"/>
          <w:szCs w:val="22"/>
          <w:lang w:val="sr-Cyrl-CS"/>
        </w:rPr>
        <w:t xml:space="preserve"> којим</w:t>
      </w:r>
      <w:r w:rsidRPr="00A908F1">
        <w:rPr>
          <w:rFonts w:eastAsia="TimesNewRomanPS-BoldMT"/>
          <w:b/>
          <w:bCs/>
          <w:sz w:val="22"/>
          <w:szCs w:val="22"/>
        </w:rPr>
        <w:t xml:space="preserve"> </w:t>
      </w:r>
      <w:r w:rsidR="00464DFC" w:rsidRPr="00A908F1">
        <w:rPr>
          <w:rFonts w:eastAsia="TimesNewRomanPS-BoldMT"/>
          <w:bCs/>
          <w:sz w:val="22"/>
          <w:szCs w:val="22"/>
        </w:rPr>
        <w:t xml:space="preserve">ће </w:t>
      </w:r>
      <w:r w:rsidRPr="00A908F1">
        <w:rPr>
          <w:sz w:val="22"/>
          <w:szCs w:val="22"/>
        </w:rPr>
        <w:t>тражити од наручиоца додатне информације или појашњења у вези са припремањем понуде</w:t>
      </w:r>
      <w:r w:rsidR="005A574D" w:rsidRPr="00A908F1">
        <w:rPr>
          <w:rFonts w:ascii="TT19o00" w:eastAsia="Times New Roman" w:hAnsi="TT19o00" w:cs="TT19o00"/>
          <w:color w:val="auto"/>
          <w:kern w:val="0"/>
          <w:sz w:val="22"/>
          <w:szCs w:val="22"/>
          <w:lang w:eastAsia="sr-Latn-CS"/>
        </w:rPr>
        <w:t xml:space="preserve"> </w:t>
      </w:r>
      <w:r w:rsidR="005A574D" w:rsidRPr="00A908F1">
        <w:rPr>
          <w:rFonts w:eastAsia="Times New Roman"/>
          <w:color w:val="auto"/>
          <w:kern w:val="0"/>
          <w:sz w:val="22"/>
          <w:szCs w:val="22"/>
          <w:lang w:eastAsia="sr-Latn-CS"/>
        </w:rPr>
        <w:t>а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w:t>
      </w:r>
      <w:r w:rsidRPr="00A908F1">
        <w:rPr>
          <w:sz w:val="22"/>
          <w:szCs w:val="22"/>
        </w:rPr>
        <w:t xml:space="preserve">, </w:t>
      </w:r>
      <w:r w:rsidR="007A5AAE">
        <w:rPr>
          <w:sz w:val="22"/>
          <w:szCs w:val="22"/>
        </w:rPr>
        <w:t>најкасније до 14</w:t>
      </w:r>
      <w:r w:rsidR="005F764C" w:rsidRPr="00A908F1">
        <w:rPr>
          <w:sz w:val="22"/>
          <w:szCs w:val="22"/>
        </w:rPr>
        <w:t xml:space="preserve"> </w:t>
      </w:r>
      <w:r w:rsidR="00F51E79" w:rsidRPr="00A908F1">
        <w:rPr>
          <w:sz w:val="22"/>
          <w:szCs w:val="22"/>
        </w:rPr>
        <w:t>часова</w:t>
      </w:r>
      <w:r w:rsidR="007A5AAE">
        <w:rPr>
          <w:sz w:val="22"/>
          <w:szCs w:val="22"/>
        </w:rPr>
        <w:t xml:space="preserve"> и 30 минута</w:t>
      </w:r>
      <w:r w:rsidR="00F51E79" w:rsidRPr="00A908F1">
        <w:rPr>
          <w:sz w:val="22"/>
          <w:szCs w:val="22"/>
        </w:rPr>
        <w:t xml:space="preserve"> – све што стигне после </w:t>
      </w:r>
      <w:r w:rsidR="007A5AAE">
        <w:rPr>
          <w:sz w:val="22"/>
          <w:szCs w:val="22"/>
        </w:rPr>
        <w:t>14</w:t>
      </w:r>
      <w:r w:rsidR="007A5AAE" w:rsidRPr="00A908F1">
        <w:rPr>
          <w:sz w:val="22"/>
          <w:szCs w:val="22"/>
        </w:rPr>
        <w:t xml:space="preserve"> часова</w:t>
      </w:r>
      <w:r w:rsidR="007A5AAE">
        <w:rPr>
          <w:sz w:val="22"/>
          <w:szCs w:val="22"/>
        </w:rPr>
        <w:t xml:space="preserve"> и 30 минута</w:t>
      </w:r>
      <w:r w:rsidR="007A5AAE" w:rsidRPr="00A908F1">
        <w:rPr>
          <w:sz w:val="22"/>
          <w:szCs w:val="22"/>
        </w:rPr>
        <w:t xml:space="preserve"> </w:t>
      </w:r>
      <w:r w:rsidR="005F764C" w:rsidRPr="00A908F1">
        <w:rPr>
          <w:sz w:val="22"/>
          <w:szCs w:val="22"/>
        </w:rPr>
        <w:t xml:space="preserve">сматраће се да је стигло наредног </w:t>
      </w:r>
      <w:r w:rsidR="00F51E79" w:rsidRPr="00A908F1">
        <w:rPr>
          <w:sz w:val="22"/>
          <w:szCs w:val="22"/>
        </w:rPr>
        <w:t>радног дана</w:t>
      </w:r>
      <w:r w:rsidRPr="00A908F1">
        <w:rPr>
          <w:sz w:val="22"/>
          <w:szCs w:val="22"/>
        </w:rPr>
        <w:t xml:space="preserve">. </w:t>
      </w:r>
    </w:p>
    <w:p w:rsidR="001619E7" w:rsidRPr="00A908F1" w:rsidRDefault="001619E7" w:rsidP="00ED26ED">
      <w:pPr>
        <w:widowControl w:val="0"/>
        <w:suppressAutoHyphens w:val="0"/>
        <w:autoSpaceDE w:val="0"/>
        <w:autoSpaceDN w:val="0"/>
        <w:adjustRightInd w:val="0"/>
        <w:spacing w:line="240" w:lineRule="auto"/>
        <w:jc w:val="both"/>
        <w:rPr>
          <w:rFonts w:ascii="TT19o00" w:eastAsia="Times New Roman" w:hAnsi="TT19o00" w:cs="TT19o00"/>
          <w:color w:val="auto"/>
          <w:kern w:val="0"/>
          <w:sz w:val="22"/>
          <w:szCs w:val="22"/>
          <w:lang w:eastAsia="sr-Latn-CS"/>
        </w:rPr>
      </w:pPr>
      <w:r w:rsidRPr="00A908F1">
        <w:rPr>
          <w:sz w:val="22"/>
          <w:szCs w:val="22"/>
        </w:rPr>
        <w:t xml:space="preserve">Наручилац ће заинтересованом лицу у року од 3 (три) дана од дана пријема захтева, </w:t>
      </w:r>
      <w:r w:rsidR="00480103" w:rsidRPr="00A908F1">
        <w:rPr>
          <w:rFonts w:eastAsia="Times New Roman"/>
          <w:color w:val="auto"/>
          <w:kern w:val="0"/>
          <w:sz w:val="22"/>
          <w:szCs w:val="22"/>
          <w:lang w:eastAsia="sr-Latn-CS"/>
        </w:rPr>
        <w:t>одговор објавити на Порталу јавних набавки и на својој интернет страници.</w:t>
      </w:r>
      <w:r w:rsidR="00480103" w:rsidRPr="00A908F1">
        <w:rPr>
          <w:sz w:val="22"/>
          <w:szCs w:val="22"/>
        </w:rPr>
        <w:t xml:space="preserve"> </w:t>
      </w:r>
    </w:p>
    <w:p w:rsidR="00896860" w:rsidRPr="00A908F1" w:rsidRDefault="001619E7" w:rsidP="00ED26ED">
      <w:pPr>
        <w:widowControl w:val="0"/>
        <w:suppressAutoHyphens w:val="0"/>
        <w:spacing w:line="240" w:lineRule="auto"/>
        <w:jc w:val="both"/>
        <w:rPr>
          <w:rFonts w:eastAsia="TimesNewRomanPS-BoldMT"/>
          <w:b/>
          <w:bCs/>
          <w:sz w:val="22"/>
          <w:szCs w:val="22"/>
        </w:rPr>
      </w:pPr>
      <w:r w:rsidRPr="00A908F1">
        <w:rPr>
          <w:sz w:val="22"/>
          <w:szCs w:val="22"/>
        </w:rPr>
        <w:t>Додатне информације или појашњења упућују се са напоменом „Захтев за додатним информацијама или појашњењима конкурсне документације,</w:t>
      </w:r>
      <w:r w:rsidRPr="00A908F1">
        <w:rPr>
          <w:rFonts w:eastAsia="TimesNewRomanPS-BoldMT"/>
          <w:b/>
          <w:bCs/>
          <w:sz w:val="22"/>
          <w:szCs w:val="22"/>
        </w:rPr>
        <w:t xml:space="preserve"> </w:t>
      </w:r>
      <w:r w:rsidRPr="00F92FEC">
        <w:rPr>
          <w:rFonts w:eastAsia="TimesNewRomanPS-BoldMT"/>
          <w:bCs/>
          <w:sz w:val="22"/>
          <w:szCs w:val="22"/>
        </w:rPr>
        <w:t>ЈН</w:t>
      </w:r>
      <w:r w:rsidR="00464DFC" w:rsidRPr="00F92FEC">
        <w:rPr>
          <w:rFonts w:eastAsia="TimesNewRomanPS-BoldMT"/>
          <w:bCs/>
          <w:sz w:val="22"/>
          <w:szCs w:val="22"/>
        </w:rPr>
        <w:t>МВ</w:t>
      </w:r>
      <w:r w:rsidR="00896860" w:rsidRPr="00F92FEC">
        <w:rPr>
          <w:rFonts w:eastAsia="TimesNewRomanPS-BoldMT"/>
          <w:bCs/>
          <w:sz w:val="22"/>
          <w:szCs w:val="22"/>
        </w:rPr>
        <w:t xml:space="preserve"> бр</w:t>
      </w:r>
      <w:r w:rsidR="002109C3" w:rsidRPr="00F92FEC">
        <w:rPr>
          <w:rFonts w:eastAsia="TimesNewRomanPS-BoldMT"/>
          <w:bCs/>
          <w:sz w:val="22"/>
          <w:szCs w:val="22"/>
        </w:rPr>
        <w:t>.</w:t>
      </w:r>
      <w:r w:rsidR="00A977A0" w:rsidRPr="00F92FEC">
        <w:rPr>
          <w:rFonts w:eastAsia="TimesNewRomanPS-BoldMT"/>
          <w:bCs/>
          <w:sz w:val="22"/>
          <w:szCs w:val="22"/>
        </w:rPr>
        <w:t xml:space="preserve"> </w:t>
      </w:r>
      <w:r w:rsidR="00CB048C">
        <w:rPr>
          <w:rFonts w:eastAsia="TimesNewRomanPS-BoldMT"/>
          <w:bCs/>
          <w:sz w:val="22"/>
          <w:szCs w:val="22"/>
        </w:rPr>
        <w:t>1.1.7</w:t>
      </w:r>
      <w:r w:rsidR="00E65DF9">
        <w:rPr>
          <w:rFonts w:eastAsia="TimesNewRomanPS-BoldMT"/>
          <w:bCs/>
          <w:sz w:val="22"/>
          <w:szCs w:val="22"/>
        </w:rPr>
        <w:t>.</w:t>
      </w:r>
    </w:p>
    <w:p w:rsidR="001619E7" w:rsidRPr="00A908F1" w:rsidRDefault="001619E7" w:rsidP="00ED26ED">
      <w:pPr>
        <w:widowControl w:val="0"/>
        <w:suppressAutoHyphens w:val="0"/>
        <w:spacing w:line="240" w:lineRule="auto"/>
        <w:jc w:val="both"/>
        <w:rPr>
          <w:sz w:val="22"/>
          <w:szCs w:val="22"/>
        </w:rPr>
      </w:pPr>
      <w:r w:rsidRPr="00A908F1">
        <w:rPr>
          <w:sz w:val="22"/>
          <w:szCs w:val="22"/>
        </w:rPr>
        <w:t xml:space="preserve">Ако наручилац измени или допуни конкурсну документацију 8 или мање дана пре истека рока за подношење понуда, дужан је да продужи рок за подношење понуда и објави обавештење о продужењу рока за подношење понуда. </w:t>
      </w:r>
    </w:p>
    <w:p w:rsidR="001619E7" w:rsidRPr="00A908F1" w:rsidRDefault="001619E7" w:rsidP="00ED26ED">
      <w:pPr>
        <w:widowControl w:val="0"/>
        <w:suppressAutoHyphens w:val="0"/>
        <w:spacing w:line="240" w:lineRule="auto"/>
        <w:jc w:val="both"/>
        <w:rPr>
          <w:sz w:val="22"/>
          <w:szCs w:val="22"/>
        </w:rPr>
      </w:pPr>
      <w:r w:rsidRPr="00A908F1">
        <w:rPr>
          <w:sz w:val="22"/>
          <w:szCs w:val="22"/>
        </w:rPr>
        <w:t>По истеку рока предвиђеног за подношење понуда н</w:t>
      </w:r>
      <w:r w:rsidRPr="00A908F1">
        <w:rPr>
          <w:sz w:val="22"/>
          <w:szCs w:val="22"/>
          <w:lang w:val="sr-Cyrl-CS"/>
        </w:rPr>
        <w:t>а</w:t>
      </w:r>
      <w:r w:rsidRPr="00A908F1">
        <w:rPr>
          <w:sz w:val="22"/>
          <w:szCs w:val="22"/>
        </w:rPr>
        <w:t xml:space="preserve">ручилац не може да мења нити да допуњује конкурсну документацију. </w:t>
      </w:r>
    </w:p>
    <w:p w:rsidR="001619E7" w:rsidRPr="00A908F1" w:rsidRDefault="001619E7" w:rsidP="00ED26ED">
      <w:pPr>
        <w:widowControl w:val="0"/>
        <w:suppressAutoHyphens w:val="0"/>
        <w:spacing w:line="240" w:lineRule="auto"/>
        <w:jc w:val="both"/>
        <w:rPr>
          <w:bCs/>
          <w:color w:val="auto"/>
          <w:sz w:val="22"/>
          <w:szCs w:val="22"/>
        </w:rPr>
      </w:pPr>
      <w:r w:rsidRPr="00A908F1">
        <w:rPr>
          <w:sz w:val="22"/>
          <w:szCs w:val="22"/>
        </w:rPr>
        <w:t xml:space="preserve">Тражење додатних информација или појашњења у вези са припремањем понуде телефоном није дозвољено. </w:t>
      </w:r>
    </w:p>
    <w:p w:rsidR="00C540B9" w:rsidRPr="00A908F1" w:rsidRDefault="001619E7" w:rsidP="00CF4D12">
      <w:pPr>
        <w:widowControl w:val="0"/>
        <w:suppressAutoHyphens w:val="0"/>
        <w:spacing w:after="120" w:line="240" w:lineRule="auto"/>
        <w:jc w:val="both"/>
        <w:rPr>
          <w:bCs/>
          <w:color w:val="auto"/>
          <w:sz w:val="22"/>
          <w:szCs w:val="22"/>
        </w:rPr>
      </w:pPr>
      <w:r w:rsidRPr="00A908F1">
        <w:rPr>
          <w:bCs/>
          <w:color w:val="auto"/>
          <w:sz w:val="22"/>
          <w:szCs w:val="22"/>
        </w:rPr>
        <w:t>Комуникација у поступку јавне набавке врши се искључиво на начин одређен чланом 20. Закона.</w:t>
      </w:r>
    </w:p>
    <w:p w:rsidR="001619E7" w:rsidRPr="00A908F1" w:rsidRDefault="00896860" w:rsidP="00CF4D12">
      <w:pPr>
        <w:widowControl w:val="0"/>
        <w:suppressAutoHyphens w:val="0"/>
        <w:spacing w:after="120" w:line="240" w:lineRule="auto"/>
        <w:jc w:val="both"/>
        <w:rPr>
          <w:b/>
          <w:bCs/>
          <w:sz w:val="22"/>
          <w:szCs w:val="22"/>
        </w:rPr>
      </w:pPr>
      <w:r w:rsidRPr="00A908F1">
        <w:rPr>
          <w:b/>
          <w:bCs/>
          <w:sz w:val="22"/>
          <w:szCs w:val="22"/>
        </w:rPr>
        <w:t>1</w:t>
      </w:r>
      <w:r w:rsidR="007A5AAE">
        <w:rPr>
          <w:b/>
          <w:bCs/>
          <w:sz w:val="22"/>
          <w:szCs w:val="22"/>
        </w:rPr>
        <w:t>4</w:t>
      </w:r>
      <w:r w:rsidR="001619E7" w:rsidRPr="00A908F1">
        <w:rPr>
          <w:b/>
          <w:bCs/>
          <w:sz w:val="22"/>
          <w:szCs w:val="22"/>
        </w:rPr>
        <w:t>. ДОДАТНА ОБЈАШЊЕЊА ОД ПОНУЂАЧА ПОСЛЕ ОТВАРАЊА ПОНУДА И КОНТРОЛА КОД ПОНУЂАЧА ОДНОСНО ЊЕГОВОГ ПОДИЗВОЂАЧА</w:t>
      </w:r>
    </w:p>
    <w:p w:rsidR="001619E7" w:rsidRPr="00A908F1" w:rsidRDefault="001619E7" w:rsidP="00ED26ED">
      <w:pPr>
        <w:widowControl w:val="0"/>
        <w:suppressAutoHyphens w:val="0"/>
        <w:spacing w:line="240" w:lineRule="auto"/>
        <w:jc w:val="both"/>
        <w:rPr>
          <w:rFonts w:eastAsia="TimesNewRomanPSMT"/>
          <w:bCs/>
          <w:sz w:val="22"/>
          <w:szCs w:val="22"/>
        </w:rPr>
      </w:pPr>
      <w:r w:rsidRPr="00A908F1">
        <w:rPr>
          <w:sz w:val="22"/>
          <w:szCs w:val="22"/>
        </w:rPr>
        <w:t xml:space="preserve">После отварања понуда наручилац може приликом стручне оцене понуда да у писаном облику захтева од понуђача додатна објашњења која ће му помоћи при прегледу, вредновању и упоређивању понуда, а може да врши контролу (увид) код понуђача, односно његовог подизвођача (члан 93. Закона). </w:t>
      </w:r>
    </w:p>
    <w:p w:rsidR="001619E7" w:rsidRPr="00A908F1" w:rsidRDefault="001619E7" w:rsidP="00ED26ED">
      <w:pPr>
        <w:widowControl w:val="0"/>
        <w:tabs>
          <w:tab w:val="left" w:pos="-135"/>
          <w:tab w:val="left" w:pos="0"/>
          <w:tab w:val="left" w:pos="120"/>
        </w:tabs>
        <w:suppressAutoHyphens w:val="0"/>
        <w:spacing w:line="240" w:lineRule="auto"/>
        <w:jc w:val="both"/>
        <w:rPr>
          <w:sz w:val="22"/>
          <w:szCs w:val="22"/>
        </w:rPr>
      </w:pPr>
      <w:r w:rsidRPr="00A908F1">
        <w:rPr>
          <w:rFonts w:eastAsia="TimesNewRomanPSMT"/>
          <w:bCs/>
          <w:sz w:val="22"/>
          <w:szCs w:val="22"/>
        </w:rPr>
        <w:t>Уколико наручилац оцени да су потребна додатна објашњења или је потребно извршити</w:t>
      </w:r>
      <w:r w:rsidRPr="00A908F1">
        <w:rPr>
          <w:sz w:val="22"/>
          <w:szCs w:val="22"/>
        </w:rPr>
        <w:t xml:space="preserve"> контролу (увид) код понуђача, односно његовог подизвођача</w:t>
      </w:r>
      <w:r w:rsidRPr="00A908F1">
        <w:rPr>
          <w:rFonts w:eastAsia="TimesNewRomanPSMT"/>
          <w:bCs/>
          <w:sz w:val="22"/>
          <w:szCs w:val="22"/>
        </w:rPr>
        <w:t xml:space="preserve">,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 </w:t>
      </w:r>
    </w:p>
    <w:p w:rsidR="001619E7" w:rsidRPr="00A908F1" w:rsidRDefault="001619E7" w:rsidP="00ED26ED">
      <w:pPr>
        <w:widowControl w:val="0"/>
        <w:tabs>
          <w:tab w:val="left" w:pos="-135"/>
          <w:tab w:val="left" w:pos="0"/>
          <w:tab w:val="left" w:pos="120"/>
        </w:tabs>
        <w:suppressAutoHyphens w:val="0"/>
        <w:spacing w:line="240" w:lineRule="auto"/>
        <w:jc w:val="both"/>
        <w:rPr>
          <w:sz w:val="22"/>
          <w:szCs w:val="22"/>
        </w:rPr>
      </w:pPr>
      <w:bookmarkStart w:id="23" w:name="OLE_LINK26"/>
      <w:bookmarkStart w:id="24" w:name="OLE_LINK27"/>
      <w:bookmarkStart w:id="25" w:name="OLE_LINK28"/>
      <w:bookmarkStart w:id="26" w:name="OLE_LINK29"/>
      <w:r w:rsidRPr="00A908F1">
        <w:rPr>
          <w:sz w:val="22"/>
          <w:szCs w:val="22"/>
        </w:rPr>
        <w:t>Наручилац</w:t>
      </w:r>
      <w:bookmarkEnd w:id="23"/>
      <w:bookmarkEnd w:id="24"/>
      <w:bookmarkEnd w:id="25"/>
      <w:bookmarkEnd w:id="26"/>
      <w:r w:rsidRPr="00A908F1">
        <w:rPr>
          <w:sz w:val="22"/>
          <w:szCs w:val="22"/>
        </w:rPr>
        <w:t xml:space="preserve"> може уз сагласност понуђача да изврши исправке рачунских грешака уочених приликом разматрања понуде по окончаном поступку отварања. </w:t>
      </w:r>
    </w:p>
    <w:p w:rsidR="001619E7" w:rsidRPr="00A908F1" w:rsidRDefault="001619E7" w:rsidP="00ED26ED">
      <w:pPr>
        <w:widowControl w:val="0"/>
        <w:tabs>
          <w:tab w:val="left" w:pos="-135"/>
          <w:tab w:val="left" w:pos="0"/>
          <w:tab w:val="left" w:pos="120"/>
        </w:tabs>
        <w:suppressAutoHyphens w:val="0"/>
        <w:spacing w:line="240" w:lineRule="auto"/>
        <w:jc w:val="both"/>
        <w:rPr>
          <w:sz w:val="22"/>
          <w:szCs w:val="22"/>
        </w:rPr>
      </w:pPr>
      <w:r w:rsidRPr="00A908F1">
        <w:rPr>
          <w:sz w:val="22"/>
          <w:szCs w:val="22"/>
        </w:rPr>
        <w:t>У случају разлике између јединичне и укупне цене, меродавна је јединична цена.</w:t>
      </w:r>
    </w:p>
    <w:p w:rsidR="001619E7" w:rsidRPr="00A908F1" w:rsidRDefault="001619E7" w:rsidP="00CF4D12">
      <w:pPr>
        <w:widowControl w:val="0"/>
        <w:suppressAutoHyphens w:val="0"/>
        <w:spacing w:after="120" w:line="240" w:lineRule="auto"/>
        <w:jc w:val="both"/>
        <w:rPr>
          <w:sz w:val="22"/>
          <w:szCs w:val="22"/>
        </w:rPr>
      </w:pPr>
      <w:r w:rsidRPr="00A908F1">
        <w:rPr>
          <w:sz w:val="22"/>
          <w:szCs w:val="22"/>
        </w:rPr>
        <w:t>Ако се понуђач не сагласи са исправком рачунских грешака, наручил</w:t>
      </w:r>
      <w:r w:rsidRPr="00A908F1">
        <w:rPr>
          <w:sz w:val="22"/>
          <w:szCs w:val="22"/>
          <w:lang w:val="sr-Cyrl-CS"/>
        </w:rPr>
        <w:t>а</w:t>
      </w:r>
      <w:r w:rsidRPr="00A908F1">
        <w:rPr>
          <w:sz w:val="22"/>
          <w:szCs w:val="22"/>
        </w:rPr>
        <w:t xml:space="preserve">ц ће његову понуду одбити као неприхватљиву. </w:t>
      </w:r>
    </w:p>
    <w:p w:rsidR="001619E7" w:rsidRPr="00A908F1" w:rsidRDefault="007A5AAE" w:rsidP="00CF4D12">
      <w:pPr>
        <w:widowControl w:val="0"/>
        <w:suppressAutoHyphens w:val="0"/>
        <w:spacing w:after="120" w:line="240" w:lineRule="auto"/>
        <w:jc w:val="both"/>
        <w:rPr>
          <w:b/>
          <w:sz w:val="22"/>
          <w:szCs w:val="22"/>
        </w:rPr>
      </w:pPr>
      <w:r>
        <w:rPr>
          <w:b/>
          <w:sz w:val="22"/>
          <w:szCs w:val="22"/>
        </w:rPr>
        <w:t>15</w:t>
      </w:r>
      <w:r w:rsidR="001619E7" w:rsidRPr="00A908F1">
        <w:rPr>
          <w:b/>
          <w:sz w:val="22"/>
          <w:szCs w:val="22"/>
        </w:rPr>
        <w:t>. КОРИШЋЕЊЕ ПАТЕНТА И ОДГОВОРНОСТ ЗА ПОВРЕДУ ЗАШТИЋЕНИХ ПРАВА ИНТЕЛЕКТУАЛНЕ СВОЈИНЕ ТРЕЋИХ ЛИЦА</w:t>
      </w:r>
    </w:p>
    <w:p w:rsidR="00FB0998" w:rsidRPr="00A908F1" w:rsidRDefault="001619E7" w:rsidP="00CF4D12">
      <w:pPr>
        <w:widowControl w:val="0"/>
        <w:suppressAutoHyphens w:val="0"/>
        <w:spacing w:after="120" w:line="240" w:lineRule="auto"/>
        <w:jc w:val="both"/>
        <w:rPr>
          <w:b/>
          <w:sz w:val="22"/>
          <w:szCs w:val="22"/>
        </w:rPr>
      </w:pPr>
      <w:r w:rsidRPr="00A908F1">
        <w:rPr>
          <w:rFonts w:eastAsia="TimesNewRomanPSMT"/>
          <w:bCs/>
          <w:iCs/>
          <w:sz w:val="22"/>
          <w:szCs w:val="22"/>
        </w:rPr>
        <w:t>Накнаду за коришћење патената, као и одговорност за повреду заштићених права интелектуалне својине трећих лица сноси понуђач.</w:t>
      </w:r>
    </w:p>
    <w:p w:rsidR="007A5AAE" w:rsidRPr="0043046E" w:rsidRDefault="007A5AAE" w:rsidP="00CF4D12">
      <w:pPr>
        <w:widowControl w:val="0"/>
        <w:suppressAutoHyphens w:val="0"/>
        <w:spacing w:after="120" w:line="240" w:lineRule="auto"/>
        <w:jc w:val="both"/>
        <w:rPr>
          <w:b/>
          <w:bCs/>
          <w:color w:val="000000" w:themeColor="text1"/>
          <w:sz w:val="22"/>
          <w:szCs w:val="22"/>
        </w:rPr>
      </w:pPr>
      <w:r w:rsidRPr="0043046E">
        <w:rPr>
          <w:b/>
          <w:bCs/>
          <w:color w:val="000000" w:themeColor="text1"/>
          <w:sz w:val="22"/>
          <w:szCs w:val="22"/>
        </w:rPr>
        <w:t>16. НАЧИН И РОК ЗА ПОДНОШЕЊЕ ЗАХТЕВА ЗА ЗАШТИТУ ПРАВА ПОНУЂАЧА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000000" w:themeColor="text1"/>
          <w:kern w:val="0"/>
          <w:sz w:val="22"/>
          <w:szCs w:val="22"/>
        </w:rPr>
      </w:pPr>
      <w:r w:rsidRPr="0043046E">
        <w:rPr>
          <w:color w:val="000000" w:themeColor="text1"/>
          <w:sz w:val="22"/>
          <w:szCs w:val="22"/>
        </w:rPr>
        <w:t>Захтев за заштиту права може да поднесе понуђач, односно заинтересовано лице</w:t>
      </w:r>
      <w:r w:rsidRPr="0043046E">
        <w:rPr>
          <w:rFonts w:eastAsia="Times New Roman"/>
          <w:color w:val="000000" w:themeColor="text1"/>
          <w:kern w:val="0"/>
          <w:sz w:val="22"/>
          <w:szCs w:val="22"/>
        </w:rPr>
        <w:t xml:space="preserve"> који има интерес за доделу уговора </w:t>
      </w:r>
      <w:r w:rsidRPr="0043046E">
        <w:rPr>
          <w:sz w:val="22"/>
          <w:szCs w:val="22"/>
        </w:rPr>
        <w:t>у конкретном поступку јавне набавке</w:t>
      </w:r>
      <w:r w:rsidRPr="0043046E">
        <w:rPr>
          <w:rFonts w:eastAsia="Times New Roman"/>
          <w:color w:val="000000" w:themeColor="text1"/>
          <w:kern w:val="0"/>
          <w:sz w:val="22"/>
          <w:szCs w:val="22"/>
        </w:rPr>
        <w:t xml:space="preserve">, и који је претрпео или би могао да претрпи штету </w:t>
      </w:r>
      <w:r w:rsidRPr="0043046E">
        <w:rPr>
          <w:rFonts w:eastAsia="Times New Roman"/>
          <w:color w:val="auto"/>
          <w:kern w:val="0"/>
          <w:sz w:val="22"/>
          <w:szCs w:val="22"/>
        </w:rPr>
        <w:t xml:space="preserve">због </w:t>
      </w:r>
      <w:r w:rsidRPr="0043046E">
        <w:rPr>
          <w:rFonts w:eastAsia="Times New Roman"/>
          <w:color w:val="000000" w:themeColor="text1"/>
          <w:kern w:val="0"/>
          <w:sz w:val="22"/>
          <w:szCs w:val="22"/>
        </w:rPr>
        <w:t>поступања наручиоца противно одредбама Закона (у даљем тексту: подносилац захтева).</w:t>
      </w:r>
    </w:p>
    <w:p w:rsidR="007A5AAE" w:rsidRPr="0043046E" w:rsidRDefault="007A5AAE" w:rsidP="007A5AAE">
      <w:pPr>
        <w:pStyle w:val="Default"/>
        <w:widowControl w:val="0"/>
        <w:jc w:val="both"/>
        <w:rPr>
          <w:color w:val="000000" w:themeColor="text1"/>
          <w:sz w:val="22"/>
          <w:szCs w:val="22"/>
        </w:rPr>
      </w:pPr>
      <w:r w:rsidRPr="0043046E">
        <w:rPr>
          <w:color w:val="000000" w:themeColor="text1"/>
          <w:sz w:val="22"/>
          <w:szCs w:val="22"/>
        </w:rPr>
        <w:t>Захтев за заштиту права подноси се наручиоцу, а копија се истовремено доставља Републичкој комисији у складу са чланом 149 Закона.</w:t>
      </w:r>
    </w:p>
    <w:p w:rsidR="007A5AAE" w:rsidRPr="0043046E" w:rsidRDefault="007A5AAE" w:rsidP="007A5AAE">
      <w:pPr>
        <w:pStyle w:val="Default"/>
        <w:widowControl w:val="0"/>
        <w:jc w:val="both"/>
        <w:rPr>
          <w:sz w:val="22"/>
          <w:szCs w:val="22"/>
        </w:rPr>
      </w:pPr>
      <w:r w:rsidRPr="0043046E">
        <w:rPr>
          <w:rFonts w:eastAsia="TimesNewRomanPSMT"/>
          <w:bCs/>
          <w:color w:val="auto"/>
          <w:sz w:val="22"/>
          <w:szCs w:val="22"/>
        </w:rPr>
        <w:t>Захтев за заштиту права се доставља непосредно, електронском поштом</w:t>
      </w:r>
      <w:r w:rsidRPr="0043046E">
        <w:rPr>
          <w:color w:val="auto"/>
          <w:sz w:val="22"/>
          <w:szCs w:val="22"/>
          <w:lang w:val="sr-Cyrl-CS"/>
        </w:rPr>
        <w:t xml:space="preserve"> на </w:t>
      </w:r>
      <w:r w:rsidRPr="0043046E">
        <w:rPr>
          <w:iCs/>
          <w:color w:val="auto"/>
          <w:sz w:val="22"/>
          <w:szCs w:val="22"/>
          <w:lang w:val="en-US"/>
        </w:rPr>
        <w:t>e</w:t>
      </w:r>
      <w:r w:rsidRPr="0043046E">
        <w:rPr>
          <w:iCs/>
          <w:color w:val="auto"/>
          <w:sz w:val="22"/>
          <w:szCs w:val="22"/>
          <w:lang w:val="ru-RU"/>
        </w:rPr>
        <w:t>-</w:t>
      </w:r>
      <w:r w:rsidRPr="0043046E">
        <w:rPr>
          <w:iCs/>
          <w:color w:val="auto"/>
          <w:sz w:val="22"/>
          <w:szCs w:val="22"/>
          <w:lang w:val="en-US"/>
        </w:rPr>
        <w:t>mail</w:t>
      </w:r>
      <w:r w:rsidRPr="0043046E">
        <w:rPr>
          <w:color w:val="0000FF"/>
          <w:sz w:val="22"/>
          <w:szCs w:val="22"/>
        </w:rPr>
        <w:t xml:space="preserve"> </w:t>
      </w:r>
      <w:hyperlink r:id="rId15" w:history="1">
        <w:r w:rsidRPr="0043046E">
          <w:rPr>
            <w:rStyle w:val="Hyperlink"/>
            <w:sz w:val="22"/>
            <w:szCs w:val="22"/>
          </w:rPr>
          <w:t>m.ringer@bukovickabanja.co.rs</w:t>
        </w:r>
      </w:hyperlink>
      <w:r w:rsidRPr="0043046E">
        <w:rPr>
          <w:rFonts w:eastAsia="TimesNewRomanPSMT"/>
          <w:bCs/>
          <w:color w:val="auto"/>
          <w:sz w:val="22"/>
          <w:szCs w:val="22"/>
        </w:rPr>
        <w:t xml:space="preserve"> или факсом </w:t>
      </w:r>
      <w:r w:rsidRPr="0043046E">
        <w:rPr>
          <w:color w:val="auto"/>
          <w:sz w:val="22"/>
          <w:szCs w:val="22"/>
          <w:lang w:val="sr-Cyrl-CS"/>
        </w:rPr>
        <w:t>на број 034/724-186</w:t>
      </w:r>
      <w:r w:rsidRPr="0043046E">
        <w:rPr>
          <w:rFonts w:eastAsia="TimesNewRomanPSMT"/>
          <w:bCs/>
          <w:color w:val="auto"/>
          <w:sz w:val="22"/>
          <w:szCs w:val="22"/>
        </w:rPr>
        <w:t xml:space="preserve"> или препорученом пошиљком са </w:t>
      </w:r>
      <w:r w:rsidRPr="0043046E">
        <w:rPr>
          <w:rFonts w:eastAsia="TimesNewRomanPSMT"/>
          <w:bCs/>
          <w:color w:val="auto"/>
          <w:sz w:val="22"/>
          <w:szCs w:val="22"/>
        </w:rPr>
        <w:lastRenderedPageBreak/>
        <w:t>повратницом.</w:t>
      </w:r>
      <w:r w:rsidRPr="0043046E">
        <w:rPr>
          <w:sz w:val="22"/>
          <w:szCs w:val="22"/>
        </w:rPr>
        <w:t xml:space="preserve"> </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Захтев за заштиту права садржи:</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1) назив и адресу подносиоца захтева и лице за контакт;</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2) назив и адресу наручиоца;</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3) податке о јавној набавци која је предмет захтева, односно о одлуци наручиоца;</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4) повреде прописа којима се уређује поступак јавне набавке;</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5) чињенице и доказе којима се повреде доказују;</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6) потврду о уплати таксе из члана 156. овог закона;</w:t>
      </w:r>
    </w:p>
    <w:p w:rsidR="007A5AAE" w:rsidRPr="0043046E" w:rsidRDefault="007A5AAE" w:rsidP="007A5AAE">
      <w:pPr>
        <w:pStyle w:val="Default"/>
        <w:widowControl w:val="0"/>
        <w:jc w:val="both"/>
        <w:rPr>
          <w:color w:val="auto"/>
          <w:sz w:val="22"/>
          <w:szCs w:val="22"/>
        </w:rPr>
      </w:pPr>
      <w:r w:rsidRPr="0043046E">
        <w:rPr>
          <w:color w:val="auto"/>
          <w:sz w:val="22"/>
          <w:szCs w:val="22"/>
        </w:rPr>
        <w:t>7) потпис подносиоца.</w:t>
      </w:r>
    </w:p>
    <w:p w:rsidR="007A5AAE" w:rsidRPr="0043046E" w:rsidRDefault="007A5AAE" w:rsidP="007A5AAE">
      <w:pPr>
        <w:widowControl w:val="0"/>
        <w:suppressAutoHyphens w:val="0"/>
        <w:spacing w:line="240" w:lineRule="auto"/>
        <w:jc w:val="both"/>
        <w:rPr>
          <w:sz w:val="22"/>
          <w:szCs w:val="22"/>
        </w:rPr>
      </w:pPr>
      <w:r w:rsidRPr="0043046E">
        <w:rPr>
          <w:sz w:val="22"/>
          <w:szCs w:val="22"/>
        </w:rPr>
        <w:t>Захтев за заштиту права се може поднети у току целог поступка јавне набавке, против сваке радње наручиоца, осим ако Законом није другачије одређено. О поднетом захтеву за заштиту права, наручилац ће објавити обавештење на Порталу јавних набавки и на својој интернет страници најкасније у року од 2 дана од дана пријема захтева за заштиту права.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Захтев за заштиту права којим се оспорава врста поступка, садржина позива за подношење понуда или конкурсне документације сматраће се благовременим ако је примљен од стране наручиоца најкасније три дана пре истека рока за подношење понуда, без обзира на начин достављања и уколико је подносилац захтева у складу са чланом 63. став 2. овог закона указао наручиоцу на евентуалне недостатке и неправилности, а наручилац исте није отклонио.</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Захтев за заштиту права којим се оспоравају радње које наручилац предузме пре истека рока за подношење понуда, а након истека рока из претходног става, сматраће се благовременим уколико је поднет најкасније до истека рока за подношење понуда.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После доношења одлуке о додели уговора, и одлуке о обустави поступка, рок за подношење захтева за заштиту права је пет дана од дана објављивања одлуке на Порталу јавних набавки.</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подношење пре истека рока за подношење захтева, а подносилац захтева га није поднео пре истека тог рока.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 xml:space="preserve">Наручилац објављује обавештење о поднетом захтеву за заштиту права на Порталу јавних набавки и на својој интернет страници најкасније у року од два дана од дана пријема захтева за заштиту права. </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Ако је у истом поступку јавне набавке поново поднет захтев за заштиту права од стране истог подносиоца захтева, у том захтеву се не могу оспоравати радње наручиоца за које је подносилац захтева знао или могао знати приликом подношења претходног захтева.</w:t>
      </w:r>
    </w:p>
    <w:p w:rsidR="007A5AAE" w:rsidRPr="0043046E" w:rsidRDefault="007A5AAE" w:rsidP="007A5AAE">
      <w:pPr>
        <w:widowControl w:val="0"/>
        <w:suppressAutoHyphens w:val="0"/>
        <w:autoSpaceDE w:val="0"/>
        <w:autoSpaceDN w:val="0"/>
        <w:adjustRightInd w:val="0"/>
        <w:spacing w:line="240" w:lineRule="auto"/>
        <w:jc w:val="both"/>
        <w:rPr>
          <w:sz w:val="22"/>
          <w:szCs w:val="22"/>
        </w:rPr>
      </w:pPr>
      <w:r w:rsidRPr="0043046E">
        <w:rPr>
          <w:sz w:val="22"/>
          <w:szCs w:val="22"/>
        </w:rPr>
        <w:t xml:space="preserve">Захтев за заштиту права не задржава даље активности наручиоца у поступку јавне набавке у складу са одредбама члана 150. закона. </w:t>
      </w:r>
    </w:p>
    <w:p w:rsidR="007A5AAE" w:rsidRDefault="007A5AAE" w:rsidP="007A5AAE">
      <w:pPr>
        <w:widowControl w:val="0"/>
        <w:suppressAutoHyphens w:val="0"/>
        <w:autoSpaceDE w:val="0"/>
        <w:autoSpaceDN w:val="0"/>
        <w:adjustRightInd w:val="0"/>
        <w:spacing w:line="240" w:lineRule="auto"/>
        <w:jc w:val="both"/>
        <w:rPr>
          <w:sz w:val="22"/>
          <w:szCs w:val="22"/>
        </w:rPr>
      </w:pPr>
      <w:r w:rsidRPr="0043046E">
        <w:rPr>
          <w:sz w:val="22"/>
          <w:szCs w:val="22"/>
        </w:rPr>
        <w:t>Подносилац захтева за заштиту права је дужан да на одређени рачун буџета Републике Србије уплати таксу у износу 60.000 динара. Упутство о уплати таксе за подношење захтева за заштиту права из Републике Србије и из ино</w:t>
      </w:r>
      <w:r>
        <w:rPr>
          <w:sz w:val="22"/>
          <w:szCs w:val="22"/>
        </w:rPr>
        <w:t xml:space="preserve">странства се налази на интернет </w:t>
      </w:r>
      <w:r w:rsidRPr="0043046E">
        <w:rPr>
          <w:sz w:val="22"/>
          <w:szCs w:val="22"/>
        </w:rPr>
        <w:t xml:space="preserve">страници Републичке </w:t>
      </w:r>
    </w:p>
    <w:p w:rsidR="007A5AAE" w:rsidRPr="0043046E" w:rsidRDefault="007A5AAE" w:rsidP="007A5AAE">
      <w:pPr>
        <w:widowControl w:val="0"/>
        <w:suppressAutoHyphens w:val="0"/>
        <w:autoSpaceDE w:val="0"/>
        <w:autoSpaceDN w:val="0"/>
        <w:adjustRightInd w:val="0"/>
        <w:spacing w:line="240" w:lineRule="auto"/>
        <w:rPr>
          <w:sz w:val="22"/>
          <w:szCs w:val="22"/>
        </w:rPr>
      </w:pPr>
      <w:r w:rsidRPr="0043046E">
        <w:rPr>
          <w:sz w:val="22"/>
          <w:szCs w:val="22"/>
        </w:rPr>
        <w:t xml:space="preserve">комисије за заштиту права понуђача: </w:t>
      </w:r>
      <w:hyperlink r:id="rId16" w:history="1">
        <w:r w:rsidRPr="006E491F">
          <w:rPr>
            <w:rStyle w:val="Hyperlink"/>
            <w:sz w:val="22"/>
            <w:szCs w:val="22"/>
          </w:rPr>
          <w:t>http://www.kjn.gov.rs/ci/uputstvo-o-uplati-republickeadministrativne-takse.html</w:t>
        </w:r>
      </w:hyperlink>
      <w:r w:rsidRPr="0043046E">
        <w:rPr>
          <w:sz w:val="22"/>
          <w:szCs w:val="22"/>
        </w:rPr>
        <w:t xml:space="preserve">). </w:t>
      </w:r>
    </w:p>
    <w:p w:rsidR="007A5AAE" w:rsidRPr="0043046E" w:rsidRDefault="007A5AAE" w:rsidP="007A5AAE">
      <w:pPr>
        <w:widowControl w:val="0"/>
        <w:suppressAutoHyphens w:val="0"/>
        <w:autoSpaceDE w:val="0"/>
        <w:autoSpaceDN w:val="0"/>
        <w:adjustRightInd w:val="0"/>
        <w:spacing w:line="240" w:lineRule="auto"/>
        <w:jc w:val="both"/>
        <w:rPr>
          <w:rFonts w:eastAsia="TT166o00"/>
          <w:color w:val="auto"/>
          <w:kern w:val="0"/>
          <w:sz w:val="22"/>
          <w:szCs w:val="22"/>
          <w:lang w:eastAsia="en-US"/>
        </w:rPr>
      </w:pPr>
      <w:r w:rsidRPr="0043046E">
        <w:rPr>
          <w:rFonts w:eastAsia="TT166o00"/>
          <w:color w:val="auto"/>
          <w:kern w:val="0"/>
          <w:sz w:val="22"/>
          <w:szCs w:val="22"/>
          <w:lang w:val="en-US" w:eastAsia="en-US"/>
        </w:rPr>
        <w:t>Такса се уплаћује</w:t>
      </w:r>
      <w:r w:rsidRPr="0043046E">
        <w:rPr>
          <w:rFonts w:eastAsia="TT166o00"/>
          <w:color w:val="auto"/>
          <w:kern w:val="0"/>
          <w:sz w:val="22"/>
          <w:szCs w:val="22"/>
          <w:lang w:eastAsia="en-US"/>
        </w:rPr>
        <w:t xml:space="preserve"> на:</w:t>
      </w:r>
    </w:p>
    <w:p w:rsidR="007A5AAE" w:rsidRPr="0043046E" w:rsidRDefault="007A5AAE" w:rsidP="007A5AAE">
      <w:pPr>
        <w:widowControl w:val="0"/>
        <w:suppressAutoHyphens w:val="0"/>
        <w:autoSpaceDE w:val="0"/>
        <w:autoSpaceDN w:val="0"/>
        <w:adjustRightInd w:val="0"/>
        <w:spacing w:line="240" w:lineRule="auto"/>
        <w:jc w:val="both"/>
        <w:rPr>
          <w:rFonts w:eastAsia="TT166o00"/>
          <w:color w:val="auto"/>
          <w:kern w:val="0"/>
          <w:sz w:val="22"/>
          <w:szCs w:val="22"/>
          <w:lang w:val="en-US" w:eastAsia="en-US"/>
        </w:rPr>
      </w:pPr>
      <w:r w:rsidRPr="0043046E">
        <w:rPr>
          <w:rFonts w:eastAsia="TT166o00"/>
          <w:color w:val="auto"/>
          <w:kern w:val="0"/>
          <w:sz w:val="22"/>
          <w:szCs w:val="22"/>
          <w:lang w:eastAsia="en-US"/>
        </w:rPr>
        <w:t>Р</w:t>
      </w:r>
      <w:r w:rsidRPr="0043046E">
        <w:rPr>
          <w:rFonts w:eastAsia="TT166o00"/>
          <w:color w:val="auto"/>
          <w:kern w:val="0"/>
          <w:sz w:val="22"/>
          <w:szCs w:val="22"/>
          <w:lang w:val="en-US" w:eastAsia="en-US"/>
        </w:rPr>
        <w:t xml:space="preserve">ачун: </w:t>
      </w:r>
      <w:r w:rsidRPr="0043046E">
        <w:rPr>
          <w:sz w:val="22"/>
          <w:szCs w:val="22"/>
        </w:rPr>
        <w:t>840-30678845-06</w:t>
      </w:r>
    </w:p>
    <w:p w:rsidR="007A5AAE" w:rsidRPr="0043046E" w:rsidRDefault="007A5AAE" w:rsidP="007A5AAE">
      <w:pPr>
        <w:widowControl w:val="0"/>
        <w:suppressAutoHyphens w:val="0"/>
        <w:autoSpaceDE w:val="0"/>
        <w:autoSpaceDN w:val="0"/>
        <w:adjustRightInd w:val="0"/>
        <w:spacing w:line="240" w:lineRule="auto"/>
        <w:jc w:val="both"/>
        <w:rPr>
          <w:rFonts w:eastAsia="TT166o00"/>
          <w:i/>
          <w:color w:val="auto"/>
          <w:kern w:val="0"/>
          <w:sz w:val="22"/>
          <w:szCs w:val="22"/>
          <w:lang w:eastAsia="en-US"/>
        </w:rPr>
      </w:pPr>
      <w:r w:rsidRPr="0043046E">
        <w:rPr>
          <w:rFonts w:eastAsia="TT166o00"/>
          <w:i/>
          <w:color w:val="auto"/>
          <w:kern w:val="0"/>
          <w:sz w:val="22"/>
          <w:szCs w:val="22"/>
          <w:lang w:val="en-US" w:eastAsia="en-US"/>
        </w:rPr>
        <w:t>Шифра плаћања: 153</w:t>
      </w:r>
      <w:r w:rsidRPr="0043046E">
        <w:rPr>
          <w:rFonts w:eastAsia="TT166o00"/>
          <w:i/>
          <w:color w:val="auto"/>
          <w:kern w:val="0"/>
          <w:sz w:val="22"/>
          <w:szCs w:val="22"/>
          <w:lang w:eastAsia="en-US"/>
        </w:rPr>
        <w:t xml:space="preserve"> или 253,</w:t>
      </w:r>
    </w:p>
    <w:p w:rsidR="007A5AAE" w:rsidRPr="0043046E" w:rsidRDefault="007A5AAE" w:rsidP="007A5AAE">
      <w:pPr>
        <w:widowControl w:val="0"/>
        <w:suppressAutoHyphens w:val="0"/>
        <w:autoSpaceDE w:val="0"/>
        <w:autoSpaceDN w:val="0"/>
        <w:adjustRightInd w:val="0"/>
        <w:spacing w:line="240" w:lineRule="auto"/>
        <w:jc w:val="both"/>
        <w:rPr>
          <w:rFonts w:eastAsia="TT166o00"/>
          <w:i/>
          <w:color w:val="auto"/>
          <w:kern w:val="0"/>
          <w:sz w:val="22"/>
          <w:szCs w:val="22"/>
          <w:lang w:val="en-US" w:eastAsia="en-US"/>
        </w:rPr>
      </w:pPr>
      <w:r w:rsidRPr="0043046E">
        <w:rPr>
          <w:rFonts w:eastAsia="TT166o00"/>
          <w:i/>
          <w:color w:val="auto"/>
          <w:kern w:val="0"/>
          <w:sz w:val="22"/>
          <w:szCs w:val="22"/>
          <w:lang w:val="en-US" w:eastAsia="en-US"/>
        </w:rPr>
        <w:t xml:space="preserve">Позив на број: </w:t>
      </w:r>
      <w:r w:rsidR="00E65DF9">
        <w:rPr>
          <w:sz w:val="22"/>
          <w:szCs w:val="22"/>
        </w:rPr>
        <w:t xml:space="preserve">ЈНМВ </w:t>
      </w:r>
      <w:r w:rsidR="00CB048C">
        <w:rPr>
          <w:sz w:val="22"/>
          <w:szCs w:val="22"/>
        </w:rPr>
        <w:t>1.1.7</w:t>
      </w:r>
      <w:r w:rsidRPr="0043046E">
        <w:rPr>
          <w:sz w:val="22"/>
          <w:szCs w:val="22"/>
        </w:rPr>
        <w:t xml:space="preserve"> пoвoдoм кoje сe пoднoси зaхтeв зa зaштиту прaвa</w:t>
      </w:r>
      <w:r w:rsidRPr="0043046E">
        <w:rPr>
          <w:rFonts w:eastAsia="TT166o00"/>
          <w:i/>
          <w:color w:val="auto"/>
          <w:kern w:val="0"/>
          <w:sz w:val="22"/>
          <w:szCs w:val="22"/>
          <w:lang w:val="en-US" w:eastAsia="en-US"/>
        </w:rPr>
        <w:t xml:space="preserve"> </w:t>
      </w:r>
    </w:p>
    <w:p w:rsidR="007A5AAE" w:rsidRPr="0043046E" w:rsidRDefault="007A5AAE" w:rsidP="007A5AAE">
      <w:pPr>
        <w:widowControl w:val="0"/>
        <w:suppressAutoHyphens w:val="0"/>
        <w:autoSpaceDE w:val="0"/>
        <w:autoSpaceDN w:val="0"/>
        <w:adjustRightInd w:val="0"/>
        <w:spacing w:line="240" w:lineRule="auto"/>
        <w:jc w:val="both"/>
        <w:rPr>
          <w:sz w:val="22"/>
          <w:szCs w:val="22"/>
        </w:rPr>
      </w:pPr>
      <w:r w:rsidRPr="0043046E">
        <w:rPr>
          <w:rFonts w:eastAsia="TT166o00"/>
          <w:i/>
          <w:color w:val="auto"/>
          <w:kern w:val="0"/>
          <w:sz w:val="22"/>
          <w:szCs w:val="22"/>
          <w:lang w:val="en-US" w:eastAsia="en-US"/>
        </w:rPr>
        <w:t xml:space="preserve">Сврха уплате: </w:t>
      </w:r>
      <w:r w:rsidRPr="0043046E">
        <w:rPr>
          <w:sz w:val="22"/>
          <w:szCs w:val="22"/>
        </w:rPr>
        <w:t xml:space="preserve">ЗЗП; нaзив нaручиoцa; </w:t>
      </w:r>
    </w:p>
    <w:p w:rsidR="007A5AAE" w:rsidRPr="0043046E" w:rsidRDefault="007A5AAE" w:rsidP="007A5AAE">
      <w:pPr>
        <w:widowControl w:val="0"/>
        <w:suppressAutoHyphens w:val="0"/>
        <w:autoSpaceDE w:val="0"/>
        <w:autoSpaceDN w:val="0"/>
        <w:adjustRightInd w:val="0"/>
        <w:spacing w:line="240" w:lineRule="auto"/>
        <w:jc w:val="both"/>
        <w:rPr>
          <w:sz w:val="22"/>
          <w:szCs w:val="22"/>
        </w:rPr>
      </w:pPr>
      <w:r w:rsidRPr="0043046E">
        <w:rPr>
          <w:sz w:val="22"/>
          <w:szCs w:val="22"/>
        </w:rPr>
        <w:t xml:space="preserve">Кoрисник: буџeт Рeпубликe Србиje; </w:t>
      </w:r>
    </w:p>
    <w:p w:rsidR="007A5AAE" w:rsidRPr="0043046E" w:rsidRDefault="007A5AAE" w:rsidP="007A5AAE">
      <w:pPr>
        <w:widowControl w:val="0"/>
        <w:suppressAutoHyphens w:val="0"/>
        <w:autoSpaceDE w:val="0"/>
        <w:autoSpaceDN w:val="0"/>
        <w:adjustRightInd w:val="0"/>
        <w:spacing w:line="240" w:lineRule="auto"/>
        <w:jc w:val="both"/>
        <w:rPr>
          <w:rFonts w:eastAsia="TT166o00"/>
          <w:color w:val="auto"/>
          <w:kern w:val="0"/>
          <w:sz w:val="22"/>
          <w:szCs w:val="22"/>
          <w:lang w:eastAsia="en-US"/>
        </w:rPr>
      </w:pPr>
      <w:r w:rsidRPr="0043046E">
        <w:rPr>
          <w:sz w:val="22"/>
          <w:szCs w:val="22"/>
        </w:rPr>
        <w:t>нaзив уплaтиoцa, oднoснo нaзив пoднoсиoцa зaхтeвa зa зaштиту прaвa зa кojeг je извршeнa уплaтa тaксe.</w:t>
      </w:r>
    </w:p>
    <w:p w:rsidR="007A5AAE" w:rsidRPr="0043046E" w:rsidRDefault="007A5AAE" w:rsidP="007A5AAE">
      <w:pPr>
        <w:widowControl w:val="0"/>
        <w:suppressAutoHyphens w:val="0"/>
        <w:jc w:val="both"/>
        <w:rPr>
          <w:sz w:val="22"/>
          <w:szCs w:val="22"/>
          <w:lang w:val="ru-RU"/>
        </w:rPr>
      </w:pPr>
      <w:r w:rsidRPr="0043046E">
        <w:rPr>
          <w:sz w:val="22"/>
          <w:szCs w:val="22"/>
          <w:lang w:val="ru-RU"/>
        </w:rPr>
        <w:t>Као доказ о уплати таксе, у смислу члана 151. став 1. тачка 6) ЗЈН, прихватиће се:</w:t>
      </w:r>
      <w:r w:rsidRPr="0043046E">
        <w:rPr>
          <w:sz w:val="22"/>
          <w:szCs w:val="22"/>
        </w:rPr>
        <w:t> </w:t>
      </w:r>
    </w:p>
    <w:p w:rsidR="007A5AAE" w:rsidRPr="0043046E" w:rsidRDefault="007A5AAE" w:rsidP="007A5AAE">
      <w:pPr>
        <w:widowControl w:val="0"/>
        <w:suppressAutoHyphens w:val="0"/>
        <w:jc w:val="both"/>
        <w:rPr>
          <w:sz w:val="22"/>
          <w:szCs w:val="22"/>
          <w:lang w:val="ru-RU"/>
        </w:rPr>
      </w:pPr>
      <w:r w:rsidRPr="0043046E">
        <w:rPr>
          <w:sz w:val="22"/>
          <w:szCs w:val="22"/>
          <w:lang w:val="ru-RU"/>
        </w:rPr>
        <w:t>1) Потврда о извршеној уплати таксе (из члана 156. ЗЈН) која се прилаже уз захтев за заштиту права приликом подношења захтева наручиоцу, како би се захтев сматрао потпуним, и која садржи следеће елементе:</w:t>
      </w:r>
    </w:p>
    <w:p w:rsidR="007A5AAE" w:rsidRPr="0043046E" w:rsidRDefault="007A5AAE" w:rsidP="007A5AAE">
      <w:pPr>
        <w:widowControl w:val="0"/>
        <w:suppressAutoHyphens w:val="0"/>
        <w:jc w:val="both"/>
        <w:rPr>
          <w:sz w:val="22"/>
          <w:szCs w:val="22"/>
          <w:lang w:val="ru-RU"/>
        </w:rPr>
      </w:pPr>
      <w:r w:rsidRPr="0043046E">
        <w:rPr>
          <w:sz w:val="22"/>
          <w:szCs w:val="22"/>
          <w:lang w:val="ru-RU"/>
        </w:rPr>
        <w:t>(1) да буде издата од стране банке и да садржи печат банке;</w:t>
      </w:r>
    </w:p>
    <w:p w:rsidR="007A5AAE" w:rsidRPr="0043046E" w:rsidRDefault="007A5AAE" w:rsidP="007A5AAE">
      <w:pPr>
        <w:widowControl w:val="0"/>
        <w:suppressAutoHyphens w:val="0"/>
        <w:jc w:val="both"/>
        <w:rPr>
          <w:sz w:val="22"/>
          <w:szCs w:val="22"/>
          <w:lang w:val="ru-RU"/>
        </w:rPr>
      </w:pPr>
      <w:r w:rsidRPr="0043046E">
        <w:rPr>
          <w:sz w:val="22"/>
          <w:szCs w:val="22"/>
          <w:lang w:val="ru-RU"/>
        </w:rPr>
        <w:t>(2)</w:t>
      </w:r>
      <w:r w:rsidRPr="0043046E">
        <w:rPr>
          <w:sz w:val="22"/>
          <w:szCs w:val="22"/>
        </w:rPr>
        <w:t> </w:t>
      </w:r>
      <w:r w:rsidRPr="0043046E">
        <w:rPr>
          <w:sz w:val="22"/>
          <w:szCs w:val="22"/>
          <w:lang w:val="ru-RU"/>
        </w:rPr>
        <w:t>да представља доказ</w:t>
      </w:r>
      <w:r w:rsidRPr="0043046E">
        <w:rPr>
          <w:sz w:val="22"/>
          <w:szCs w:val="22"/>
        </w:rPr>
        <w:t> </w:t>
      </w:r>
      <w:r w:rsidRPr="0043046E">
        <w:rPr>
          <w:sz w:val="22"/>
          <w:szCs w:val="22"/>
          <w:lang w:val="ru-RU"/>
        </w:rPr>
        <w:t>о извршеној</w:t>
      </w:r>
      <w:r w:rsidRPr="0043046E">
        <w:rPr>
          <w:sz w:val="22"/>
          <w:szCs w:val="22"/>
        </w:rPr>
        <w:t> </w:t>
      </w:r>
      <w:r w:rsidRPr="0043046E">
        <w:rPr>
          <w:sz w:val="22"/>
          <w:szCs w:val="22"/>
          <w:lang w:val="ru-RU"/>
        </w:rPr>
        <w:t>уплати</w:t>
      </w:r>
      <w:r w:rsidRPr="0043046E">
        <w:rPr>
          <w:sz w:val="22"/>
          <w:szCs w:val="22"/>
        </w:rPr>
        <w:t> </w:t>
      </w:r>
      <w:r w:rsidRPr="0043046E">
        <w:rPr>
          <w:sz w:val="22"/>
          <w:szCs w:val="22"/>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7A5AAE" w:rsidRPr="0043046E" w:rsidRDefault="007A5AAE" w:rsidP="007A5AAE">
      <w:pPr>
        <w:widowControl w:val="0"/>
        <w:suppressAutoHyphens w:val="0"/>
        <w:jc w:val="both"/>
        <w:rPr>
          <w:sz w:val="22"/>
          <w:szCs w:val="22"/>
          <w:lang w:val="ru-RU"/>
        </w:rPr>
      </w:pPr>
      <w:r w:rsidRPr="0043046E">
        <w:rPr>
          <w:sz w:val="22"/>
          <w:szCs w:val="22"/>
          <w:lang w:val="ru-RU"/>
        </w:rPr>
        <w:t>(3)</w:t>
      </w:r>
      <w:r w:rsidRPr="0043046E">
        <w:rPr>
          <w:sz w:val="22"/>
          <w:szCs w:val="22"/>
        </w:rPr>
        <w:t> </w:t>
      </w:r>
      <w:r w:rsidRPr="0043046E">
        <w:rPr>
          <w:sz w:val="22"/>
          <w:szCs w:val="22"/>
          <w:lang w:val="ru-RU"/>
        </w:rPr>
        <w:t xml:space="preserve"> потпис овлашћеног лица банке;</w:t>
      </w:r>
    </w:p>
    <w:p w:rsidR="007A5AAE" w:rsidRPr="0043046E" w:rsidRDefault="007A5AAE" w:rsidP="007A5AAE">
      <w:pPr>
        <w:widowControl w:val="0"/>
        <w:suppressAutoHyphens w:val="0"/>
        <w:jc w:val="both"/>
        <w:rPr>
          <w:sz w:val="22"/>
          <w:szCs w:val="22"/>
          <w:lang w:val="ru-RU"/>
        </w:rPr>
      </w:pPr>
      <w:r>
        <w:rPr>
          <w:bCs/>
          <w:sz w:val="22"/>
          <w:szCs w:val="22"/>
          <w:lang w:val="ru-RU"/>
        </w:rPr>
        <w:t>2</w:t>
      </w:r>
      <w:r w:rsidRPr="0043046E">
        <w:rPr>
          <w:bCs/>
          <w:sz w:val="22"/>
          <w:szCs w:val="22"/>
          <w:lang w:val="ru-RU"/>
        </w:rPr>
        <w:t>) Потврда издата од стране Републике Србије, Министарства финансија, Управе за трезор,</w:t>
      </w:r>
      <w:r w:rsidRPr="0043046E">
        <w:rPr>
          <w:sz w:val="22"/>
          <w:szCs w:val="22"/>
          <w:lang w:val="ru-RU"/>
        </w:rPr>
        <w:t xml:space="preserve"> </w:t>
      </w:r>
      <w:r w:rsidRPr="0043046E">
        <w:rPr>
          <w:bCs/>
          <w:sz w:val="22"/>
          <w:szCs w:val="22"/>
          <w:lang w:val="ru-RU"/>
        </w:rPr>
        <w:t>која садржи све напред поменуте елементе</w:t>
      </w:r>
      <w:r w:rsidRPr="0043046E">
        <w:rPr>
          <w:sz w:val="22"/>
          <w:szCs w:val="22"/>
          <w:lang w:val="ru-RU"/>
        </w:rPr>
        <w:t xml:space="preserve">,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w:t>
      </w:r>
      <w:r w:rsidRPr="0043046E">
        <w:rPr>
          <w:sz w:val="22"/>
          <w:szCs w:val="22"/>
          <w:lang w:val="ru-RU"/>
        </w:rPr>
        <w:lastRenderedPageBreak/>
        <w:t>јавних средстава) који имају отворен рачун у оквиру припадајућег консолидованог рачуна трезора, а који се води у Управи за трезор;</w:t>
      </w:r>
    </w:p>
    <w:p w:rsidR="007A5AAE" w:rsidRPr="0043046E" w:rsidRDefault="007A5AAE" w:rsidP="007A5AAE">
      <w:pPr>
        <w:widowControl w:val="0"/>
        <w:suppressAutoHyphens w:val="0"/>
        <w:jc w:val="both"/>
        <w:rPr>
          <w:sz w:val="22"/>
          <w:szCs w:val="22"/>
          <w:lang w:val="ru-RU"/>
        </w:rPr>
      </w:pPr>
      <w:r>
        <w:rPr>
          <w:bCs/>
          <w:sz w:val="22"/>
          <w:szCs w:val="22"/>
          <w:lang w:val="ru-RU"/>
        </w:rPr>
        <w:t>3</w:t>
      </w:r>
      <w:r w:rsidRPr="0043046E">
        <w:rPr>
          <w:bCs/>
          <w:sz w:val="22"/>
          <w:szCs w:val="22"/>
          <w:lang w:val="ru-RU"/>
        </w:rPr>
        <w:t xml:space="preserve">) Потврда издата од стране Народне банке Србије, која садржи све напред поменуте елементе, </w:t>
      </w:r>
      <w:r w:rsidRPr="0043046E">
        <w:rPr>
          <w:sz w:val="22"/>
          <w:szCs w:val="22"/>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7A5AAE" w:rsidRPr="0043046E" w:rsidRDefault="007A5AAE" w:rsidP="007A5AAE">
      <w:pPr>
        <w:widowControl w:val="0"/>
        <w:suppressAutoHyphens w:val="0"/>
        <w:autoSpaceDE w:val="0"/>
        <w:autoSpaceDN w:val="0"/>
        <w:adjustRightInd w:val="0"/>
        <w:spacing w:after="120" w:line="240" w:lineRule="auto"/>
        <w:jc w:val="both"/>
        <w:rPr>
          <w:sz w:val="22"/>
          <w:szCs w:val="22"/>
        </w:rPr>
      </w:pPr>
      <w:r w:rsidRPr="0043046E">
        <w:rPr>
          <w:sz w:val="22"/>
          <w:szCs w:val="22"/>
        </w:rPr>
        <w:t>Поступак заштите права понуђача регулисан је одредбама чл. 138. - 167. Закона.</w:t>
      </w:r>
    </w:p>
    <w:p w:rsidR="00753B08" w:rsidRPr="00A908F1" w:rsidRDefault="00CF4D12" w:rsidP="00CF4D12">
      <w:pPr>
        <w:widowControl w:val="0"/>
        <w:suppressAutoHyphens w:val="0"/>
        <w:autoSpaceDE w:val="0"/>
        <w:autoSpaceDN w:val="0"/>
        <w:adjustRightInd w:val="0"/>
        <w:spacing w:after="120" w:line="240" w:lineRule="auto"/>
        <w:rPr>
          <w:rFonts w:ascii="TimesNewRoman,Bold" w:eastAsia="Times New Roman" w:hAnsi="TimesNewRoman,Bold" w:cs="TimesNewRoman,Bold"/>
          <w:b/>
          <w:bCs/>
          <w:color w:val="auto"/>
          <w:kern w:val="0"/>
          <w:sz w:val="22"/>
          <w:szCs w:val="22"/>
          <w:lang w:eastAsia="sr-Latn-CS"/>
        </w:rPr>
      </w:pPr>
      <w:r>
        <w:rPr>
          <w:rFonts w:eastAsia="Times New Roman"/>
          <w:b/>
          <w:bCs/>
          <w:color w:val="auto"/>
          <w:kern w:val="0"/>
          <w:sz w:val="22"/>
          <w:szCs w:val="22"/>
          <w:lang w:eastAsia="sr-Latn-CS"/>
        </w:rPr>
        <w:t>17</w:t>
      </w:r>
      <w:r w:rsidR="00753B08" w:rsidRPr="00A908F1">
        <w:rPr>
          <w:rFonts w:eastAsia="Times New Roman"/>
          <w:b/>
          <w:bCs/>
          <w:color w:val="auto"/>
          <w:kern w:val="0"/>
          <w:sz w:val="22"/>
          <w:szCs w:val="22"/>
          <w:lang w:eastAsia="sr-Latn-CS"/>
        </w:rPr>
        <w:t>.</w:t>
      </w:r>
      <w:r w:rsidR="00753B08" w:rsidRPr="00A908F1">
        <w:rPr>
          <w:rFonts w:ascii="Times" w:eastAsia="Times New Roman" w:hAnsi="Times" w:cs="Times"/>
          <w:b/>
          <w:bCs/>
          <w:color w:val="auto"/>
          <w:kern w:val="0"/>
          <w:sz w:val="22"/>
          <w:szCs w:val="22"/>
          <w:lang w:eastAsia="sr-Latn-CS"/>
        </w:rPr>
        <w:t xml:space="preserve"> </w:t>
      </w:r>
      <w:r w:rsidR="00753B08" w:rsidRPr="00A908F1">
        <w:rPr>
          <w:rFonts w:ascii="TimesNewRoman,Bold" w:eastAsia="Times New Roman" w:hAnsi="TimesNewRoman,Bold" w:cs="TimesNewRoman,Bold"/>
          <w:b/>
          <w:bCs/>
          <w:color w:val="auto"/>
          <w:kern w:val="0"/>
          <w:sz w:val="22"/>
          <w:szCs w:val="22"/>
          <w:lang w:eastAsia="sr-Latn-CS"/>
        </w:rPr>
        <w:t>Р</w:t>
      </w:r>
      <w:r w:rsidR="00886D6B" w:rsidRPr="00A908F1">
        <w:rPr>
          <w:rFonts w:ascii="TimesNewRoman,Bold" w:eastAsia="Times New Roman" w:hAnsi="TimesNewRoman,Bold" w:cs="TimesNewRoman,Bold"/>
          <w:b/>
          <w:bCs/>
          <w:color w:val="auto"/>
          <w:kern w:val="0"/>
          <w:sz w:val="22"/>
          <w:szCs w:val="22"/>
          <w:lang w:eastAsia="sr-Latn-CS"/>
        </w:rPr>
        <w:t>AЗЛOЗИ ЗA OДБИJA</w:t>
      </w:r>
      <w:bookmarkStart w:id="27" w:name="OLE_LINK3"/>
      <w:bookmarkStart w:id="28" w:name="OLE_LINK4"/>
      <w:bookmarkStart w:id="29" w:name="OLE_LINK5"/>
      <w:r w:rsidR="00886D6B" w:rsidRPr="00A908F1">
        <w:rPr>
          <w:rFonts w:eastAsia="Times New Roman"/>
          <w:b/>
          <w:bCs/>
          <w:color w:val="auto"/>
          <w:kern w:val="0"/>
          <w:sz w:val="22"/>
          <w:szCs w:val="22"/>
          <w:lang w:eastAsia="sr-Latn-CS"/>
        </w:rPr>
        <w:t>Њ</w:t>
      </w:r>
      <w:bookmarkEnd w:id="27"/>
      <w:bookmarkEnd w:id="28"/>
      <w:bookmarkEnd w:id="29"/>
      <w:r w:rsidR="00886D6B" w:rsidRPr="00A908F1">
        <w:rPr>
          <w:rFonts w:ascii="TimesNewRoman,Bold" w:eastAsia="Times New Roman" w:hAnsi="TimesNewRoman,Bold" w:cs="TimesNewRoman,Bold"/>
          <w:b/>
          <w:bCs/>
          <w:color w:val="auto"/>
          <w:kern w:val="0"/>
          <w:sz w:val="22"/>
          <w:szCs w:val="22"/>
          <w:lang w:eastAsia="sr-Latn-CS"/>
        </w:rPr>
        <w:t>E ПOНУДE</w:t>
      </w:r>
    </w:p>
    <w:p w:rsidR="00753B08" w:rsidRPr="00A908F1" w:rsidRDefault="00753B08" w:rsidP="00CF4D12">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1) </w:t>
      </w:r>
      <w:r w:rsidRPr="00A908F1">
        <w:rPr>
          <w:rFonts w:ascii="TimesNewRoman" w:eastAsia="Times New Roman" w:hAnsi="TimesNewRoman" w:cs="TimesNewRoman"/>
          <w:color w:val="auto"/>
          <w:kern w:val="0"/>
          <w:sz w:val="22"/>
          <w:szCs w:val="22"/>
          <w:lang w:eastAsia="sr-Latn-CS"/>
        </w:rPr>
        <w:t>Понуда ће бити одбијена ако је неблаговремена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неодговарајућа и</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неприхватљива</w:t>
      </w:r>
      <w:r w:rsidRPr="00A908F1">
        <w:rPr>
          <w:rFonts w:ascii="Times" w:eastAsia="Times New Roman" w:hAnsi="Times" w:cs="Times"/>
          <w:color w:val="auto"/>
          <w:kern w:val="0"/>
          <w:sz w:val="22"/>
          <w:szCs w:val="22"/>
          <w:lang w:eastAsia="sr-Latn-CS"/>
        </w:rPr>
        <w:t>.</w:t>
      </w:r>
    </w:p>
    <w:p w:rsidR="00753B08" w:rsidRPr="00A908F1" w:rsidRDefault="00753B08" w:rsidP="00CF4D12">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2) </w:t>
      </w:r>
      <w:r w:rsidRPr="00A908F1">
        <w:rPr>
          <w:rFonts w:ascii="TimesNewRoman" w:eastAsia="Times New Roman" w:hAnsi="TimesNewRoman" w:cs="TimesNewRoman"/>
          <w:color w:val="auto"/>
          <w:kern w:val="0"/>
          <w:sz w:val="22"/>
          <w:szCs w:val="22"/>
          <w:lang w:eastAsia="sr-Latn-CS"/>
        </w:rPr>
        <w:t>Неблаговремена понуда је понуда која је примљена од стране наручиоца по</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истеку рока одређеног у позиву за подношење понуде</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односно није предата</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наручиоцу у року одређеном у позиву</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Све неблаговремено поднете понуде биће по</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окончању поступка отварања понуда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враћене неотворене понуђачима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са назнаком</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да су поднете неблаговремено</w:t>
      </w:r>
      <w:r w:rsidRPr="00A908F1">
        <w:rPr>
          <w:rFonts w:ascii="Times" w:eastAsia="Times New Roman" w:hAnsi="Times" w:cs="Times"/>
          <w:color w:val="auto"/>
          <w:kern w:val="0"/>
          <w:sz w:val="22"/>
          <w:szCs w:val="22"/>
          <w:lang w:eastAsia="sr-Latn-CS"/>
        </w:rPr>
        <w:t>.</w:t>
      </w:r>
    </w:p>
    <w:p w:rsidR="00753B08" w:rsidRPr="00A908F1" w:rsidRDefault="00753B08" w:rsidP="00ED26ED">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3) </w:t>
      </w:r>
      <w:r w:rsidRPr="00A908F1">
        <w:rPr>
          <w:rFonts w:ascii="TimesNewRoman" w:eastAsia="Times New Roman" w:hAnsi="TimesNewRoman" w:cs="TimesNewRoman"/>
          <w:color w:val="auto"/>
          <w:kern w:val="0"/>
          <w:sz w:val="22"/>
          <w:szCs w:val="22"/>
          <w:lang w:eastAsia="sr-Latn-CS"/>
        </w:rPr>
        <w:t>Одговарајућа понуда је понуда која је благовремена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исправна и за коју је</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утврђено да потпуно испуњава све техничке спецификације</w:t>
      </w:r>
      <w:r w:rsidRPr="00A908F1">
        <w:rPr>
          <w:rFonts w:ascii="Times" w:eastAsia="Times New Roman" w:hAnsi="Times" w:cs="Times"/>
          <w:b/>
          <w:bCs/>
          <w:color w:val="auto"/>
          <w:kern w:val="0"/>
          <w:sz w:val="22"/>
          <w:szCs w:val="22"/>
          <w:lang w:eastAsia="sr-Latn-CS"/>
        </w:rPr>
        <w:t>.</w:t>
      </w:r>
    </w:p>
    <w:p w:rsidR="00753B08" w:rsidRDefault="00753B08" w:rsidP="00CF4D12">
      <w:pPr>
        <w:widowControl w:val="0"/>
        <w:suppressAutoHyphens w:val="0"/>
        <w:autoSpaceDE w:val="0"/>
        <w:autoSpaceDN w:val="0"/>
        <w:adjustRightInd w:val="0"/>
        <w:spacing w:after="120" w:line="240" w:lineRule="auto"/>
        <w:jc w:val="both"/>
        <w:rPr>
          <w:rFonts w:asciiTheme="minorHAnsi" w:eastAsia="Times New Roman" w:hAnsiTheme="minorHAnsi" w:cs="Times"/>
          <w:color w:val="auto"/>
          <w:kern w:val="0"/>
          <w:sz w:val="22"/>
          <w:szCs w:val="22"/>
          <w:lang w:eastAsia="sr-Latn-CS"/>
        </w:rPr>
      </w:pPr>
      <w:r w:rsidRPr="00A908F1">
        <w:rPr>
          <w:rFonts w:ascii="Times" w:eastAsia="Times New Roman" w:hAnsi="Times" w:cs="Times"/>
          <w:color w:val="auto"/>
          <w:kern w:val="0"/>
          <w:sz w:val="22"/>
          <w:szCs w:val="22"/>
          <w:lang w:eastAsia="sr-Latn-CS"/>
        </w:rPr>
        <w:t xml:space="preserve">4) </w:t>
      </w:r>
      <w:r w:rsidRPr="00A908F1">
        <w:rPr>
          <w:rFonts w:ascii="TimesNewRoman" w:eastAsia="Times New Roman" w:hAnsi="TimesNewRoman" w:cs="TimesNewRoman"/>
          <w:color w:val="auto"/>
          <w:kern w:val="0"/>
          <w:sz w:val="22"/>
          <w:szCs w:val="22"/>
          <w:lang w:eastAsia="sr-Latn-CS"/>
        </w:rPr>
        <w:t>Прихватљива понуда је понуда која је благовремена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коју наручилац није одбио</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због битних недостатака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која је одговарајућа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која не ограничава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нити условљава права наручиоца или обавезе понуђача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и која не прелази износ процењене</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вредности јавне набавке</w:t>
      </w:r>
      <w:r w:rsidRPr="00A908F1">
        <w:rPr>
          <w:rFonts w:ascii="Times" w:eastAsia="Times New Roman" w:hAnsi="Times" w:cs="Times"/>
          <w:color w:val="auto"/>
          <w:kern w:val="0"/>
          <w:sz w:val="22"/>
          <w:szCs w:val="22"/>
          <w:lang w:eastAsia="sr-Latn-CS"/>
        </w:rPr>
        <w:t>.</w:t>
      </w:r>
    </w:p>
    <w:p w:rsidR="00F2213F" w:rsidRPr="00A908F1" w:rsidRDefault="00CF4D12" w:rsidP="00CF4D12">
      <w:pPr>
        <w:widowControl w:val="0"/>
        <w:suppressAutoHyphens w:val="0"/>
        <w:autoSpaceDE w:val="0"/>
        <w:autoSpaceDN w:val="0"/>
        <w:adjustRightInd w:val="0"/>
        <w:spacing w:after="120" w:line="240" w:lineRule="auto"/>
        <w:rPr>
          <w:rFonts w:ascii="TimesNewRoman,Bold" w:eastAsia="Times New Roman" w:hAnsi="TimesNewRoman,Bold" w:cs="TimesNewRoman,Bold"/>
          <w:b/>
          <w:bCs/>
          <w:color w:val="auto"/>
          <w:kern w:val="0"/>
          <w:sz w:val="22"/>
          <w:szCs w:val="22"/>
          <w:lang w:eastAsia="sr-Latn-CS"/>
        </w:rPr>
      </w:pPr>
      <w:r>
        <w:rPr>
          <w:rFonts w:eastAsia="Times New Roman"/>
          <w:b/>
          <w:bCs/>
          <w:color w:val="auto"/>
          <w:kern w:val="0"/>
          <w:sz w:val="22"/>
          <w:szCs w:val="22"/>
          <w:lang w:eastAsia="sr-Latn-CS"/>
        </w:rPr>
        <w:t>18</w:t>
      </w:r>
      <w:r w:rsidR="00F2213F" w:rsidRPr="00A908F1">
        <w:rPr>
          <w:rFonts w:eastAsia="Times New Roman"/>
          <w:b/>
          <w:bCs/>
          <w:color w:val="auto"/>
          <w:kern w:val="0"/>
          <w:sz w:val="22"/>
          <w:szCs w:val="22"/>
          <w:lang w:eastAsia="sr-Latn-CS"/>
        </w:rPr>
        <w:t>. OБУСTAВЉAЊE ПOСTУПКA JAВНE НAБAВКE</w:t>
      </w:r>
    </w:p>
    <w:p w:rsidR="00F2213F" w:rsidRPr="00A908F1" w:rsidRDefault="00F2213F" w:rsidP="00CF4D12">
      <w:pPr>
        <w:widowControl w:val="0"/>
        <w:suppressAutoHyphens w:val="0"/>
        <w:autoSpaceDE w:val="0"/>
        <w:autoSpaceDN w:val="0"/>
        <w:adjustRightInd w:val="0"/>
        <w:spacing w:after="120" w:line="240" w:lineRule="auto"/>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1) </w:t>
      </w:r>
      <w:bookmarkStart w:id="30" w:name="OLE_LINK6"/>
      <w:bookmarkStart w:id="31" w:name="OLE_LINK10"/>
      <w:bookmarkStart w:id="32" w:name="OLE_LINK11"/>
      <w:r w:rsidRPr="00A908F1">
        <w:rPr>
          <w:rFonts w:ascii="TimesNewRoman" w:eastAsia="Times New Roman" w:hAnsi="TimesNewRoman" w:cs="TimesNewRoman"/>
          <w:color w:val="auto"/>
          <w:kern w:val="0"/>
          <w:sz w:val="22"/>
          <w:szCs w:val="22"/>
          <w:lang w:eastAsia="sr-Latn-CS"/>
        </w:rPr>
        <w:t>Нaру</w:t>
      </w:r>
      <w:r w:rsidRPr="00A908F1">
        <w:rPr>
          <w:rFonts w:eastAsia="Times New Roman"/>
          <w:color w:val="auto"/>
          <w:kern w:val="0"/>
          <w:sz w:val="22"/>
          <w:szCs w:val="22"/>
          <w:lang w:eastAsia="sr-Latn-CS"/>
        </w:rPr>
        <w:t>ч</w:t>
      </w:r>
      <w:r w:rsidRPr="00A908F1">
        <w:rPr>
          <w:rFonts w:ascii="TimesNewRoman" w:eastAsia="Times New Roman" w:hAnsi="TimesNewRoman" w:cs="TimesNewRoman"/>
          <w:color w:val="auto"/>
          <w:kern w:val="0"/>
          <w:sz w:val="22"/>
          <w:szCs w:val="22"/>
          <w:lang w:eastAsia="sr-Latn-CS"/>
        </w:rPr>
        <w:t xml:space="preserve">илaц </w:t>
      </w:r>
      <w:bookmarkEnd w:id="30"/>
      <w:bookmarkEnd w:id="31"/>
      <w:bookmarkEnd w:id="32"/>
      <w:r w:rsidRPr="00A908F1">
        <w:rPr>
          <w:rFonts w:ascii="TimesNewRoman" w:eastAsia="Times New Roman" w:hAnsi="TimesNewRoman" w:cs="TimesNewRoman"/>
          <w:color w:val="auto"/>
          <w:kern w:val="0"/>
          <w:sz w:val="22"/>
          <w:szCs w:val="22"/>
          <w:lang w:eastAsia="sr-Latn-CS"/>
        </w:rPr>
        <w:t xml:space="preserve"> ће обуставити поступак јавне набавке уколико нису испуњени услови за доделу уговора у складу са чланом </w:t>
      </w:r>
      <w:r w:rsidRPr="00A908F1">
        <w:rPr>
          <w:rFonts w:ascii="Times" w:eastAsia="Times New Roman" w:hAnsi="Times" w:cs="Times"/>
          <w:color w:val="auto"/>
          <w:kern w:val="0"/>
          <w:sz w:val="22"/>
          <w:szCs w:val="22"/>
          <w:lang w:eastAsia="sr-Latn-CS"/>
        </w:rPr>
        <w:t xml:space="preserve">109. </w:t>
      </w:r>
      <w:r w:rsidRPr="00A908F1">
        <w:rPr>
          <w:rFonts w:ascii="TimesNewRoman" w:eastAsia="Times New Roman" w:hAnsi="TimesNewRoman" w:cs="TimesNewRoman"/>
          <w:color w:val="auto"/>
          <w:kern w:val="0"/>
          <w:sz w:val="22"/>
          <w:szCs w:val="22"/>
          <w:lang w:eastAsia="sr-Latn-CS"/>
        </w:rPr>
        <w:t xml:space="preserve">став </w:t>
      </w:r>
      <w:r w:rsidRPr="00A908F1">
        <w:rPr>
          <w:rFonts w:ascii="Times" w:eastAsia="Times New Roman" w:hAnsi="Times" w:cs="Times"/>
          <w:color w:val="auto"/>
          <w:kern w:val="0"/>
          <w:sz w:val="22"/>
          <w:szCs w:val="22"/>
          <w:lang w:eastAsia="sr-Latn-CS"/>
        </w:rPr>
        <w:t xml:space="preserve">1. </w:t>
      </w:r>
      <w:r w:rsidRPr="00A908F1">
        <w:rPr>
          <w:rFonts w:ascii="TimesNewRoman" w:eastAsia="Times New Roman" w:hAnsi="TimesNewRoman" w:cs="TimesNewRoman"/>
          <w:color w:val="auto"/>
          <w:kern w:val="0"/>
          <w:sz w:val="22"/>
          <w:szCs w:val="22"/>
          <w:lang w:eastAsia="sr-Latn-CS"/>
        </w:rPr>
        <w:t>Закона</w:t>
      </w:r>
      <w:r w:rsidRPr="00A908F1">
        <w:rPr>
          <w:rFonts w:ascii="Times" w:eastAsia="Times New Roman" w:hAnsi="Times" w:cs="Times"/>
          <w:color w:val="auto"/>
          <w:kern w:val="0"/>
          <w:sz w:val="22"/>
          <w:szCs w:val="22"/>
          <w:lang w:eastAsia="sr-Latn-CS"/>
        </w:rPr>
        <w:t>.</w:t>
      </w:r>
    </w:p>
    <w:p w:rsidR="00F2213F" w:rsidRPr="00AC3C97" w:rsidRDefault="00F2213F" w:rsidP="00ED26ED">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2) </w:t>
      </w:r>
      <w:r w:rsidRPr="00A908F1">
        <w:rPr>
          <w:rFonts w:ascii="TimesNewRoman" w:eastAsia="Times New Roman" w:hAnsi="TimesNewRoman" w:cs="TimesNewRoman"/>
          <w:color w:val="auto"/>
          <w:kern w:val="0"/>
          <w:sz w:val="22"/>
          <w:szCs w:val="22"/>
          <w:lang w:eastAsia="sr-Latn-CS"/>
        </w:rPr>
        <w:t>Нaру</w:t>
      </w:r>
      <w:r w:rsidRPr="00A908F1">
        <w:rPr>
          <w:rFonts w:eastAsia="Times New Roman"/>
          <w:color w:val="auto"/>
          <w:kern w:val="0"/>
          <w:sz w:val="22"/>
          <w:szCs w:val="22"/>
          <w:lang w:eastAsia="sr-Latn-CS"/>
        </w:rPr>
        <w:t>ч</w:t>
      </w:r>
      <w:r w:rsidRPr="00A908F1">
        <w:rPr>
          <w:rFonts w:ascii="TimesNewRoman" w:eastAsia="Times New Roman" w:hAnsi="TimesNewRoman" w:cs="TimesNewRoman"/>
          <w:color w:val="auto"/>
          <w:kern w:val="0"/>
          <w:sz w:val="22"/>
          <w:szCs w:val="22"/>
          <w:lang w:eastAsia="sr-Latn-CS"/>
        </w:rPr>
        <w:t>илaц може да обустави поступак јавне набавке из објективних и доказивих разлога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који се нису могли предвидети у време покретања поступка и који онемогућавају да се започети поступак оконча</w:t>
      </w:r>
      <w:r w:rsidRPr="00A908F1">
        <w:rPr>
          <w:rFonts w:ascii="Times" w:eastAsia="Times New Roman" w:hAnsi="Times" w:cs="Times"/>
          <w:color w:val="auto"/>
          <w:kern w:val="0"/>
          <w:sz w:val="22"/>
          <w:szCs w:val="22"/>
          <w:lang w:eastAsia="sr-Latn-CS"/>
        </w:rPr>
        <w:t xml:space="preserve">, </w:t>
      </w:r>
      <w:r>
        <w:rPr>
          <w:rFonts w:ascii="TimesNewRoman" w:eastAsia="Times New Roman" w:hAnsi="TimesNewRoman" w:cs="TimesNewRoman"/>
          <w:color w:val="auto"/>
          <w:kern w:val="0"/>
          <w:sz w:val="22"/>
          <w:szCs w:val="22"/>
          <w:lang w:eastAsia="sr-Latn-CS"/>
        </w:rPr>
        <w:t>или</w:t>
      </w:r>
      <w:r w:rsidRPr="00A908F1">
        <w:rPr>
          <w:rFonts w:ascii="TimesNewRoman" w:eastAsia="Times New Roman" w:hAnsi="TimesNewRoman" w:cs="TimesNewRoman"/>
          <w:color w:val="auto"/>
          <w:kern w:val="0"/>
          <w:sz w:val="22"/>
          <w:szCs w:val="22"/>
          <w:lang w:eastAsia="sr-Latn-CS"/>
        </w:rPr>
        <w:t xml:space="preserve"> услед којих је престала потреба наручиоца за</w:t>
      </w:r>
      <w:r>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предметном набавком због чега се неће понављати у току исте буџетске године</w:t>
      </w:r>
      <w:r w:rsidRPr="00A908F1">
        <w:rPr>
          <w:rFonts w:ascii="Times" w:eastAsia="Times New Roman" w:hAnsi="Times" w:cs="Times"/>
          <w:color w:val="auto"/>
          <w:kern w:val="0"/>
          <w:sz w:val="22"/>
          <w:szCs w:val="22"/>
          <w:lang w:eastAsia="sr-Latn-CS"/>
        </w:rPr>
        <w:t>,</w:t>
      </w:r>
      <w:r w:rsidRPr="00A908F1">
        <w:rPr>
          <w:rFonts w:ascii="Calibri" w:eastAsia="Times New Roman" w:hAnsi="Calibri"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 xml:space="preserve">односно у наредних шест месеци у складу са чланом </w:t>
      </w:r>
      <w:r w:rsidRPr="00A908F1">
        <w:rPr>
          <w:rFonts w:ascii="Times" w:eastAsia="Times New Roman" w:hAnsi="Times" w:cs="Times"/>
          <w:color w:val="auto"/>
          <w:kern w:val="0"/>
          <w:sz w:val="22"/>
          <w:szCs w:val="22"/>
          <w:lang w:eastAsia="sr-Latn-CS"/>
        </w:rPr>
        <w:t xml:space="preserve">109. </w:t>
      </w:r>
      <w:r w:rsidRPr="00A908F1">
        <w:rPr>
          <w:rFonts w:ascii="TimesNewRoman" w:eastAsia="Times New Roman" w:hAnsi="TimesNewRoman" w:cs="TimesNewRoman"/>
          <w:color w:val="auto"/>
          <w:kern w:val="0"/>
          <w:sz w:val="22"/>
          <w:szCs w:val="22"/>
          <w:lang w:eastAsia="sr-Latn-CS"/>
        </w:rPr>
        <w:t xml:space="preserve">Став </w:t>
      </w:r>
      <w:r w:rsidRPr="00A908F1">
        <w:rPr>
          <w:rFonts w:ascii="Times" w:eastAsia="Times New Roman" w:hAnsi="Times" w:cs="Times"/>
          <w:color w:val="auto"/>
          <w:kern w:val="0"/>
          <w:sz w:val="22"/>
          <w:szCs w:val="22"/>
          <w:lang w:eastAsia="sr-Latn-CS"/>
        </w:rPr>
        <w:t xml:space="preserve">2. </w:t>
      </w:r>
      <w:r w:rsidRPr="00A908F1">
        <w:rPr>
          <w:rFonts w:ascii="TimesNewRoman" w:eastAsia="Times New Roman" w:hAnsi="TimesNewRoman" w:cs="TimesNewRoman"/>
          <w:color w:val="auto"/>
          <w:kern w:val="0"/>
          <w:sz w:val="22"/>
          <w:szCs w:val="22"/>
          <w:lang w:eastAsia="sr-Latn-CS"/>
        </w:rPr>
        <w:t>Закона</w:t>
      </w:r>
      <w:r w:rsidRPr="00A908F1">
        <w:rPr>
          <w:rFonts w:ascii="Times" w:eastAsia="Times New Roman" w:hAnsi="Times" w:cs="Times"/>
          <w:color w:val="auto"/>
          <w:kern w:val="0"/>
          <w:sz w:val="22"/>
          <w:szCs w:val="22"/>
          <w:lang w:eastAsia="sr-Latn-CS"/>
        </w:rPr>
        <w:t>.</w:t>
      </w:r>
    </w:p>
    <w:p w:rsidR="00F2213F" w:rsidRPr="00A908F1" w:rsidRDefault="00F2213F" w:rsidP="00680FA3">
      <w:pPr>
        <w:widowControl w:val="0"/>
        <w:suppressAutoHyphens w:val="0"/>
        <w:spacing w:after="120" w:line="240" w:lineRule="auto"/>
        <w:jc w:val="both"/>
        <w:rPr>
          <w:b/>
          <w:bCs/>
          <w:i/>
          <w:iCs/>
          <w:sz w:val="22"/>
          <w:szCs w:val="22"/>
        </w:rPr>
      </w:pPr>
      <w:r w:rsidRPr="00A908F1">
        <w:rPr>
          <w:rFonts w:ascii="Times" w:eastAsia="Times New Roman" w:hAnsi="Times" w:cs="Times"/>
          <w:color w:val="auto"/>
          <w:kern w:val="0"/>
          <w:sz w:val="22"/>
          <w:szCs w:val="22"/>
          <w:lang w:eastAsia="sr-Latn-CS"/>
        </w:rPr>
        <w:t xml:space="preserve">3) </w:t>
      </w:r>
      <w:r w:rsidRPr="00A908F1">
        <w:rPr>
          <w:rFonts w:ascii="TimesNewRoman" w:eastAsia="Times New Roman" w:hAnsi="TimesNewRoman" w:cs="TimesNewRoman"/>
          <w:color w:val="auto"/>
          <w:kern w:val="0"/>
          <w:sz w:val="22"/>
          <w:szCs w:val="22"/>
          <w:lang w:eastAsia="sr-Latn-CS"/>
        </w:rPr>
        <w:t>Обавештење о обустави поступка јавне набавке Нaру</w:t>
      </w:r>
      <w:r w:rsidRPr="00A908F1">
        <w:rPr>
          <w:rFonts w:eastAsia="Times New Roman"/>
          <w:color w:val="auto"/>
          <w:kern w:val="0"/>
          <w:sz w:val="22"/>
          <w:szCs w:val="22"/>
          <w:lang w:eastAsia="sr-Latn-CS"/>
        </w:rPr>
        <w:t>ч</w:t>
      </w:r>
      <w:r w:rsidRPr="00A908F1">
        <w:rPr>
          <w:rFonts w:ascii="TimesNewRoman" w:eastAsia="Times New Roman" w:hAnsi="TimesNewRoman" w:cs="TimesNewRoman"/>
          <w:color w:val="auto"/>
          <w:kern w:val="0"/>
          <w:sz w:val="22"/>
          <w:szCs w:val="22"/>
          <w:lang w:eastAsia="sr-Latn-CS"/>
        </w:rPr>
        <w:t xml:space="preserve">илaц ће у року од </w:t>
      </w:r>
      <w:r w:rsidRPr="00A908F1">
        <w:rPr>
          <w:rFonts w:ascii="Times" w:eastAsia="Times New Roman" w:hAnsi="Times" w:cs="Times"/>
          <w:color w:val="auto"/>
          <w:kern w:val="0"/>
          <w:sz w:val="22"/>
          <w:szCs w:val="22"/>
          <w:lang w:eastAsia="sr-Latn-CS"/>
        </w:rPr>
        <w:t xml:space="preserve">5 </w:t>
      </w:r>
      <w:r w:rsidRPr="00A908F1">
        <w:rPr>
          <w:rFonts w:ascii="TimesNewRoman" w:eastAsia="Times New Roman" w:hAnsi="TimesNewRoman" w:cs="TimesNewRoman"/>
          <w:color w:val="auto"/>
          <w:kern w:val="0"/>
          <w:sz w:val="22"/>
          <w:szCs w:val="22"/>
          <w:lang w:eastAsia="sr-Latn-CS"/>
        </w:rPr>
        <w:t xml:space="preserve">дана од дана </w:t>
      </w:r>
      <w:r>
        <w:rPr>
          <w:rFonts w:ascii="TimesNewRoman" w:eastAsia="Times New Roman" w:hAnsi="TimesNewRoman" w:cs="TimesNewRoman"/>
          <w:color w:val="auto"/>
          <w:kern w:val="0"/>
          <w:sz w:val="22"/>
          <w:szCs w:val="22"/>
          <w:lang w:eastAsia="sr-Latn-CS"/>
        </w:rPr>
        <w:t>коначности о</w:t>
      </w:r>
      <w:r w:rsidRPr="00A908F1">
        <w:rPr>
          <w:rFonts w:ascii="TimesNewRoman" w:eastAsia="Times New Roman" w:hAnsi="TimesNewRoman" w:cs="TimesNewRoman"/>
          <w:color w:val="auto"/>
          <w:kern w:val="0"/>
          <w:sz w:val="22"/>
          <w:szCs w:val="22"/>
          <w:lang w:eastAsia="sr-Latn-CS"/>
        </w:rPr>
        <w:t xml:space="preserve">длуке о </w:t>
      </w:r>
      <w:r w:rsidRPr="00A908F1">
        <w:rPr>
          <w:rFonts w:ascii="TimesNewRoman" w:hAnsi="TimesNewRoman" w:cs="TimesNewRoman"/>
          <w:color w:val="auto"/>
          <w:kern w:val="0"/>
          <w:sz w:val="22"/>
          <w:szCs w:val="22"/>
          <w:lang w:eastAsia="sr-Latn-CS"/>
        </w:rPr>
        <w:t xml:space="preserve">обустави </w:t>
      </w:r>
      <w:r w:rsidRPr="00A908F1">
        <w:rPr>
          <w:rFonts w:ascii="TimesNewRoman" w:eastAsia="Times New Roman" w:hAnsi="TimesNewRoman" w:cs="TimesNewRoman"/>
          <w:color w:val="auto"/>
          <w:kern w:val="0"/>
          <w:sz w:val="22"/>
          <w:szCs w:val="22"/>
          <w:lang w:eastAsia="sr-Latn-CS"/>
        </w:rPr>
        <w:t xml:space="preserve">поступка објавити на Порталу јавних набавки и на интернет страници </w:t>
      </w:r>
      <w:bookmarkStart w:id="33" w:name="OLE_LINK30"/>
      <w:bookmarkStart w:id="34" w:name="OLE_LINK31"/>
      <w:r w:rsidR="005D3D6A" w:rsidRPr="00A908F1">
        <w:rPr>
          <w:rFonts w:eastAsia="Times New Roman"/>
          <w:color w:val="0000FF"/>
          <w:kern w:val="0"/>
          <w:sz w:val="22"/>
          <w:szCs w:val="22"/>
          <w:lang w:eastAsia="sr-Latn-CS"/>
        </w:rPr>
        <w:fldChar w:fldCharType="begin"/>
      </w:r>
      <w:r w:rsidRPr="00A908F1">
        <w:rPr>
          <w:rFonts w:eastAsia="Times New Roman"/>
          <w:color w:val="0000FF"/>
          <w:kern w:val="0"/>
          <w:sz w:val="22"/>
          <w:szCs w:val="22"/>
          <w:lang w:eastAsia="sr-Latn-CS"/>
        </w:rPr>
        <w:instrText xml:space="preserve"> HYPERLINK "http://www.bukovickabanja.co.rs" </w:instrText>
      </w:r>
      <w:r w:rsidR="005D3D6A" w:rsidRPr="00A908F1">
        <w:rPr>
          <w:rFonts w:eastAsia="Times New Roman"/>
          <w:color w:val="0000FF"/>
          <w:kern w:val="0"/>
          <w:sz w:val="22"/>
          <w:szCs w:val="22"/>
          <w:lang w:eastAsia="sr-Latn-CS"/>
        </w:rPr>
        <w:fldChar w:fldCharType="separate"/>
      </w:r>
      <w:r w:rsidRPr="00A908F1">
        <w:rPr>
          <w:rStyle w:val="Hyperlink"/>
          <w:rFonts w:eastAsia="Times New Roman"/>
          <w:kern w:val="0"/>
          <w:sz w:val="22"/>
          <w:szCs w:val="22"/>
          <w:lang w:eastAsia="sr-Latn-CS"/>
        </w:rPr>
        <w:t>www.bukovickabanja.co.rs</w:t>
      </w:r>
      <w:r w:rsidR="005D3D6A" w:rsidRPr="00A908F1">
        <w:rPr>
          <w:rFonts w:eastAsia="Times New Roman"/>
          <w:color w:val="0000FF"/>
          <w:kern w:val="0"/>
          <w:sz w:val="22"/>
          <w:szCs w:val="22"/>
          <w:lang w:eastAsia="sr-Latn-CS"/>
        </w:rPr>
        <w:fldChar w:fldCharType="end"/>
      </w:r>
      <w:r w:rsidRPr="00A908F1">
        <w:rPr>
          <w:rFonts w:eastAsia="Times New Roman"/>
          <w:color w:val="0000FF"/>
          <w:kern w:val="0"/>
          <w:sz w:val="22"/>
          <w:szCs w:val="22"/>
          <w:lang w:eastAsia="sr-Latn-CS"/>
        </w:rPr>
        <w:t xml:space="preserve">. </w:t>
      </w:r>
      <w:bookmarkEnd w:id="33"/>
      <w:bookmarkEnd w:id="34"/>
    </w:p>
    <w:p w:rsidR="001619E7" w:rsidRPr="00A908F1" w:rsidRDefault="00CF4D12" w:rsidP="00680FA3">
      <w:pPr>
        <w:widowControl w:val="0"/>
        <w:suppressAutoHyphens w:val="0"/>
        <w:spacing w:after="120" w:line="240" w:lineRule="auto"/>
        <w:rPr>
          <w:b/>
          <w:sz w:val="22"/>
          <w:szCs w:val="22"/>
        </w:rPr>
      </w:pPr>
      <w:r>
        <w:rPr>
          <w:b/>
          <w:sz w:val="22"/>
          <w:szCs w:val="22"/>
        </w:rPr>
        <w:t>19</w:t>
      </w:r>
      <w:r w:rsidR="001619E7" w:rsidRPr="00A908F1">
        <w:rPr>
          <w:b/>
          <w:sz w:val="22"/>
          <w:szCs w:val="22"/>
        </w:rPr>
        <w:t>. РОК У КОЈЕМ ЋЕ УГОВОР БИТИ ЗАКЉУЧЕН</w:t>
      </w:r>
    </w:p>
    <w:p w:rsidR="001619E7" w:rsidRPr="00A908F1" w:rsidRDefault="001619E7" w:rsidP="00ED26ED">
      <w:pPr>
        <w:widowControl w:val="0"/>
        <w:suppressAutoHyphens w:val="0"/>
        <w:spacing w:line="240" w:lineRule="auto"/>
        <w:jc w:val="both"/>
        <w:rPr>
          <w:sz w:val="22"/>
          <w:szCs w:val="22"/>
        </w:rPr>
      </w:pPr>
      <w:r w:rsidRPr="00A908F1">
        <w:rPr>
          <w:sz w:val="22"/>
          <w:szCs w:val="22"/>
        </w:rPr>
        <w:t>Уговор о јавној набавци ће бити закључен са понуђачем којем је додељен уговор у року од 8 дана од дана протека рока за подношење захт</w:t>
      </w:r>
      <w:r w:rsidRPr="00A908F1">
        <w:rPr>
          <w:sz w:val="22"/>
          <w:szCs w:val="22"/>
          <w:lang w:val="sr-Cyrl-CS"/>
        </w:rPr>
        <w:t>е</w:t>
      </w:r>
      <w:r w:rsidRPr="00A908F1">
        <w:rPr>
          <w:sz w:val="22"/>
          <w:szCs w:val="22"/>
        </w:rPr>
        <w:t xml:space="preserve">ва за заштиту права из члана 149. Закона. </w:t>
      </w:r>
    </w:p>
    <w:p w:rsidR="00C540B9" w:rsidRPr="00A908F1" w:rsidRDefault="001619E7" w:rsidP="00ED26ED">
      <w:pPr>
        <w:widowControl w:val="0"/>
        <w:suppressAutoHyphens w:val="0"/>
        <w:spacing w:line="240" w:lineRule="auto"/>
        <w:jc w:val="both"/>
        <w:rPr>
          <w:sz w:val="22"/>
          <w:szCs w:val="22"/>
        </w:rPr>
      </w:pPr>
      <w:r w:rsidRPr="00A908F1">
        <w:rPr>
          <w:sz w:val="22"/>
          <w:szCs w:val="22"/>
        </w:rPr>
        <w:t>У случају да је поднета само једна понуда наручилац може закључити уговор пре истека рока за подношење захт</w:t>
      </w:r>
      <w:r w:rsidR="00F008D3" w:rsidRPr="00A908F1">
        <w:rPr>
          <w:sz w:val="22"/>
          <w:szCs w:val="22"/>
        </w:rPr>
        <w:t>е</w:t>
      </w:r>
      <w:r w:rsidRPr="00A908F1">
        <w:rPr>
          <w:sz w:val="22"/>
          <w:szCs w:val="22"/>
        </w:rPr>
        <w:t xml:space="preserve">ва за заштиту права, у складу са чланом 112. став 2. тачка 5) Закона. </w:t>
      </w:r>
    </w:p>
    <w:p w:rsidR="007D2E44" w:rsidRDefault="007D2E4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7D2E44" w:rsidRDefault="007D2E4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7D2E44" w:rsidRDefault="007D2E4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3C7FB4" w:rsidRPr="003C7FB4" w:rsidRDefault="003C7FB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P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b/>
          <w:bCs/>
          <w:iCs/>
          <w:sz w:val="22"/>
          <w:szCs w:val="22"/>
        </w:rPr>
        <w:lastRenderedPageBreak/>
        <w:t>ОБРАЗАЦ</w:t>
      </w:r>
      <w:r>
        <w:rPr>
          <w:b/>
          <w:bCs/>
          <w:iCs/>
          <w:sz w:val="22"/>
          <w:szCs w:val="22"/>
        </w:rPr>
        <w:t xml:space="preserve"> бр. 3.</w:t>
      </w:r>
    </w:p>
    <w:p w:rsidR="001619E7" w:rsidRPr="00A908F1" w:rsidRDefault="001619E7" w:rsidP="00ED26ED">
      <w:pPr>
        <w:widowControl w:val="0"/>
        <w:shd w:val="clear" w:color="auto" w:fill="C6D9F1"/>
        <w:suppressAutoHyphens w:val="0"/>
        <w:spacing w:line="240" w:lineRule="auto"/>
        <w:jc w:val="center"/>
        <w:outlineLvl w:val="0"/>
        <w:rPr>
          <w:b/>
          <w:bCs/>
          <w:iCs/>
          <w:sz w:val="22"/>
          <w:szCs w:val="22"/>
        </w:rPr>
      </w:pPr>
      <w:r w:rsidRPr="00A908F1">
        <w:rPr>
          <w:b/>
          <w:bCs/>
          <w:iCs/>
          <w:sz w:val="22"/>
          <w:szCs w:val="22"/>
        </w:rPr>
        <w:t>ОБРАЗАЦ ПОНУДЕ</w:t>
      </w:r>
    </w:p>
    <w:p w:rsidR="001619E7" w:rsidRPr="00A908F1" w:rsidRDefault="001619E7" w:rsidP="00ED26ED">
      <w:pPr>
        <w:widowControl w:val="0"/>
        <w:suppressAutoHyphens w:val="0"/>
        <w:spacing w:line="240" w:lineRule="auto"/>
        <w:rPr>
          <w:b/>
          <w:bCs/>
          <w:i/>
          <w:iCs/>
          <w:sz w:val="22"/>
          <w:szCs w:val="22"/>
          <w:u w:val="single"/>
        </w:rPr>
      </w:pPr>
    </w:p>
    <w:p w:rsidR="001619E7" w:rsidRPr="00A908F1" w:rsidRDefault="001619E7" w:rsidP="00ED26ED">
      <w:pPr>
        <w:widowControl w:val="0"/>
        <w:suppressAutoHyphens w:val="0"/>
        <w:spacing w:line="240" w:lineRule="auto"/>
        <w:jc w:val="both"/>
        <w:rPr>
          <w:iCs/>
          <w:sz w:val="22"/>
          <w:szCs w:val="22"/>
        </w:rPr>
      </w:pPr>
      <w:r w:rsidRPr="00A908F1">
        <w:rPr>
          <w:iCs/>
          <w:sz w:val="22"/>
          <w:szCs w:val="22"/>
        </w:rPr>
        <w:t>Понуда бр</w:t>
      </w:r>
      <w:r w:rsidR="005D3D85">
        <w:rPr>
          <w:iCs/>
          <w:sz w:val="22"/>
          <w:szCs w:val="22"/>
        </w:rPr>
        <w:t>.</w:t>
      </w:r>
      <w:r w:rsidRPr="00A908F1">
        <w:rPr>
          <w:iCs/>
          <w:sz w:val="22"/>
          <w:szCs w:val="22"/>
        </w:rPr>
        <w:t xml:space="preserve"> ________________ од ____</w:t>
      </w:r>
      <w:r w:rsidR="008104F3" w:rsidRPr="00A908F1">
        <w:rPr>
          <w:iCs/>
          <w:sz w:val="22"/>
          <w:szCs w:val="22"/>
        </w:rPr>
        <w:t>______________ за јавну набавку</w:t>
      </w:r>
      <w:r w:rsidR="008104F3" w:rsidRPr="00A908F1">
        <w:rPr>
          <w:bCs/>
          <w:sz w:val="22"/>
          <w:szCs w:val="22"/>
          <w:lang w:val="sr-Cyrl-CS"/>
        </w:rPr>
        <w:t xml:space="preserve">  </w:t>
      </w:r>
      <w:r w:rsidR="008104F3" w:rsidRPr="00A908F1">
        <w:rPr>
          <w:bCs/>
          <w:sz w:val="22"/>
          <w:szCs w:val="22"/>
        </w:rPr>
        <w:t>дoбaрa</w:t>
      </w:r>
      <w:r w:rsidR="008104F3" w:rsidRPr="00A908F1">
        <w:rPr>
          <w:bCs/>
          <w:sz w:val="22"/>
          <w:szCs w:val="22"/>
          <w:lang w:val="sr-Cyrl-CS"/>
        </w:rPr>
        <w:t xml:space="preserve"> </w:t>
      </w:r>
      <w:r w:rsidR="00AC3C97">
        <w:rPr>
          <w:bCs/>
          <w:sz w:val="22"/>
          <w:szCs w:val="22"/>
          <w:lang w:val="sr-Cyrl-CS"/>
        </w:rPr>
        <w:t>-</w:t>
      </w:r>
      <w:r w:rsidR="005D3D6A" w:rsidRPr="00A908F1">
        <w:rPr>
          <w:sz w:val="22"/>
          <w:szCs w:val="22"/>
        </w:rPr>
        <w:fldChar w:fldCharType="begin">
          <w:ffData>
            <w:name w:val="Text11"/>
            <w:enabled/>
            <w:calcOnExit w:val="0"/>
            <w:textInput>
              <w:default w:val=" средства за одржавање хигијене"/>
            </w:textInput>
          </w:ffData>
        </w:fldChar>
      </w:r>
      <w:r w:rsidR="008104F3"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8104F3" w:rsidRPr="00A908F1">
        <w:rPr>
          <w:noProof/>
          <w:sz w:val="22"/>
          <w:szCs w:val="22"/>
        </w:rPr>
        <w:t xml:space="preserve"> средства за одржавање хигијене</w:t>
      </w:r>
      <w:r w:rsidR="005D3D6A" w:rsidRPr="00A908F1">
        <w:rPr>
          <w:sz w:val="22"/>
          <w:szCs w:val="22"/>
        </w:rPr>
        <w:fldChar w:fldCharType="end"/>
      </w:r>
      <w:r w:rsidR="008104F3" w:rsidRPr="00A908F1">
        <w:rPr>
          <w:sz w:val="22"/>
          <w:szCs w:val="22"/>
        </w:rPr>
        <w:t xml:space="preserve"> за потребе </w:t>
      </w:r>
      <w:r w:rsidR="008104F3" w:rsidRPr="00A908F1">
        <w:rPr>
          <w:bCs/>
          <w:sz w:val="22"/>
          <w:szCs w:val="22"/>
        </w:rPr>
        <w:t>Специјалне болнице за рехабилитацију "Буковичка бања" Аранђеловац</w:t>
      </w:r>
      <w:r w:rsidR="00E06098" w:rsidRPr="00A908F1">
        <w:rPr>
          <w:iCs/>
          <w:sz w:val="22"/>
          <w:szCs w:val="22"/>
        </w:rPr>
        <w:t xml:space="preserve"> </w:t>
      </w:r>
      <w:r w:rsidR="00083762">
        <w:rPr>
          <w:iCs/>
          <w:sz w:val="22"/>
          <w:szCs w:val="22"/>
        </w:rPr>
        <w:t xml:space="preserve">JНМВ бр. </w:t>
      </w:r>
      <w:r w:rsidR="00CB048C">
        <w:rPr>
          <w:iCs/>
          <w:sz w:val="22"/>
          <w:szCs w:val="22"/>
        </w:rPr>
        <w:t>1.1.7</w:t>
      </w:r>
    </w:p>
    <w:p w:rsidR="00FD505B" w:rsidRPr="00A908F1" w:rsidRDefault="00FD505B" w:rsidP="00ED26ED">
      <w:pPr>
        <w:widowControl w:val="0"/>
        <w:suppressAutoHyphens w:val="0"/>
        <w:spacing w:line="240" w:lineRule="auto"/>
        <w:jc w:val="both"/>
        <w:rPr>
          <w:iCs/>
          <w:sz w:val="22"/>
          <w:szCs w:val="22"/>
        </w:rPr>
      </w:pPr>
    </w:p>
    <w:p w:rsidR="001619E7" w:rsidRPr="00A908F1" w:rsidRDefault="001619E7" w:rsidP="00ED26ED">
      <w:pPr>
        <w:widowControl w:val="0"/>
        <w:numPr>
          <w:ilvl w:val="0"/>
          <w:numId w:val="4"/>
        </w:numPr>
        <w:suppressAutoHyphens w:val="0"/>
        <w:spacing w:line="240" w:lineRule="auto"/>
        <w:ind w:left="0" w:firstLine="0"/>
        <w:jc w:val="both"/>
        <w:rPr>
          <w:iCs/>
          <w:sz w:val="22"/>
          <w:szCs w:val="22"/>
          <w:lang w:val="en-US"/>
        </w:rPr>
      </w:pPr>
      <w:r w:rsidRPr="00A908F1">
        <w:rPr>
          <w:b/>
          <w:bCs/>
          <w:iCs/>
          <w:sz w:val="22"/>
          <w:szCs w:val="22"/>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Назив понуђача:</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p w:rsidR="00FD267E" w:rsidRPr="00A908F1" w:rsidRDefault="00FD267E" w:rsidP="00ED26ED">
            <w:pPr>
              <w:widowControl w:val="0"/>
              <w:suppressAutoHyphens w:val="0"/>
              <w:spacing w:line="240" w:lineRule="auto"/>
              <w:jc w:val="both"/>
              <w:rPr>
                <w:b/>
                <w:bCs/>
                <w:iCs/>
                <w:sz w:val="22"/>
                <w:szCs w:val="22"/>
              </w:rPr>
            </w:pPr>
          </w:p>
        </w:tc>
      </w:tr>
      <w:tr w:rsidR="001619E7" w:rsidRPr="00A908F1" w:rsidTr="00FD267E">
        <w:trPr>
          <w:trHeight w:val="486"/>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Адреса понуђача:</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Матични број понуђача:</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tc>
      </w:tr>
      <w:tr w:rsidR="001619E7" w:rsidRPr="00A908F1" w:rsidTr="00FD267E">
        <w:trPr>
          <w:trHeight w:val="381"/>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rPr>
            </w:pPr>
            <w:r w:rsidRPr="00A908F1">
              <w:rPr>
                <w:iCs/>
                <w:sz w:val="22"/>
                <w:szCs w:val="22"/>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Електронска адреса понуђача (</w:t>
            </w:r>
            <w:r w:rsidRPr="00A908F1">
              <w:rPr>
                <w:iCs/>
                <w:sz w:val="22"/>
                <w:szCs w:val="22"/>
                <w:lang w:val="en-US"/>
              </w:rPr>
              <w:t>e</w:t>
            </w:r>
            <w:r w:rsidRPr="00A908F1">
              <w:rPr>
                <w:iCs/>
                <w:sz w:val="22"/>
                <w:szCs w:val="22"/>
                <w:lang w:val="ru-RU"/>
              </w:rPr>
              <w:t>-</w:t>
            </w:r>
            <w:r w:rsidRPr="00A908F1">
              <w:rPr>
                <w:iCs/>
                <w:sz w:val="22"/>
                <w:szCs w:val="22"/>
                <w:lang w:val="en-US"/>
              </w:rPr>
              <w:t>mail</w:t>
            </w:r>
            <w:r w:rsidRPr="00A908F1">
              <w:rPr>
                <w:iCs/>
                <w:sz w:val="22"/>
                <w:szCs w:val="22"/>
                <w:lang w:val="ru-RU"/>
              </w:rPr>
              <w:t>):</w:t>
            </w:r>
          </w:p>
          <w:p w:rsidR="001619E7" w:rsidRPr="00A908F1" w:rsidRDefault="001619E7" w:rsidP="00ED26ED">
            <w:pPr>
              <w:widowControl w:val="0"/>
              <w:suppressAutoHyphens w:val="0"/>
              <w:spacing w:line="240" w:lineRule="auto"/>
              <w:jc w:val="both"/>
              <w:rPr>
                <w:b/>
                <w:bCs/>
                <w:iCs/>
                <w:sz w:val="22"/>
                <w:szCs w:val="22"/>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tc>
      </w:tr>
      <w:tr w:rsidR="001619E7" w:rsidRPr="00A908F1" w:rsidTr="00FD267E">
        <w:trPr>
          <w:trHeight w:val="259"/>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Телефон:</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rsidTr="00FD267E">
        <w:trPr>
          <w:trHeight w:val="271"/>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rPr>
            </w:pPr>
            <w:r w:rsidRPr="00A908F1">
              <w:rPr>
                <w:iCs/>
                <w:sz w:val="22"/>
                <w:szCs w:val="22"/>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rsidTr="00FD267E">
        <w:trPr>
          <w:trHeight w:val="283"/>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Број рачуна понуђача и назив банке:</w:t>
            </w:r>
          </w:p>
          <w:p w:rsidR="00A925AC" w:rsidRPr="00A908F1" w:rsidRDefault="00A925AC" w:rsidP="00ED26ED">
            <w:pPr>
              <w:widowControl w:val="0"/>
              <w:suppressAutoHyphens w:val="0"/>
              <w:spacing w:line="240" w:lineRule="auto"/>
              <w:jc w:val="both"/>
              <w:rPr>
                <w:b/>
                <w:bCs/>
                <w:iCs/>
                <w:sz w:val="22"/>
                <w:szCs w:val="22"/>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p w:rsidR="001619E7" w:rsidRPr="00A908F1" w:rsidRDefault="001619E7" w:rsidP="00ED26ED">
            <w:pPr>
              <w:widowControl w:val="0"/>
              <w:suppressAutoHyphens w:val="0"/>
              <w:spacing w:line="240" w:lineRule="auto"/>
              <w:jc w:val="both"/>
              <w:rPr>
                <w:b/>
                <w:bCs/>
                <w:iCs/>
                <w:sz w:val="22"/>
                <w:szCs w:val="22"/>
                <w:lang w:val="ru-RU"/>
              </w:rPr>
            </w:pPr>
          </w:p>
        </w:tc>
      </w:tr>
      <w:tr w:rsidR="001619E7" w:rsidRPr="00A908F1" w:rsidTr="00FD267E">
        <w:trPr>
          <w:trHeight w:val="437"/>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p w:rsidR="001619E7" w:rsidRPr="00A908F1" w:rsidRDefault="001619E7" w:rsidP="00ED26ED">
            <w:pPr>
              <w:widowControl w:val="0"/>
              <w:suppressAutoHyphens w:val="0"/>
              <w:spacing w:line="240" w:lineRule="auto"/>
              <w:jc w:val="both"/>
              <w:rPr>
                <w:b/>
                <w:bCs/>
                <w:iCs/>
                <w:sz w:val="22"/>
                <w:szCs w:val="22"/>
                <w:lang w:val="ru-RU"/>
              </w:rPr>
            </w:pPr>
          </w:p>
        </w:tc>
      </w:tr>
    </w:tbl>
    <w:p w:rsidR="001619E7" w:rsidRPr="00A908F1" w:rsidRDefault="001619E7" w:rsidP="00ED26ED">
      <w:pPr>
        <w:widowControl w:val="0"/>
        <w:suppressAutoHyphens w:val="0"/>
        <w:spacing w:line="240" w:lineRule="auto"/>
        <w:jc w:val="both"/>
        <w:rPr>
          <w:b/>
          <w:bCs/>
          <w:iCs/>
          <w:sz w:val="22"/>
          <w:szCs w:val="22"/>
        </w:rPr>
      </w:pPr>
    </w:p>
    <w:p w:rsidR="001619E7" w:rsidRPr="00A908F1" w:rsidRDefault="001619E7" w:rsidP="00ED26ED">
      <w:pPr>
        <w:widowControl w:val="0"/>
        <w:numPr>
          <w:ilvl w:val="0"/>
          <w:numId w:val="4"/>
        </w:numPr>
        <w:suppressAutoHyphens w:val="0"/>
        <w:spacing w:line="240" w:lineRule="auto"/>
        <w:ind w:left="0" w:firstLine="0"/>
        <w:rPr>
          <w:sz w:val="22"/>
          <w:szCs w:val="22"/>
        </w:rPr>
      </w:pPr>
      <w:r w:rsidRPr="00A908F1">
        <w:rPr>
          <w:rFonts w:eastAsia="TimesNewRomanPSMT"/>
          <w:b/>
          <w:bCs/>
          <w:iCs/>
          <w:sz w:val="22"/>
          <w:szCs w:val="22"/>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1619E7" w:rsidRPr="00A908F1">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sz w:val="22"/>
                <w:szCs w:val="22"/>
              </w:rPr>
            </w:pPr>
          </w:p>
          <w:p w:rsidR="001619E7" w:rsidRPr="00A908F1" w:rsidRDefault="001619E7" w:rsidP="00ED26ED">
            <w:pPr>
              <w:widowControl w:val="0"/>
              <w:suppressAutoHyphens w:val="0"/>
              <w:spacing w:line="240" w:lineRule="auto"/>
              <w:jc w:val="center"/>
              <w:rPr>
                <w:rFonts w:eastAsia="TimesNewRomanPSMT"/>
                <w:b/>
                <w:bCs/>
                <w:sz w:val="22"/>
                <w:szCs w:val="22"/>
                <w:lang w:val="en-US"/>
              </w:rPr>
            </w:pPr>
            <w:r w:rsidRPr="00A908F1">
              <w:rPr>
                <w:rFonts w:eastAsia="TimesNewRomanPSMT"/>
                <w:b/>
                <w:bCs/>
                <w:sz w:val="22"/>
                <w:szCs w:val="22"/>
                <w:lang w:val="en-US"/>
              </w:rPr>
              <w:t xml:space="preserve">А) САМОСТАЛНО </w:t>
            </w:r>
          </w:p>
        </w:tc>
      </w:tr>
      <w:tr w:rsidR="001619E7" w:rsidRPr="00A908F1">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b/>
                <w:bCs/>
                <w:sz w:val="22"/>
                <w:szCs w:val="22"/>
                <w:lang w:val="en-US"/>
              </w:rPr>
            </w:pPr>
          </w:p>
          <w:p w:rsidR="001619E7" w:rsidRPr="00A908F1" w:rsidRDefault="001619E7" w:rsidP="00ED26ED">
            <w:pPr>
              <w:widowControl w:val="0"/>
              <w:suppressAutoHyphens w:val="0"/>
              <w:spacing w:line="240" w:lineRule="auto"/>
              <w:jc w:val="center"/>
              <w:rPr>
                <w:rFonts w:eastAsia="TimesNewRomanPSMT"/>
                <w:b/>
                <w:bCs/>
                <w:sz w:val="22"/>
                <w:szCs w:val="22"/>
                <w:lang w:val="en-US"/>
              </w:rPr>
            </w:pPr>
            <w:r w:rsidRPr="00A908F1">
              <w:rPr>
                <w:rFonts w:eastAsia="TimesNewRomanPSMT"/>
                <w:b/>
                <w:bCs/>
                <w:sz w:val="22"/>
                <w:szCs w:val="22"/>
                <w:lang w:val="en-US"/>
              </w:rPr>
              <w:t>Б) СА ПОДИЗВОЂАЧЕМ</w:t>
            </w:r>
          </w:p>
        </w:tc>
      </w:tr>
      <w:tr w:rsidR="001619E7" w:rsidRPr="00A908F1">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b/>
                <w:bCs/>
                <w:sz w:val="22"/>
                <w:szCs w:val="22"/>
                <w:lang w:val="en-US"/>
              </w:rPr>
            </w:pPr>
          </w:p>
          <w:p w:rsidR="001619E7" w:rsidRPr="00A908F1" w:rsidRDefault="001619E7" w:rsidP="00ED26ED">
            <w:pPr>
              <w:widowControl w:val="0"/>
              <w:suppressAutoHyphens w:val="0"/>
              <w:spacing w:line="240" w:lineRule="auto"/>
              <w:jc w:val="center"/>
              <w:rPr>
                <w:b/>
                <w:iCs/>
                <w:sz w:val="22"/>
                <w:szCs w:val="22"/>
                <w:lang w:val="ru-RU"/>
              </w:rPr>
            </w:pPr>
            <w:r w:rsidRPr="00A908F1">
              <w:rPr>
                <w:rFonts w:eastAsia="TimesNewRomanPSMT"/>
                <w:b/>
                <w:bCs/>
                <w:sz w:val="22"/>
                <w:szCs w:val="22"/>
                <w:lang w:val="en-US"/>
              </w:rPr>
              <w:t>В) КАО ЗАЈЕДНИЧКУ ПОНУДУ</w:t>
            </w:r>
          </w:p>
        </w:tc>
      </w:tr>
    </w:tbl>
    <w:p w:rsidR="0041499B" w:rsidRPr="00A908F1" w:rsidRDefault="0041499B" w:rsidP="00ED26ED">
      <w:pPr>
        <w:widowControl w:val="0"/>
        <w:suppressAutoHyphens w:val="0"/>
        <w:spacing w:line="240" w:lineRule="auto"/>
        <w:jc w:val="both"/>
        <w:rPr>
          <w:b/>
          <w:i/>
          <w:iCs/>
          <w:sz w:val="22"/>
          <w:szCs w:val="22"/>
          <w:lang w:val="ru-RU"/>
        </w:rPr>
      </w:pPr>
    </w:p>
    <w:p w:rsidR="001619E7" w:rsidRPr="00A908F1" w:rsidRDefault="001619E7" w:rsidP="00ED26ED">
      <w:pPr>
        <w:widowControl w:val="0"/>
        <w:suppressAutoHyphens w:val="0"/>
        <w:spacing w:line="240" w:lineRule="auto"/>
        <w:jc w:val="both"/>
        <w:rPr>
          <w:i/>
          <w:iCs/>
          <w:sz w:val="22"/>
          <w:szCs w:val="22"/>
          <w:lang w:val="ru-RU"/>
        </w:rPr>
      </w:pPr>
      <w:r w:rsidRPr="00A908F1">
        <w:rPr>
          <w:b/>
          <w:i/>
          <w:iCs/>
          <w:sz w:val="22"/>
          <w:szCs w:val="22"/>
          <w:lang w:val="ru-RU"/>
        </w:rPr>
        <w:t>Напомена:</w:t>
      </w:r>
      <w:r w:rsidRPr="00A908F1">
        <w:rPr>
          <w:i/>
          <w:iCs/>
          <w:sz w:val="22"/>
          <w:szCs w:val="22"/>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w:t>
      </w:r>
      <w:r w:rsidR="00F008D3" w:rsidRPr="00A908F1">
        <w:rPr>
          <w:i/>
          <w:iCs/>
          <w:sz w:val="22"/>
          <w:szCs w:val="22"/>
          <w:lang w:val="ru-RU"/>
        </w:rPr>
        <w:t>ци</w:t>
      </w:r>
      <w:r w:rsidRPr="00A908F1">
        <w:rPr>
          <w:i/>
          <w:iCs/>
          <w:sz w:val="22"/>
          <w:szCs w:val="22"/>
          <w:lang w:val="ru-RU"/>
        </w:rPr>
        <w:t>ма заједничке понуде, уколико понуду подноси група понуђача</w:t>
      </w:r>
    </w:p>
    <w:p w:rsidR="00FD267E" w:rsidRPr="00A908F1" w:rsidRDefault="00FD267E" w:rsidP="00ED26ED">
      <w:pPr>
        <w:widowControl w:val="0"/>
        <w:suppressAutoHyphens w:val="0"/>
        <w:spacing w:line="240" w:lineRule="auto"/>
        <w:jc w:val="both"/>
        <w:rPr>
          <w:i/>
          <w:iCs/>
          <w:sz w:val="22"/>
          <w:szCs w:val="22"/>
          <w:lang w:val="ru-RU"/>
        </w:rPr>
      </w:pPr>
    </w:p>
    <w:p w:rsidR="0041499B" w:rsidRPr="00A908F1" w:rsidRDefault="00FD267E" w:rsidP="00ED26ED">
      <w:pPr>
        <w:widowControl w:val="0"/>
        <w:suppressAutoHyphens w:val="0"/>
        <w:spacing w:line="240" w:lineRule="auto"/>
        <w:rPr>
          <w:i/>
          <w:iCs/>
          <w:sz w:val="22"/>
          <w:szCs w:val="22"/>
          <w:lang w:val="ru-RU"/>
        </w:rPr>
      </w:pPr>
      <w:r w:rsidRPr="00A908F1">
        <w:rPr>
          <w:i/>
          <w:iCs/>
          <w:sz w:val="22"/>
          <w:szCs w:val="22"/>
          <w:lang w:val="ru-RU"/>
        </w:rPr>
        <w:tab/>
      </w:r>
      <w:r w:rsidRPr="00A908F1">
        <w:rPr>
          <w:i/>
          <w:iCs/>
          <w:sz w:val="22"/>
          <w:szCs w:val="22"/>
          <w:lang w:val="ru-RU"/>
        </w:rPr>
        <w:tab/>
      </w:r>
      <w:r w:rsidRPr="00A908F1">
        <w:rPr>
          <w:i/>
          <w:iCs/>
          <w:sz w:val="22"/>
          <w:szCs w:val="22"/>
          <w:lang w:val="ru-RU"/>
        </w:rPr>
        <w:tab/>
      </w:r>
      <w:r w:rsidRPr="00A908F1">
        <w:rPr>
          <w:i/>
          <w:iCs/>
          <w:sz w:val="22"/>
          <w:szCs w:val="22"/>
          <w:lang w:val="ru-RU"/>
        </w:rPr>
        <w:tab/>
      </w:r>
      <w:r w:rsidR="00576700" w:rsidRPr="00A908F1">
        <w:rPr>
          <w:sz w:val="22"/>
          <w:szCs w:val="22"/>
        </w:rPr>
        <w:t xml:space="preserve">          </w:t>
      </w:r>
    </w:p>
    <w:p w:rsidR="007D2E44" w:rsidRDefault="007D2E44"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Pr="00A908F1" w:rsidRDefault="003D5642" w:rsidP="00ED26ED">
      <w:pPr>
        <w:widowControl w:val="0"/>
        <w:suppressAutoHyphens w:val="0"/>
        <w:spacing w:line="240" w:lineRule="auto"/>
        <w:jc w:val="both"/>
        <w:rPr>
          <w:rFonts w:eastAsia="TimesNewRomanPSMT"/>
          <w:b/>
          <w:bCs/>
          <w:sz w:val="22"/>
          <w:szCs w:val="22"/>
          <w:lang w:val="sr-Cyrl-C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
          <w:bCs/>
          <w:sz w:val="22"/>
          <w:szCs w:val="22"/>
          <w:lang w:val="sr-Cyrl-CS"/>
        </w:rPr>
        <w:lastRenderedPageBreak/>
        <w:t xml:space="preserve">3) </w:t>
      </w:r>
      <w:r w:rsidR="009D3411" w:rsidRPr="00A908F1">
        <w:rPr>
          <w:rFonts w:eastAsia="TimesNewRomanPSMT"/>
          <w:b/>
          <w:bCs/>
          <w:sz w:val="22"/>
          <w:szCs w:val="22"/>
          <w:lang w:val="sr-Cyrl-CS"/>
        </w:rPr>
        <w:t xml:space="preserve"> </w:t>
      </w:r>
      <w:r w:rsidRPr="00A908F1">
        <w:rPr>
          <w:rFonts w:eastAsia="TimesNewRomanPSMT"/>
          <w:b/>
          <w:bCs/>
          <w:sz w:val="22"/>
          <w:szCs w:val="22"/>
          <w:lang w:val="en-US"/>
        </w:rPr>
        <w:t xml:space="preserve">ПОДАЦИ О ПОДИЗВОЂАЧУ </w:t>
      </w:r>
    </w:p>
    <w:p w:rsidR="001619E7" w:rsidRPr="00A908F1" w:rsidRDefault="001619E7" w:rsidP="00ED26ED">
      <w:pPr>
        <w:widowControl w:val="0"/>
        <w:suppressAutoHyphens w:val="0"/>
        <w:spacing w:line="240" w:lineRule="auto"/>
        <w:jc w:val="both"/>
        <w:rPr>
          <w:sz w:val="22"/>
          <w:szCs w:val="22"/>
        </w:rPr>
      </w:pPr>
      <w:r w:rsidRPr="00A908F1">
        <w:rPr>
          <w:rFonts w:eastAsia="TimesNewRomanPSMT"/>
          <w:b/>
          <w:bCs/>
          <w:sz w:val="22"/>
          <w:szCs w:val="22"/>
          <w:lang w:val="en-US"/>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sz w:val="22"/>
                <w:szCs w:val="22"/>
              </w:rPr>
            </w:pPr>
          </w:p>
          <w:p w:rsidR="001619E7" w:rsidRPr="00A908F1" w:rsidRDefault="001619E7" w:rsidP="00ED26ED">
            <w:pPr>
              <w:widowControl w:val="0"/>
              <w:suppressAutoHyphens w:val="0"/>
              <w:spacing w:line="240" w:lineRule="auto"/>
              <w:jc w:val="both"/>
              <w:rPr>
                <w:rFonts w:eastAsia="TimesNewRomanPSMT"/>
                <w:bCs/>
                <w:sz w:val="22"/>
                <w:szCs w:val="22"/>
                <w:lang w:val="en-US"/>
              </w:rPr>
            </w:pPr>
            <w:r w:rsidRPr="00A908F1">
              <w:rPr>
                <w:rFonts w:eastAsia="TimesNewRomanPSMT"/>
                <w:bCs/>
                <w:sz w:val="22"/>
                <w:szCs w:val="22"/>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rPr>
            </w:pPr>
            <w:r w:rsidRPr="00A908F1">
              <w:rPr>
                <w:rFonts w:eastAsia="TimesNewRomanPSMT"/>
                <w:bCs/>
                <w:sz w:val="22"/>
                <w:szCs w:val="22"/>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en-US"/>
              </w:rPr>
            </w:pPr>
            <w:r w:rsidRPr="00A908F1">
              <w:rPr>
                <w:rFonts w:eastAsia="TimesNewRomanPSMT"/>
                <w:bCs/>
                <w:sz w:val="22"/>
                <w:szCs w:val="22"/>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bl>
    <w:p w:rsidR="005F365B" w:rsidRPr="00A908F1" w:rsidRDefault="005F365B" w:rsidP="00ED26ED">
      <w:pPr>
        <w:widowControl w:val="0"/>
        <w:suppressAutoHyphens w:val="0"/>
        <w:spacing w:line="240" w:lineRule="auto"/>
        <w:jc w:val="both"/>
        <w:rPr>
          <w:b/>
          <w:bCs/>
          <w:iCs/>
          <w:sz w:val="22"/>
          <w:szCs w:val="22"/>
          <w:u w:val="single"/>
          <w:lang w:val="ru-RU"/>
        </w:rPr>
      </w:pPr>
    </w:p>
    <w:p w:rsidR="005F365B" w:rsidRPr="00A908F1" w:rsidRDefault="005F365B" w:rsidP="00ED26ED">
      <w:pPr>
        <w:widowControl w:val="0"/>
        <w:suppressAutoHyphens w:val="0"/>
        <w:spacing w:line="240" w:lineRule="auto"/>
        <w:jc w:val="both"/>
        <w:rPr>
          <w:b/>
          <w:bCs/>
          <w:iCs/>
          <w:sz w:val="22"/>
          <w:szCs w:val="22"/>
          <w:u w:val="single"/>
          <w:lang w:val="ru-RU"/>
        </w:rPr>
      </w:pPr>
    </w:p>
    <w:p w:rsidR="005F365B" w:rsidRPr="00A908F1" w:rsidRDefault="005F365B" w:rsidP="00ED26ED">
      <w:pPr>
        <w:widowControl w:val="0"/>
        <w:suppressAutoHyphens w:val="0"/>
        <w:spacing w:line="240" w:lineRule="auto"/>
        <w:jc w:val="both"/>
        <w:rPr>
          <w:b/>
          <w:bCs/>
          <w:iCs/>
          <w:sz w:val="22"/>
          <w:szCs w:val="22"/>
          <w:u w:val="single"/>
          <w:lang w:val="ru-RU"/>
        </w:rPr>
      </w:pPr>
    </w:p>
    <w:p w:rsidR="001619E7" w:rsidRPr="00A908F1" w:rsidRDefault="001619E7" w:rsidP="00ED26ED">
      <w:pPr>
        <w:widowControl w:val="0"/>
        <w:suppressAutoHyphens w:val="0"/>
        <w:spacing w:line="240" w:lineRule="auto"/>
        <w:jc w:val="both"/>
        <w:outlineLvl w:val="0"/>
        <w:rPr>
          <w:iCs/>
          <w:sz w:val="22"/>
          <w:szCs w:val="22"/>
          <w:lang w:val="ru-RU"/>
        </w:rPr>
      </w:pPr>
      <w:r w:rsidRPr="00A908F1">
        <w:rPr>
          <w:b/>
          <w:bCs/>
          <w:iCs/>
          <w:sz w:val="22"/>
          <w:szCs w:val="22"/>
          <w:u w:val="single"/>
          <w:lang w:val="ru-RU"/>
        </w:rPr>
        <w:t>Напомена:</w:t>
      </w:r>
      <w:r w:rsidRPr="00A908F1">
        <w:rPr>
          <w:b/>
          <w:bCs/>
          <w:iCs/>
          <w:sz w:val="22"/>
          <w:szCs w:val="22"/>
          <w:lang w:val="ru-RU"/>
        </w:rPr>
        <w:t xml:space="preserve"> </w:t>
      </w:r>
    </w:p>
    <w:p w:rsidR="001619E7" w:rsidRPr="00A908F1" w:rsidRDefault="001619E7" w:rsidP="00ED26ED">
      <w:pPr>
        <w:widowControl w:val="0"/>
        <w:suppressAutoHyphens w:val="0"/>
        <w:spacing w:line="240" w:lineRule="auto"/>
        <w:jc w:val="both"/>
        <w:rPr>
          <w:rFonts w:eastAsia="TimesNewRomanPSMT"/>
          <w:b/>
          <w:bCs/>
          <w:i/>
          <w:sz w:val="22"/>
          <w:szCs w:val="22"/>
          <w:lang w:val="ru-RU"/>
        </w:rPr>
      </w:pPr>
      <w:r w:rsidRPr="00A908F1">
        <w:rPr>
          <w:i/>
          <w:iCs/>
          <w:sz w:val="22"/>
          <w:szCs w:val="22"/>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1619E7" w:rsidRPr="00A908F1" w:rsidRDefault="001619E7" w:rsidP="00ED26ED">
      <w:pPr>
        <w:widowControl w:val="0"/>
        <w:suppressAutoHyphens w:val="0"/>
        <w:spacing w:line="240" w:lineRule="auto"/>
        <w:jc w:val="both"/>
        <w:rPr>
          <w:rFonts w:eastAsia="TimesNewRomanPSMT"/>
          <w:b/>
          <w:bCs/>
          <w:i/>
          <w:sz w:val="22"/>
          <w:szCs w:val="22"/>
          <w:lang w:val="ru-RU"/>
        </w:rPr>
      </w:pPr>
    </w:p>
    <w:p w:rsidR="001619E7" w:rsidRPr="00A908F1" w:rsidRDefault="001619E7" w:rsidP="00ED26ED">
      <w:pPr>
        <w:widowControl w:val="0"/>
        <w:suppressAutoHyphens w:val="0"/>
        <w:spacing w:line="240" w:lineRule="auto"/>
        <w:jc w:val="both"/>
        <w:rPr>
          <w:rFonts w:eastAsia="TimesNewRomanPSMT"/>
          <w:b/>
          <w:bCs/>
          <w:i/>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p>
    <w:p w:rsidR="0041499B" w:rsidRPr="00A908F1" w:rsidRDefault="0041499B" w:rsidP="00ED26ED">
      <w:pPr>
        <w:widowControl w:val="0"/>
        <w:suppressAutoHyphens w:val="0"/>
        <w:spacing w:line="240" w:lineRule="auto"/>
        <w:jc w:val="both"/>
        <w:rPr>
          <w:rFonts w:eastAsia="TimesNewRomanPSMT"/>
          <w:b/>
          <w:bCs/>
          <w:sz w:val="22"/>
          <w:szCs w:val="22"/>
          <w:lang w:val="ru-RU"/>
        </w:rPr>
      </w:pPr>
    </w:p>
    <w:p w:rsidR="001E170F" w:rsidRPr="00A908F1" w:rsidRDefault="001E170F" w:rsidP="00ED26ED">
      <w:pPr>
        <w:widowControl w:val="0"/>
        <w:suppressAutoHyphens w:val="0"/>
        <w:spacing w:line="240" w:lineRule="auto"/>
        <w:jc w:val="both"/>
        <w:rPr>
          <w:rFonts w:eastAsia="TimesNewRomanPSMT"/>
          <w:b/>
          <w:bCs/>
          <w:sz w:val="22"/>
          <w:szCs w:val="22"/>
          <w:lang w:val="ru-RU"/>
        </w:rPr>
      </w:pPr>
    </w:p>
    <w:p w:rsidR="001E170F" w:rsidRPr="00A908F1" w:rsidRDefault="001E170F" w:rsidP="00ED26ED">
      <w:pPr>
        <w:widowControl w:val="0"/>
        <w:suppressAutoHyphens w:val="0"/>
        <w:spacing w:line="240" w:lineRule="auto"/>
        <w:jc w:val="both"/>
        <w:rPr>
          <w:rFonts w:eastAsia="TimesNewRomanPSMT"/>
          <w:b/>
          <w:bCs/>
          <w:sz w:val="22"/>
          <w:szCs w:val="22"/>
          <w:lang w:val="ru-RU"/>
        </w:rPr>
      </w:pPr>
    </w:p>
    <w:p w:rsidR="001E170F" w:rsidRPr="00A908F1" w:rsidRDefault="001E170F" w:rsidP="00ED26ED">
      <w:pPr>
        <w:widowControl w:val="0"/>
        <w:suppressAutoHyphens w:val="0"/>
        <w:spacing w:line="240" w:lineRule="auto"/>
        <w:jc w:val="both"/>
        <w:rPr>
          <w:rFonts w:eastAsia="TimesNewRomanPSMT"/>
          <w:b/>
          <w:bCs/>
          <w:sz w:val="22"/>
          <w:szCs w:val="22"/>
          <w:lang w:val="ru-RU"/>
        </w:rPr>
      </w:pPr>
    </w:p>
    <w:p w:rsidR="00576700" w:rsidRPr="00A908F1" w:rsidRDefault="00576700" w:rsidP="00ED26ED">
      <w:pPr>
        <w:widowControl w:val="0"/>
        <w:suppressAutoHyphens w:val="0"/>
        <w:spacing w:line="240" w:lineRule="auto"/>
        <w:jc w:val="both"/>
        <w:rPr>
          <w:rFonts w:eastAsia="TimesNewRomanPSMT"/>
          <w:b/>
          <w:bCs/>
          <w:sz w:val="22"/>
          <w:szCs w:val="22"/>
          <w:lang w:val="ru-RU"/>
        </w:rPr>
      </w:pPr>
    </w:p>
    <w:p w:rsidR="00C45AAF" w:rsidRDefault="00C45AAF" w:rsidP="00ED26ED">
      <w:pPr>
        <w:widowControl w:val="0"/>
        <w:suppressAutoHyphens w:val="0"/>
        <w:spacing w:line="240" w:lineRule="auto"/>
        <w:jc w:val="both"/>
        <w:rPr>
          <w:rFonts w:eastAsia="TimesNewRomanPSMT"/>
          <w:b/>
          <w:bCs/>
          <w:sz w:val="22"/>
          <w:szCs w:val="22"/>
          <w:lang w:val="ru-RU"/>
        </w:rPr>
      </w:pPr>
    </w:p>
    <w:p w:rsidR="003D5642" w:rsidRDefault="003D5642" w:rsidP="00ED26ED">
      <w:pPr>
        <w:widowControl w:val="0"/>
        <w:suppressAutoHyphens w:val="0"/>
        <w:spacing w:line="240" w:lineRule="auto"/>
        <w:jc w:val="both"/>
        <w:rPr>
          <w:rFonts w:eastAsia="TimesNewRomanPSMT"/>
          <w:b/>
          <w:bCs/>
          <w:sz w:val="22"/>
          <w:szCs w:val="22"/>
          <w:lang w:val="ru-RU"/>
        </w:rPr>
      </w:pPr>
    </w:p>
    <w:p w:rsidR="003D5642" w:rsidRPr="00A908F1" w:rsidRDefault="003D5642" w:rsidP="00ED26ED">
      <w:pPr>
        <w:widowControl w:val="0"/>
        <w:suppressAutoHyphens w:val="0"/>
        <w:spacing w:line="240" w:lineRule="auto"/>
        <w:jc w:val="both"/>
        <w:rPr>
          <w:rFonts w:eastAsia="TimesNewRomanPSMT"/>
          <w:b/>
          <w:bCs/>
          <w:sz w:val="22"/>
          <w:szCs w:val="22"/>
          <w:lang w:val="ru-RU"/>
        </w:rPr>
      </w:pPr>
    </w:p>
    <w:p w:rsidR="00C45AAF" w:rsidRPr="00A908F1" w:rsidRDefault="00C45AAF" w:rsidP="00ED26ED">
      <w:pPr>
        <w:widowControl w:val="0"/>
        <w:suppressAutoHyphens w:val="0"/>
        <w:spacing w:line="240" w:lineRule="auto"/>
        <w:jc w:val="both"/>
        <w:rPr>
          <w:rFonts w:eastAsia="TimesNewRomanPSMT"/>
          <w:b/>
          <w:bCs/>
          <w:sz w:val="22"/>
          <w:szCs w:val="22"/>
          <w:lang w:val="ru-RU"/>
        </w:rPr>
      </w:pPr>
    </w:p>
    <w:p w:rsidR="00C45AAF" w:rsidRDefault="00C45AAF" w:rsidP="00ED26ED">
      <w:pPr>
        <w:widowControl w:val="0"/>
        <w:suppressAutoHyphens w:val="0"/>
        <w:spacing w:line="240" w:lineRule="auto"/>
        <w:jc w:val="both"/>
        <w:rPr>
          <w:rFonts w:eastAsia="TimesNewRomanPSMT"/>
          <w:b/>
          <w:bCs/>
          <w:sz w:val="22"/>
          <w:szCs w:val="22"/>
          <w:lang w:val="ru-RU"/>
        </w:rPr>
      </w:pPr>
    </w:p>
    <w:p w:rsidR="007D2E44" w:rsidRDefault="007D2E44" w:rsidP="00ED26ED">
      <w:pPr>
        <w:widowControl w:val="0"/>
        <w:suppressAutoHyphens w:val="0"/>
        <w:spacing w:line="240" w:lineRule="auto"/>
        <w:jc w:val="both"/>
        <w:rPr>
          <w:rFonts w:eastAsia="TimesNewRomanPSMT"/>
          <w:b/>
          <w:bCs/>
          <w:sz w:val="22"/>
          <w:szCs w:val="22"/>
          <w:lang w:val="ru-RU"/>
        </w:rPr>
      </w:pPr>
    </w:p>
    <w:p w:rsidR="007D2E44" w:rsidRDefault="007D2E44" w:rsidP="00ED26ED">
      <w:pPr>
        <w:widowControl w:val="0"/>
        <w:suppressAutoHyphens w:val="0"/>
        <w:spacing w:line="240" w:lineRule="auto"/>
        <w:jc w:val="both"/>
        <w:rPr>
          <w:rFonts w:eastAsia="TimesNewRomanPSMT"/>
          <w:b/>
          <w:bCs/>
          <w:sz w:val="22"/>
          <w:szCs w:val="22"/>
          <w:lang w:val="ru-RU"/>
        </w:rPr>
      </w:pPr>
    </w:p>
    <w:p w:rsidR="007D2E44" w:rsidRPr="00A908F1" w:rsidRDefault="007D2E44" w:rsidP="00ED26ED">
      <w:pPr>
        <w:widowControl w:val="0"/>
        <w:suppressAutoHyphens w:val="0"/>
        <w:spacing w:line="240" w:lineRule="auto"/>
        <w:jc w:val="both"/>
        <w:rPr>
          <w:rFonts w:eastAsia="TimesNewRomanPSMT"/>
          <w:b/>
          <w:bCs/>
          <w:sz w:val="22"/>
          <w:szCs w:val="22"/>
          <w:lang w:val="ru-RU"/>
        </w:rPr>
      </w:pPr>
    </w:p>
    <w:p w:rsidR="00C11756" w:rsidRPr="00A908F1" w:rsidRDefault="00C11756" w:rsidP="00ED26ED">
      <w:pPr>
        <w:widowControl w:val="0"/>
        <w:suppressAutoHyphens w:val="0"/>
        <w:spacing w:line="240" w:lineRule="auto"/>
        <w:jc w:val="both"/>
        <w:rPr>
          <w:rFonts w:eastAsia="TimesNewRomanPSMT"/>
          <w:b/>
          <w:bCs/>
          <w:sz w:val="22"/>
          <w:szCs w:val="22"/>
          <w:lang w:val="ru-RU"/>
        </w:rPr>
      </w:pPr>
    </w:p>
    <w:p w:rsidR="00C11756" w:rsidRPr="00A908F1" w:rsidRDefault="00C11756" w:rsidP="00ED26ED">
      <w:pPr>
        <w:widowControl w:val="0"/>
        <w:suppressAutoHyphens w:val="0"/>
        <w:spacing w:line="240" w:lineRule="auto"/>
        <w:jc w:val="both"/>
        <w:rPr>
          <w:rFonts w:eastAsia="TimesNewRomanPSMT"/>
          <w:b/>
          <w:bCs/>
          <w:sz w:val="22"/>
          <w:szCs w:val="22"/>
          <w:lang w:val="ru-RU"/>
        </w:rPr>
      </w:pPr>
    </w:p>
    <w:p w:rsidR="00C11756" w:rsidRPr="00A908F1" w:rsidRDefault="00C11756" w:rsidP="00ED26ED">
      <w:pPr>
        <w:widowControl w:val="0"/>
        <w:suppressAutoHyphens w:val="0"/>
        <w:spacing w:line="240" w:lineRule="auto"/>
        <w:jc w:val="both"/>
        <w:rPr>
          <w:rFonts w:eastAsia="TimesNewRomanPSMT"/>
          <w:b/>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
          <w:bCs/>
          <w:sz w:val="22"/>
          <w:szCs w:val="22"/>
          <w:lang w:val="sr-Cyrl-CS"/>
        </w:rPr>
        <w:t xml:space="preserve">4) </w:t>
      </w:r>
      <w:r w:rsidR="009D3411" w:rsidRPr="00A908F1">
        <w:rPr>
          <w:rFonts w:eastAsia="TimesNewRomanPSMT"/>
          <w:b/>
          <w:bCs/>
          <w:sz w:val="22"/>
          <w:szCs w:val="22"/>
          <w:lang w:val="sr-Cyrl-CS"/>
        </w:rPr>
        <w:t xml:space="preserve"> </w:t>
      </w:r>
      <w:r w:rsidRPr="00A908F1">
        <w:rPr>
          <w:rFonts w:eastAsia="TimesNewRomanPSMT"/>
          <w:b/>
          <w:bCs/>
          <w:sz w:val="22"/>
          <w:szCs w:val="22"/>
          <w:lang w:val="ru-RU"/>
        </w:rPr>
        <w:t>ПОДАЦИ О УЧЕСНИКУ  У ЗАЈЕДНИЧКОЈ ПОНУДИ</w:t>
      </w:r>
    </w:p>
    <w:p w:rsidR="001619E7" w:rsidRPr="00A908F1" w:rsidRDefault="001619E7" w:rsidP="00ED26ED">
      <w:pPr>
        <w:widowControl w:val="0"/>
        <w:suppressAutoHyphens w:val="0"/>
        <w:spacing w:line="240" w:lineRule="auto"/>
        <w:jc w:val="both"/>
        <w:rPr>
          <w:sz w:val="22"/>
          <w:szCs w:val="22"/>
        </w:rPr>
      </w:pPr>
      <w:r w:rsidRPr="00A908F1">
        <w:rPr>
          <w:rFonts w:eastAsia="TimesNewRomanPSMT"/>
          <w:b/>
          <w:bCs/>
          <w:sz w:val="22"/>
          <w:szCs w:val="22"/>
          <w:lang w:val="ru-RU"/>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sz w:val="22"/>
                <w:szCs w:val="22"/>
              </w:rPr>
            </w:pPr>
          </w:p>
          <w:p w:rsidR="001619E7" w:rsidRPr="00A908F1" w:rsidRDefault="001619E7" w:rsidP="00ED26ED">
            <w:pPr>
              <w:widowControl w:val="0"/>
              <w:suppressAutoHyphens w:val="0"/>
              <w:spacing w:line="240" w:lineRule="auto"/>
              <w:jc w:val="both"/>
              <w:rPr>
                <w:rFonts w:eastAsia="TimesNewRomanPSMT"/>
                <w:bCs/>
                <w:sz w:val="22"/>
                <w:szCs w:val="22"/>
                <w:lang w:val="ru-RU"/>
              </w:rPr>
            </w:pPr>
            <w:r w:rsidRPr="00A908F1">
              <w:rPr>
                <w:rFonts w:eastAsia="TimesNewRomanPSMT"/>
                <w:bCs/>
                <w:sz w:val="22"/>
                <w:szCs w:val="22"/>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ru-RU"/>
              </w:rPr>
            </w:pPr>
            <w:r w:rsidRPr="00A908F1">
              <w:rPr>
                <w:rFonts w:eastAsia="TimesNewRomanPSMT"/>
                <w:bCs/>
                <w:sz w:val="22"/>
                <w:szCs w:val="22"/>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ru-RU"/>
              </w:rPr>
            </w:pPr>
            <w:r w:rsidRPr="00A908F1">
              <w:rPr>
                <w:rFonts w:eastAsia="TimesNewRomanPSMT"/>
                <w:bCs/>
                <w:sz w:val="22"/>
                <w:szCs w:val="22"/>
                <w:lang w:val="en-US"/>
              </w:rPr>
              <w:t>3)</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bl>
    <w:p w:rsidR="005F365B" w:rsidRPr="00A908F1" w:rsidRDefault="005F365B" w:rsidP="00ED26ED">
      <w:pPr>
        <w:widowControl w:val="0"/>
        <w:suppressAutoHyphens w:val="0"/>
        <w:spacing w:line="240" w:lineRule="auto"/>
        <w:jc w:val="both"/>
        <w:rPr>
          <w:b/>
          <w:bCs/>
          <w:iCs/>
          <w:sz w:val="22"/>
          <w:szCs w:val="22"/>
          <w:u w:val="single"/>
        </w:rPr>
      </w:pPr>
    </w:p>
    <w:p w:rsidR="005F365B" w:rsidRPr="00A908F1" w:rsidRDefault="005F365B" w:rsidP="00ED26ED">
      <w:pPr>
        <w:widowControl w:val="0"/>
        <w:suppressAutoHyphens w:val="0"/>
        <w:spacing w:line="240" w:lineRule="auto"/>
        <w:jc w:val="both"/>
        <w:rPr>
          <w:b/>
          <w:bCs/>
          <w:iCs/>
          <w:sz w:val="22"/>
          <w:szCs w:val="22"/>
          <w:u w:val="single"/>
        </w:rPr>
      </w:pPr>
    </w:p>
    <w:p w:rsidR="001619E7" w:rsidRPr="00A908F1" w:rsidRDefault="001619E7" w:rsidP="00ED26ED">
      <w:pPr>
        <w:widowControl w:val="0"/>
        <w:suppressAutoHyphens w:val="0"/>
        <w:spacing w:line="240" w:lineRule="auto"/>
        <w:jc w:val="both"/>
        <w:outlineLvl w:val="0"/>
        <w:rPr>
          <w:iCs/>
          <w:sz w:val="22"/>
          <w:szCs w:val="22"/>
          <w:lang w:val="ru-RU"/>
        </w:rPr>
      </w:pPr>
      <w:r w:rsidRPr="00A908F1">
        <w:rPr>
          <w:b/>
          <w:bCs/>
          <w:iCs/>
          <w:sz w:val="22"/>
          <w:szCs w:val="22"/>
          <w:u w:val="single"/>
          <w:lang w:val="en-US"/>
        </w:rPr>
        <w:t>Напомена:</w:t>
      </w:r>
      <w:r w:rsidRPr="00A908F1">
        <w:rPr>
          <w:b/>
          <w:bCs/>
          <w:iCs/>
          <w:sz w:val="22"/>
          <w:szCs w:val="22"/>
          <w:lang w:val="en-US"/>
        </w:rPr>
        <w:t xml:space="preserve"> </w:t>
      </w:r>
    </w:p>
    <w:p w:rsidR="001619E7" w:rsidRPr="00A908F1" w:rsidRDefault="001619E7" w:rsidP="00ED26ED">
      <w:pPr>
        <w:widowControl w:val="0"/>
        <w:suppressAutoHyphens w:val="0"/>
        <w:spacing w:line="240" w:lineRule="auto"/>
        <w:jc w:val="both"/>
        <w:rPr>
          <w:b/>
          <w:bCs/>
          <w:i/>
          <w:iCs/>
          <w:sz w:val="22"/>
          <w:szCs w:val="22"/>
        </w:rPr>
      </w:pPr>
      <w:r w:rsidRPr="00A908F1">
        <w:rPr>
          <w:i/>
          <w:iCs/>
          <w:sz w:val="22"/>
          <w:szCs w:val="22"/>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1619E7" w:rsidRPr="00A908F1" w:rsidRDefault="001619E7" w:rsidP="00ED26ED">
      <w:pPr>
        <w:widowControl w:val="0"/>
        <w:suppressAutoHyphens w:val="0"/>
        <w:spacing w:line="240" w:lineRule="auto"/>
        <w:jc w:val="both"/>
        <w:rPr>
          <w:b/>
          <w:bCs/>
          <w:i/>
          <w:iCs/>
          <w:sz w:val="22"/>
          <w:szCs w:val="22"/>
        </w:rPr>
      </w:pPr>
    </w:p>
    <w:p w:rsidR="001619E7" w:rsidRPr="00A908F1" w:rsidRDefault="001619E7" w:rsidP="00ED26ED">
      <w:pPr>
        <w:widowControl w:val="0"/>
        <w:suppressAutoHyphens w:val="0"/>
        <w:spacing w:line="240" w:lineRule="auto"/>
        <w:jc w:val="both"/>
        <w:rPr>
          <w:b/>
          <w:bCs/>
          <w:i/>
          <w:iCs/>
          <w:sz w:val="22"/>
          <w:szCs w:val="22"/>
        </w:rPr>
      </w:pPr>
    </w:p>
    <w:p w:rsidR="001619E7" w:rsidRPr="00A908F1" w:rsidRDefault="001619E7" w:rsidP="00ED26ED">
      <w:pPr>
        <w:widowControl w:val="0"/>
        <w:suppressAutoHyphens w:val="0"/>
        <w:spacing w:line="240" w:lineRule="auto"/>
        <w:jc w:val="both"/>
        <w:rPr>
          <w:b/>
          <w:bCs/>
          <w:iCs/>
          <w:sz w:val="22"/>
          <w:szCs w:val="22"/>
        </w:rPr>
      </w:pPr>
    </w:p>
    <w:p w:rsidR="001619E7" w:rsidRPr="00A908F1" w:rsidRDefault="001619E7" w:rsidP="00ED26ED">
      <w:pPr>
        <w:widowControl w:val="0"/>
        <w:suppressAutoHyphens w:val="0"/>
        <w:spacing w:line="240" w:lineRule="auto"/>
        <w:jc w:val="both"/>
        <w:rPr>
          <w:b/>
          <w:bCs/>
          <w:i/>
          <w:iCs/>
          <w:sz w:val="22"/>
          <w:szCs w:val="22"/>
        </w:rPr>
      </w:pPr>
    </w:p>
    <w:p w:rsidR="00FE455C" w:rsidRPr="00A908F1" w:rsidRDefault="00FE455C" w:rsidP="00ED26ED">
      <w:pPr>
        <w:widowControl w:val="0"/>
        <w:suppressAutoHyphens w:val="0"/>
        <w:spacing w:line="240" w:lineRule="auto"/>
        <w:jc w:val="both"/>
        <w:rPr>
          <w:b/>
          <w:bCs/>
          <w:i/>
          <w:iCs/>
          <w:sz w:val="22"/>
          <w:szCs w:val="22"/>
        </w:rPr>
      </w:pPr>
    </w:p>
    <w:p w:rsidR="00FE455C" w:rsidRPr="00A908F1" w:rsidRDefault="00FE455C" w:rsidP="00ED26ED">
      <w:pPr>
        <w:widowControl w:val="0"/>
        <w:suppressAutoHyphens w:val="0"/>
        <w:spacing w:line="240" w:lineRule="auto"/>
        <w:jc w:val="both"/>
        <w:rPr>
          <w:b/>
          <w:bCs/>
          <w:i/>
          <w:iCs/>
          <w:sz w:val="22"/>
          <w:szCs w:val="22"/>
        </w:rPr>
      </w:pPr>
    </w:p>
    <w:p w:rsidR="00C45AAF" w:rsidRPr="00A908F1" w:rsidRDefault="00C45AAF" w:rsidP="00ED26ED">
      <w:pPr>
        <w:widowControl w:val="0"/>
        <w:suppressAutoHyphens w:val="0"/>
        <w:spacing w:line="240" w:lineRule="auto"/>
        <w:jc w:val="both"/>
        <w:rPr>
          <w:b/>
          <w:bCs/>
          <w:i/>
          <w:iCs/>
          <w:sz w:val="22"/>
          <w:szCs w:val="22"/>
        </w:rPr>
      </w:pPr>
    </w:p>
    <w:p w:rsidR="00C45AAF" w:rsidRDefault="00C45AAF"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244B47" w:rsidRDefault="00244B47" w:rsidP="00ED26ED">
      <w:pPr>
        <w:widowControl w:val="0"/>
        <w:suppressAutoHyphens w:val="0"/>
        <w:spacing w:line="240" w:lineRule="auto"/>
        <w:jc w:val="both"/>
        <w:rPr>
          <w:b/>
          <w:bCs/>
          <w:i/>
          <w:iCs/>
          <w:sz w:val="22"/>
          <w:szCs w:val="22"/>
        </w:rPr>
      </w:pPr>
    </w:p>
    <w:p w:rsidR="00A67297" w:rsidRPr="008D72C1" w:rsidRDefault="00A67297" w:rsidP="00ED26ED">
      <w:pPr>
        <w:widowControl w:val="0"/>
        <w:suppressAutoHyphens w:val="0"/>
        <w:spacing w:line="240" w:lineRule="auto"/>
        <w:jc w:val="both"/>
        <w:rPr>
          <w:b/>
          <w:bCs/>
          <w:i/>
          <w:iCs/>
          <w:sz w:val="22"/>
          <w:szCs w:val="22"/>
        </w:rPr>
      </w:pPr>
    </w:p>
    <w:p w:rsidR="00E06098" w:rsidRPr="00A908F1" w:rsidRDefault="00E06098" w:rsidP="00ED26ED">
      <w:pPr>
        <w:widowControl w:val="0"/>
        <w:suppressAutoHyphens w:val="0"/>
        <w:spacing w:line="240" w:lineRule="auto"/>
        <w:jc w:val="both"/>
        <w:rPr>
          <w:b/>
          <w:bCs/>
          <w:i/>
          <w:iCs/>
          <w:sz w:val="22"/>
          <w:szCs w:val="22"/>
        </w:rPr>
      </w:pPr>
    </w:p>
    <w:p w:rsidR="00FD505B" w:rsidRPr="00A908F1" w:rsidRDefault="001619E7" w:rsidP="00ED26ED">
      <w:pPr>
        <w:widowControl w:val="0"/>
        <w:suppressAutoHyphens w:val="0"/>
        <w:spacing w:line="240" w:lineRule="auto"/>
        <w:jc w:val="both"/>
        <w:rPr>
          <w:sz w:val="22"/>
          <w:szCs w:val="22"/>
        </w:rPr>
      </w:pPr>
      <w:r w:rsidRPr="00A908F1">
        <w:rPr>
          <w:rFonts w:eastAsia="TimesNewRomanPSMT"/>
          <w:b/>
          <w:bCs/>
          <w:sz w:val="22"/>
          <w:szCs w:val="22"/>
          <w:lang w:val="sr-Cyrl-CS"/>
        </w:rPr>
        <w:lastRenderedPageBreak/>
        <w:t>5)</w:t>
      </w:r>
      <w:r w:rsidR="009D3411" w:rsidRPr="00A908F1">
        <w:rPr>
          <w:rFonts w:eastAsia="TimesNewRomanPSMT"/>
          <w:b/>
          <w:bCs/>
          <w:sz w:val="22"/>
          <w:szCs w:val="22"/>
          <w:lang w:val="sr-Cyrl-CS"/>
        </w:rPr>
        <w:t xml:space="preserve"> </w:t>
      </w:r>
      <w:r w:rsidRPr="00A908F1">
        <w:rPr>
          <w:rFonts w:eastAsia="TimesNewRomanPSMT"/>
          <w:b/>
          <w:bCs/>
          <w:sz w:val="22"/>
          <w:szCs w:val="22"/>
          <w:lang w:val="sr-Cyrl-CS"/>
        </w:rPr>
        <w:t xml:space="preserve"> </w:t>
      </w:r>
      <w:r w:rsidRPr="00A908F1">
        <w:rPr>
          <w:rFonts w:eastAsia="TimesNewRomanPSMT"/>
          <w:b/>
          <w:bCs/>
          <w:sz w:val="22"/>
          <w:szCs w:val="22"/>
        </w:rPr>
        <w:t>ОПИС ПРЕДМЕТА НАБАВКЕ</w:t>
      </w:r>
      <w:r w:rsidR="00FD505B" w:rsidRPr="00A908F1">
        <w:rPr>
          <w:sz w:val="22"/>
          <w:szCs w:val="22"/>
        </w:rPr>
        <w:t xml:space="preserve"> </w:t>
      </w:r>
    </w:p>
    <w:p w:rsidR="001619E7" w:rsidRPr="00A908F1" w:rsidRDefault="00FD505B" w:rsidP="00ED26ED">
      <w:pPr>
        <w:widowControl w:val="0"/>
        <w:suppressAutoHyphens w:val="0"/>
        <w:spacing w:line="240" w:lineRule="auto"/>
        <w:jc w:val="both"/>
        <w:rPr>
          <w:rFonts w:eastAsia="TimesNewRomanPSMT"/>
          <w:b/>
          <w:bCs/>
          <w:sz w:val="22"/>
          <w:szCs w:val="22"/>
        </w:rPr>
      </w:pPr>
      <w:r w:rsidRPr="00A908F1">
        <w:rPr>
          <w:sz w:val="22"/>
          <w:szCs w:val="22"/>
        </w:rPr>
        <w:t xml:space="preserve">Предмет јавне набавке </w:t>
      </w:r>
      <w:r w:rsidR="0095113F" w:rsidRPr="00A908F1">
        <w:rPr>
          <w:sz w:val="22"/>
          <w:szCs w:val="22"/>
        </w:rPr>
        <w:t>је</w:t>
      </w:r>
      <w:r w:rsidRPr="00A908F1">
        <w:rPr>
          <w:sz w:val="22"/>
          <w:szCs w:val="22"/>
        </w:rPr>
        <w:t xml:space="preserve"> </w:t>
      </w:r>
      <w:r w:rsidR="008104F3" w:rsidRPr="00A908F1">
        <w:rPr>
          <w:bCs/>
          <w:sz w:val="22"/>
          <w:szCs w:val="22"/>
          <w:lang w:val="sr-Cyrl-CS"/>
        </w:rPr>
        <w:t xml:space="preserve">набавка  </w:t>
      </w:r>
      <w:r w:rsidR="008104F3" w:rsidRPr="00A908F1">
        <w:rPr>
          <w:bCs/>
          <w:sz w:val="22"/>
          <w:szCs w:val="22"/>
        </w:rPr>
        <w:t>дoбaрa</w:t>
      </w:r>
      <w:r w:rsidR="008104F3" w:rsidRPr="00A908F1">
        <w:rPr>
          <w:bCs/>
          <w:sz w:val="22"/>
          <w:szCs w:val="22"/>
          <w:lang w:val="sr-Cyrl-CS"/>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r w:rsidR="008104F3"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8104F3" w:rsidRPr="00A908F1">
        <w:rPr>
          <w:noProof/>
          <w:sz w:val="22"/>
          <w:szCs w:val="22"/>
        </w:rPr>
        <w:t xml:space="preserve"> средства за одржавање хигијене</w:t>
      </w:r>
      <w:r w:rsidR="005D3D6A" w:rsidRPr="00A908F1">
        <w:rPr>
          <w:sz w:val="22"/>
          <w:szCs w:val="22"/>
        </w:rPr>
        <w:fldChar w:fldCharType="end"/>
      </w:r>
      <w:r w:rsidR="008104F3" w:rsidRPr="00A908F1">
        <w:rPr>
          <w:sz w:val="22"/>
          <w:szCs w:val="22"/>
        </w:rPr>
        <w:t xml:space="preserve"> за потребе </w:t>
      </w:r>
      <w:r w:rsidR="008104F3" w:rsidRPr="00A908F1">
        <w:rPr>
          <w:bCs/>
          <w:sz w:val="22"/>
          <w:szCs w:val="22"/>
        </w:rPr>
        <w:t>Специјалне болнице за рехабилитацију "Буковичка бања" Аранђеловац</w:t>
      </w:r>
      <w:r w:rsidR="00E06098" w:rsidRPr="00A908F1">
        <w:rPr>
          <w:sz w:val="22"/>
          <w:szCs w:val="22"/>
          <w:lang w:val="sr-Cyrl-CS"/>
        </w:rPr>
        <w:t xml:space="preserve"> </w:t>
      </w:r>
      <w:r w:rsidR="00D36693" w:rsidRPr="00A908F1">
        <w:rPr>
          <w:sz w:val="22"/>
          <w:szCs w:val="22"/>
        </w:rPr>
        <w:t xml:space="preserve">у свему као у </w:t>
      </w:r>
      <w:r w:rsidR="008104F3" w:rsidRPr="00A908F1">
        <w:rPr>
          <w:sz w:val="22"/>
          <w:szCs w:val="22"/>
        </w:rPr>
        <w:t>спецификацији добара</w:t>
      </w:r>
      <w:r w:rsidR="005F365B" w:rsidRPr="00A908F1">
        <w:rPr>
          <w:sz w:val="22"/>
          <w:szCs w:val="22"/>
        </w:rPr>
        <w:t>.</w:t>
      </w:r>
    </w:p>
    <w:p w:rsidR="001619E7" w:rsidRPr="00A908F1" w:rsidRDefault="001619E7" w:rsidP="00ED26ED">
      <w:pPr>
        <w:widowControl w:val="0"/>
        <w:suppressAutoHyphens w:val="0"/>
        <w:spacing w:line="240" w:lineRule="auto"/>
        <w:jc w:val="both"/>
        <w:rPr>
          <w:rFonts w:eastAsia="TimesNewRomanPSMT"/>
          <w:b/>
          <w:bCs/>
          <w:sz w:val="22"/>
          <w:szCs w:val="22"/>
        </w:rPr>
      </w:pPr>
    </w:p>
    <w:tbl>
      <w:tblPr>
        <w:tblW w:w="0" w:type="auto"/>
        <w:tblInd w:w="303" w:type="dxa"/>
        <w:tblLayout w:type="fixed"/>
        <w:tblLook w:val="0000" w:firstRow="0" w:lastRow="0" w:firstColumn="0" w:lastColumn="0" w:noHBand="0" w:noVBand="0"/>
      </w:tblPr>
      <w:tblGrid>
        <w:gridCol w:w="5250"/>
        <w:gridCol w:w="3375"/>
      </w:tblGrid>
      <w:tr w:rsidR="001619E7" w:rsidRPr="00A908F1" w:rsidTr="008E334D">
        <w:trPr>
          <w:trHeight w:val="643"/>
        </w:trPr>
        <w:tc>
          <w:tcPr>
            <w:tcW w:w="5250" w:type="dxa"/>
            <w:tcBorders>
              <w:top w:val="single" w:sz="4" w:space="0" w:color="000000"/>
              <w:left w:val="single" w:sz="4" w:space="0" w:color="000000"/>
              <w:bottom w:val="single" w:sz="4" w:space="0" w:color="auto"/>
            </w:tcBorders>
            <w:shd w:val="clear" w:color="auto" w:fill="auto"/>
            <w:vAlign w:val="center"/>
          </w:tcPr>
          <w:p w:rsidR="001619E7" w:rsidRPr="00A908F1" w:rsidRDefault="00084CAC" w:rsidP="00ED26ED">
            <w:pPr>
              <w:widowControl w:val="0"/>
              <w:suppressAutoHyphens w:val="0"/>
              <w:spacing w:line="240" w:lineRule="auto"/>
              <w:rPr>
                <w:bCs/>
                <w:sz w:val="22"/>
                <w:szCs w:val="22"/>
                <w:lang w:val="sr-Cyrl-CS"/>
              </w:rPr>
            </w:pPr>
            <w:bookmarkStart w:id="35" w:name="OLE_LINK72"/>
            <w:bookmarkStart w:id="36" w:name="OLE_LINK73"/>
            <w:bookmarkStart w:id="37" w:name="OLE_LINK74"/>
            <w:r w:rsidRPr="00A908F1">
              <w:rPr>
                <w:rFonts w:eastAsia="TimesNewRomanPSMT"/>
                <w:bCs/>
                <w:sz w:val="22"/>
                <w:szCs w:val="22"/>
                <w:lang w:val="ru-RU"/>
              </w:rPr>
              <w:t>Укуп</w:t>
            </w:r>
            <w:r w:rsidR="00FE455C" w:rsidRPr="00A908F1">
              <w:rPr>
                <w:rFonts w:eastAsia="TimesNewRomanPSMT"/>
                <w:bCs/>
                <w:sz w:val="22"/>
                <w:szCs w:val="22"/>
                <w:lang w:val="ru-RU"/>
              </w:rPr>
              <w:t>на</w:t>
            </w:r>
            <w:bookmarkEnd w:id="35"/>
            <w:bookmarkEnd w:id="36"/>
            <w:bookmarkEnd w:id="37"/>
            <w:r w:rsidR="00FE455C" w:rsidRPr="00A908F1">
              <w:rPr>
                <w:rFonts w:eastAsia="TimesNewRomanPSMT"/>
                <w:bCs/>
                <w:sz w:val="22"/>
                <w:szCs w:val="22"/>
                <w:lang w:val="ru-RU"/>
              </w:rPr>
              <w:t xml:space="preserve"> цена без ПДВ-а</w:t>
            </w:r>
          </w:p>
        </w:tc>
        <w:tc>
          <w:tcPr>
            <w:tcW w:w="3375" w:type="dxa"/>
            <w:tcBorders>
              <w:top w:val="single" w:sz="4" w:space="0" w:color="000000"/>
              <w:left w:val="single" w:sz="4" w:space="0" w:color="000000"/>
              <w:bottom w:val="single" w:sz="4" w:space="0" w:color="auto"/>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color w:val="FF0000"/>
                <w:sz w:val="22"/>
                <w:szCs w:val="22"/>
                <w:lang w:val="ru-RU"/>
              </w:rPr>
            </w:pPr>
          </w:p>
          <w:p w:rsidR="001619E7" w:rsidRPr="00A908F1" w:rsidRDefault="00745B20" w:rsidP="00ED26ED">
            <w:pPr>
              <w:widowControl w:val="0"/>
              <w:suppressAutoHyphens w:val="0"/>
              <w:spacing w:line="240" w:lineRule="auto"/>
              <w:jc w:val="both"/>
              <w:rPr>
                <w:rFonts w:eastAsia="TimesNewRomanPSMT"/>
                <w:bCs/>
                <w:color w:val="auto"/>
                <w:sz w:val="22"/>
                <w:szCs w:val="22"/>
                <w:lang w:val="ru-RU"/>
              </w:rPr>
            </w:pPr>
            <w:r w:rsidRPr="00A908F1">
              <w:rPr>
                <w:rFonts w:eastAsia="TimesNewRomanPSMT"/>
                <w:bCs/>
                <w:color w:val="auto"/>
                <w:sz w:val="22"/>
                <w:szCs w:val="22"/>
                <w:lang w:val="ru-RU"/>
              </w:rPr>
              <w:t>_________________ дин.</w:t>
            </w:r>
          </w:p>
        </w:tc>
      </w:tr>
      <w:tr w:rsidR="00E87A6B" w:rsidRPr="00A908F1" w:rsidTr="008E334D">
        <w:trPr>
          <w:trHeight w:val="695"/>
        </w:trPr>
        <w:tc>
          <w:tcPr>
            <w:tcW w:w="5250" w:type="dxa"/>
            <w:tcBorders>
              <w:top w:val="single" w:sz="4" w:space="0" w:color="000000"/>
              <w:left w:val="single" w:sz="4" w:space="0" w:color="000000"/>
              <w:bottom w:val="single" w:sz="4" w:space="0" w:color="auto"/>
            </w:tcBorders>
            <w:shd w:val="clear" w:color="auto" w:fill="auto"/>
            <w:vAlign w:val="center"/>
          </w:tcPr>
          <w:p w:rsidR="00E87A6B" w:rsidRPr="00A908F1" w:rsidRDefault="00E87A6B" w:rsidP="00ED26ED">
            <w:pPr>
              <w:widowControl w:val="0"/>
              <w:suppressAutoHyphens w:val="0"/>
              <w:snapToGrid w:val="0"/>
              <w:spacing w:line="240" w:lineRule="auto"/>
              <w:rPr>
                <w:sz w:val="22"/>
                <w:szCs w:val="22"/>
              </w:rPr>
            </w:pPr>
          </w:p>
          <w:p w:rsidR="00E87A6B" w:rsidRPr="008E334D" w:rsidRDefault="00084CAC" w:rsidP="00ED26ED">
            <w:pPr>
              <w:widowControl w:val="0"/>
              <w:suppressAutoHyphens w:val="0"/>
              <w:snapToGrid w:val="0"/>
              <w:spacing w:line="240" w:lineRule="auto"/>
              <w:jc w:val="both"/>
              <w:rPr>
                <w:rFonts w:eastAsia="TimesNewRomanPSMT"/>
                <w:bCs/>
                <w:sz w:val="22"/>
                <w:szCs w:val="22"/>
                <w:lang w:val="ru-RU"/>
              </w:rPr>
            </w:pPr>
            <w:r w:rsidRPr="00A908F1">
              <w:rPr>
                <w:rFonts w:eastAsia="TimesNewRomanPSMT"/>
                <w:bCs/>
                <w:sz w:val="22"/>
                <w:szCs w:val="22"/>
                <w:lang w:val="ru-RU"/>
              </w:rPr>
              <w:t>Укупна</w:t>
            </w:r>
            <w:r w:rsidR="00FE455C" w:rsidRPr="00A908F1">
              <w:rPr>
                <w:rFonts w:eastAsia="TimesNewRomanPSMT"/>
                <w:bCs/>
                <w:sz w:val="22"/>
                <w:szCs w:val="22"/>
                <w:lang w:val="ru-RU"/>
              </w:rPr>
              <w:t xml:space="preserve"> цена са ПДВ-ом</w:t>
            </w:r>
          </w:p>
        </w:tc>
        <w:tc>
          <w:tcPr>
            <w:tcW w:w="3375" w:type="dxa"/>
            <w:tcBorders>
              <w:top w:val="single" w:sz="4" w:space="0" w:color="000000"/>
              <w:left w:val="single" w:sz="4" w:space="0" w:color="000000"/>
              <w:bottom w:val="single" w:sz="4" w:space="0" w:color="auto"/>
              <w:right w:val="single" w:sz="4" w:space="0" w:color="000000"/>
            </w:tcBorders>
            <w:shd w:val="clear" w:color="auto" w:fill="auto"/>
          </w:tcPr>
          <w:p w:rsidR="00E87A6B" w:rsidRPr="00A908F1" w:rsidRDefault="00E87A6B" w:rsidP="00ED26ED">
            <w:pPr>
              <w:widowControl w:val="0"/>
              <w:suppressAutoHyphens w:val="0"/>
              <w:snapToGrid w:val="0"/>
              <w:spacing w:line="240" w:lineRule="auto"/>
              <w:jc w:val="both"/>
              <w:rPr>
                <w:rFonts w:eastAsia="TimesNewRomanPSMT"/>
                <w:bCs/>
                <w:color w:val="auto"/>
                <w:sz w:val="22"/>
                <w:szCs w:val="22"/>
                <w:lang w:val="ru-RU"/>
              </w:rPr>
            </w:pPr>
          </w:p>
          <w:p w:rsidR="00E87A6B" w:rsidRPr="00A908F1" w:rsidRDefault="00E87A6B" w:rsidP="00ED26ED">
            <w:pPr>
              <w:widowControl w:val="0"/>
              <w:suppressAutoHyphens w:val="0"/>
              <w:snapToGrid w:val="0"/>
              <w:spacing w:line="240" w:lineRule="auto"/>
              <w:jc w:val="both"/>
              <w:rPr>
                <w:rFonts w:eastAsia="TimesNewRomanPSMT"/>
                <w:bCs/>
                <w:color w:val="FF0000"/>
                <w:sz w:val="22"/>
                <w:szCs w:val="22"/>
                <w:lang w:val="ru-RU"/>
              </w:rPr>
            </w:pPr>
            <w:r w:rsidRPr="00A908F1">
              <w:rPr>
                <w:rFonts w:eastAsia="TimesNewRomanPSMT"/>
                <w:bCs/>
                <w:color w:val="auto"/>
                <w:sz w:val="22"/>
                <w:szCs w:val="22"/>
                <w:lang w:val="ru-RU"/>
              </w:rPr>
              <w:t>_________________ дин.</w:t>
            </w:r>
          </w:p>
        </w:tc>
      </w:tr>
      <w:tr w:rsidR="00A7189A" w:rsidRPr="00A908F1" w:rsidTr="008E334D">
        <w:trPr>
          <w:trHeight w:val="692"/>
        </w:trPr>
        <w:tc>
          <w:tcPr>
            <w:tcW w:w="5250" w:type="dxa"/>
            <w:tcBorders>
              <w:top w:val="single" w:sz="4" w:space="0" w:color="auto"/>
              <w:left w:val="single" w:sz="4" w:space="0" w:color="000000"/>
              <w:bottom w:val="single" w:sz="4" w:space="0" w:color="auto"/>
            </w:tcBorders>
            <w:shd w:val="clear" w:color="auto" w:fill="auto"/>
            <w:vAlign w:val="center"/>
          </w:tcPr>
          <w:p w:rsidR="008E334D" w:rsidRDefault="008E334D" w:rsidP="00ED26ED">
            <w:pPr>
              <w:widowControl w:val="0"/>
              <w:suppressAutoHyphens w:val="0"/>
              <w:spacing w:line="240" w:lineRule="auto"/>
              <w:jc w:val="both"/>
              <w:rPr>
                <w:rFonts w:eastAsia="TimesNewRomanPSMT"/>
                <w:bCs/>
                <w:sz w:val="22"/>
                <w:szCs w:val="22"/>
                <w:lang w:val="ru-RU"/>
              </w:rPr>
            </w:pPr>
          </w:p>
          <w:p w:rsidR="00A7189A" w:rsidRPr="008E334D" w:rsidRDefault="00084CAC" w:rsidP="00ED26ED">
            <w:pPr>
              <w:widowControl w:val="0"/>
              <w:suppressAutoHyphens w:val="0"/>
              <w:spacing w:line="240" w:lineRule="auto"/>
              <w:jc w:val="both"/>
              <w:rPr>
                <w:rFonts w:eastAsia="TimesNewRomanPSMT"/>
                <w:bCs/>
                <w:color w:val="FF0000"/>
                <w:sz w:val="22"/>
                <w:szCs w:val="22"/>
                <w:lang w:val="sr-Cyrl-CS"/>
              </w:rPr>
            </w:pPr>
            <w:r w:rsidRPr="00A908F1">
              <w:rPr>
                <w:rFonts w:eastAsia="TimesNewRomanPSMT"/>
                <w:bCs/>
                <w:sz w:val="22"/>
                <w:szCs w:val="22"/>
                <w:lang w:val="ru-RU"/>
              </w:rPr>
              <w:t xml:space="preserve">Износ </w:t>
            </w:r>
            <w:r w:rsidRPr="00A908F1">
              <w:rPr>
                <w:rFonts w:eastAsia="TimesNewRomanPSMT"/>
                <w:bCs/>
                <w:sz w:val="22"/>
                <w:szCs w:val="22"/>
                <w:lang w:val="sr-Cyrl-CS"/>
              </w:rPr>
              <w:t>ПДВ-а</w:t>
            </w:r>
            <w:r w:rsidR="00FE455C" w:rsidRPr="00A908F1">
              <w:rPr>
                <w:rFonts w:eastAsia="TimesNewRomanPSMT"/>
                <w:bCs/>
                <w:sz w:val="22"/>
                <w:szCs w:val="22"/>
              </w:rPr>
              <w:t xml:space="preserve"> </w:t>
            </w:r>
          </w:p>
        </w:tc>
        <w:tc>
          <w:tcPr>
            <w:tcW w:w="3375" w:type="dxa"/>
            <w:tcBorders>
              <w:top w:val="single" w:sz="4" w:space="0" w:color="auto"/>
              <w:left w:val="single" w:sz="4" w:space="0" w:color="000000"/>
              <w:bottom w:val="single" w:sz="4" w:space="0" w:color="auto"/>
              <w:right w:val="single" w:sz="4" w:space="0" w:color="000000"/>
            </w:tcBorders>
            <w:shd w:val="clear" w:color="auto" w:fill="auto"/>
          </w:tcPr>
          <w:p w:rsidR="00A7189A" w:rsidRPr="00A908F1" w:rsidRDefault="00A7189A" w:rsidP="00ED26ED">
            <w:pPr>
              <w:widowControl w:val="0"/>
              <w:suppressAutoHyphens w:val="0"/>
              <w:spacing w:line="240" w:lineRule="auto"/>
              <w:jc w:val="both"/>
              <w:rPr>
                <w:rFonts w:eastAsia="TimesNewRomanPSMT"/>
                <w:bCs/>
                <w:color w:val="FF0000"/>
                <w:sz w:val="22"/>
                <w:szCs w:val="22"/>
                <w:lang w:val="ru-RU"/>
              </w:rPr>
            </w:pPr>
          </w:p>
          <w:p w:rsidR="00745B20" w:rsidRPr="00A908F1" w:rsidRDefault="00745B20" w:rsidP="00ED26ED">
            <w:pPr>
              <w:widowControl w:val="0"/>
              <w:suppressAutoHyphens w:val="0"/>
              <w:spacing w:line="240" w:lineRule="auto"/>
              <w:jc w:val="both"/>
              <w:rPr>
                <w:rFonts w:eastAsia="TimesNewRomanPSMT"/>
                <w:bCs/>
                <w:color w:val="FF0000"/>
                <w:sz w:val="22"/>
                <w:szCs w:val="22"/>
                <w:lang w:val="ru-RU"/>
              </w:rPr>
            </w:pPr>
            <w:r w:rsidRPr="00A908F1">
              <w:rPr>
                <w:rFonts w:eastAsia="TimesNewRomanPSMT"/>
                <w:bCs/>
                <w:color w:val="auto"/>
                <w:sz w:val="22"/>
                <w:szCs w:val="22"/>
                <w:lang w:val="ru-RU"/>
              </w:rPr>
              <w:t>_________________ дин.</w:t>
            </w:r>
          </w:p>
        </w:tc>
      </w:tr>
      <w:tr w:rsidR="008E334D" w:rsidRPr="00A908F1" w:rsidTr="008E334D">
        <w:trPr>
          <w:trHeight w:val="714"/>
        </w:trPr>
        <w:tc>
          <w:tcPr>
            <w:tcW w:w="5250" w:type="dxa"/>
            <w:tcBorders>
              <w:top w:val="single" w:sz="4" w:space="0" w:color="000000"/>
              <w:left w:val="single" w:sz="4" w:space="0" w:color="000000"/>
              <w:bottom w:val="single" w:sz="4" w:space="0" w:color="000000"/>
            </w:tcBorders>
            <w:shd w:val="clear" w:color="auto" w:fill="auto"/>
            <w:vAlign w:val="center"/>
          </w:tcPr>
          <w:p w:rsidR="008E334D" w:rsidRPr="008E334D" w:rsidRDefault="008E334D" w:rsidP="00ED26ED">
            <w:pPr>
              <w:widowControl w:val="0"/>
              <w:suppressAutoHyphens w:val="0"/>
              <w:snapToGrid w:val="0"/>
              <w:spacing w:line="240" w:lineRule="auto"/>
              <w:rPr>
                <w:rFonts w:eastAsia="TimesNewRomanPSMT"/>
                <w:bCs/>
                <w:sz w:val="22"/>
                <w:szCs w:val="22"/>
              </w:rPr>
            </w:pPr>
            <w:r>
              <w:rPr>
                <w:rFonts w:eastAsia="TimesNewRomanPSMT"/>
                <w:bCs/>
                <w:sz w:val="22"/>
                <w:szCs w:val="22"/>
              </w:rPr>
              <w:t>Рок испоруке –максимално 5 дана</w:t>
            </w:r>
          </w:p>
        </w:tc>
        <w:tc>
          <w:tcPr>
            <w:tcW w:w="3375" w:type="dxa"/>
            <w:tcBorders>
              <w:top w:val="single" w:sz="4" w:space="0" w:color="000000"/>
              <w:left w:val="single" w:sz="4" w:space="0" w:color="000000"/>
              <w:bottom w:val="single" w:sz="4" w:space="0" w:color="000000"/>
              <w:right w:val="single" w:sz="4" w:space="0" w:color="000000"/>
            </w:tcBorders>
            <w:shd w:val="clear" w:color="auto" w:fill="auto"/>
          </w:tcPr>
          <w:p w:rsidR="008E334D" w:rsidRDefault="008E334D" w:rsidP="00ED26ED">
            <w:pPr>
              <w:widowControl w:val="0"/>
              <w:suppressAutoHyphens w:val="0"/>
              <w:snapToGrid w:val="0"/>
              <w:spacing w:line="240" w:lineRule="auto"/>
              <w:jc w:val="both"/>
              <w:rPr>
                <w:rFonts w:eastAsia="TimesNewRomanPSMT"/>
                <w:bCs/>
                <w:color w:val="auto"/>
                <w:sz w:val="22"/>
                <w:szCs w:val="22"/>
                <w:lang w:val="ru-RU"/>
              </w:rPr>
            </w:pPr>
          </w:p>
          <w:p w:rsidR="008E334D" w:rsidRPr="008E334D" w:rsidRDefault="008E334D" w:rsidP="00ED26ED">
            <w:pPr>
              <w:widowControl w:val="0"/>
              <w:suppressAutoHyphens w:val="0"/>
              <w:snapToGrid w:val="0"/>
              <w:spacing w:line="240" w:lineRule="auto"/>
              <w:jc w:val="both"/>
              <w:rPr>
                <w:rFonts w:eastAsia="TimesNewRomanPSMT"/>
                <w:bCs/>
                <w:color w:val="auto"/>
                <w:sz w:val="22"/>
                <w:szCs w:val="22"/>
                <w:lang w:val="ru-RU"/>
              </w:rPr>
            </w:pPr>
            <w:r w:rsidRPr="00A908F1">
              <w:rPr>
                <w:rFonts w:eastAsia="TimesNewRomanPSMT"/>
                <w:bCs/>
                <w:color w:val="auto"/>
                <w:sz w:val="22"/>
                <w:szCs w:val="22"/>
                <w:lang w:val="ru-RU"/>
              </w:rPr>
              <w:t>_________________ дана</w:t>
            </w:r>
          </w:p>
        </w:tc>
      </w:tr>
      <w:tr w:rsidR="001619E7" w:rsidRPr="00A908F1" w:rsidTr="008E334D">
        <w:trPr>
          <w:trHeight w:val="697"/>
        </w:trPr>
        <w:tc>
          <w:tcPr>
            <w:tcW w:w="5250" w:type="dxa"/>
            <w:tcBorders>
              <w:top w:val="single" w:sz="4" w:space="0" w:color="000000"/>
              <w:left w:val="single" w:sz="4" w:space="0" w:color="000000"/>
              <w:bottom w:val="single" w:sz="4" w:space="0" w:color="000000"/>
            </w:tcBorders>
            <w:shd w:val="clear" w:color="auto" w:fill="auto"/>
            <w:vAlign w:val="center"/>
          </w:tcPr>
          <w:p w:rsidR="001619E7" w:rsidRPr="00A908F1" w:rsidRDefault="001619E7" w:rsidP="00ED26ED">
            <w:pPr>
              <w:widowControl w:val="0"/>
              <w:suppressAutoHyphens w:val="0"/>
              <w:snapToGrid w:val="0"/>
              <w:spacing w:line="240" w:lineRule="auto"/>
              <w:rPr>
                <w:rFonts w:eastAsia="TimesNewRomanPSMT"/>
                <w:bCs/>
                <w:sz w:val="22"/>
                <w:szCs w:val="22"/>
                <w:lang w:val="ru-RU"/>
              </w:rPr>
            </w:pPr>
          </w:p>
          <w:p w:rsidR="001619E7" w:rsidRPr="00A908F1" w:rsidRDefault="001619E7" w:rsidP="00ED26ED">
            <w:pPr>
              <w:widowControl w:val="0"/>
              <w:suppressAutoHyphens w:val="0"/>
              <w:spacing w:line="240" w:lineRule="auto"/>
              <w:rPr>
                <w:rFonts w:eastAsia="TimesNewRomanPSMT"/>
                <w:bCs/>
                <w:sz w:val="22"/>
                <w:szCs w:val="22"/>
                <w:lang w:val="ru-RU"/>
              </w:rPr>
            </w:pPr>
            <w:r w:rsidRPr="00A908F1">
              <w:rPr>
                <w:rFonts w:eastAsia="TimesNewRomanPSMT"/>
                <w:bCs/>
                <w:sz w:val="22"/>
                <w:szCs w:val="22"/>
                <w:lang w:val="ru-RU"/>
              </w:rPr>
              <w:t>Рок важења понуде</w:t>
            </w:r>
            <w:r w:rsidR="002E063E" w:rsidRPr="00A908F1">
              <w:rPr>
                <w:rFonts w:eastAsia="TimesNewRomanPSMT"/>
                <w:bCs/>
                <w:sz w:val="22"/>
                <w:szCs w:val="22"/>
                <w:lang w:val="ru-RU"/>
              </w:rPr>
              <w:t xml:space="preserve"> (минимум 60 дана)</w:t>
            </w:r>
          </w:p>
        </w:tc>
        <w:tc>
          <w:tcPr>
            <w:tcW w:w="3375"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745B20" w:rsidRPr="00A908F1" w:rsidRDefault="00745B20" w:rsidP="00ED26ED">
            <w:pPr>
              <w:widowControl w:val="0"/>
              <w:suppressAutoHyphens w:val="0"/>
              <w:snapToGrid w:val="0"/>
              <w:spacing w:line="240" w:lineRule="auto"/>
              <w:jc w:val="both"/>
              <w:rPr>
                <w:rFonts w:eastAsia="TimesNewRomanPSMT"/>
                <w:bCs/>
                <w:sz w:val="22"/>
                <w:szCs w:val="22"/>
                <w:lang w:val="ru-RU"/>
              </w:rPr>
            </w:pPr>
            <w:r w:rsidRPr="00A908F1">
              <w:rPr>
                <w:rFonts w:eastAsia="TimesNewRomanPSMT"/>
                <w:bCs/>
                <w:color w:val="auto"/>
                <w:sz w:val="22"/>
                <w:szCs w:val="22"/>
                <w:lang w:val="ru-RU"/>
              </w:rPr>
              <w:t>_________________ дана</w:t>
            </w:r>
          </w:p>
        </w:tc>
      </w:tr>
    </w:tbl>
    <w:p w:rsidR="001619E7" w:rsidRPr="00A908F1" w:rsidRDefault="001619E7" w:rsidP="00ED26ED">
      <w:pPr>
        <w:widowControl w:val="0"/>
        <w:suppressAutoHyphens w:val="0"/>
        <w:spacing w:line="240" w:lineRule="auto"/>
        <w:jc w:val="both"/>
        <w:rPr>
          <w:sz w:val="22"/>
          <w:szCs w:val="22"/>
        </w:rPr>
      </w:pPr>
    </w:p>
    <w:p w:rsidR="001619E7" w:rsidRPr="00A908F1" w:rsidRDefault="001619E7" w:rsidP="00ED26ED">
      <w:pPr>
        <w:widowControl w:val="0"/>
        <w:suppressAutoHyphens w:val="0"/>
        <w:spacing w:line="240" w:lineRule="auto"/>
        <w:jc w:val="both"/>
        <w:rPr>
          <w:rFonts w:eastAsia="TimesNewRomanPSMT"/>
          <w:bCs/>
          <w:sz w:val="22"/>
          <w:szCs w:val="22"/>
        </w:rPr>
      </w:pPr>
    </w:p>
    <w:p w:rsidR="001619E7" w:rsidRPr="00A908F1" w:rsidRDefault="001619E7" w:rsidP="00ED26ED">
      <w:pPr>
        <w:widowControl w:val="0"/>
        <w:suppressAutoHyphens w:val="0"/>
        <w:spacing w:line="240" w:lineRule="auto"/>
        <w:jc w:val="both"/>
        <w:rPr>
          <w:rFonts w:eastAsia="TimesNewRomanPSMT"/>
          <w:bCs/>
          <w:sz w:val="22"/>
          <w:szCs w:val="22"/>
        </w:rPr>
      </w:pPr>
    </w:p>
    <w:p w:rsidR="001619E7" w:rsidRPr="00A908F1" w:rsidRDefault="008104F3" w:rsidP="00ED26ED">
      <w:pPr>
        <w:widowControl w:val="0"/>
        <w:suppressAutoHyphens w:val="0"/>
        <w:spacing w:line="240" w:lineRule="auto"/>
        <w:jc w:val="both"/>
        <w:rPr>
          <w:rFonts w:eastAsia="TimesNewRomanPSMT"/>
          <w:bCs/>
          <w:sz w:val="22"/>
          <w:szCs w:val="22"/>
        </w:rPr>
      </w:pPr>
      <w:r w:rsidRPr="00A908F1">
        <w:rPr>
          <w:rFonts w:eastAsia="TimesNewRomanPSMT"/>
          <w:bCs/>
          <w:sz w:val="22"/>
          <w:szCs w:val="22"/>
        </w:rPr>
        <w:tab/>
      </w:r>
      <w:r w:rsidRPr="00A908F1">
        <w:rPr>
          <w:rFonts w:eastAsia="TimesNewRomanPSMT"/>
          <w:bCs/>
          <w:sz w:val="22"/>
          <w:szCs w:val="22"/>
        </w:rPr>
        <w:tab/>
      </w:r>
      <w:r w:rsidR="001619E7" w:rsidRPr="00A908F1">
        <w:rPr>
          <w:rFonts w:eastAsia="TimesNewRomanPSMT"/>
          <w:bCs/>
          <w:sz w:val="22"/>
          <w:szCs w:val="22"/>
        </w:rPr>
        <w:t xml:space="preserve">Датум </w:t>
      </w:r>
      <w:r w:rsidR="001619E7" w:rsidRPr="00A908F1">
        <w:rPr>
          <w:rFonts w:eastAsia="TimesNewRomanPSMT"/>
          <w:bCs/>
          <w:sz w:val="22"/>
          <w:szCs w:val="22"/>
        </w:rPr>
        <w:tab/>
      </w:r>
      <w:r w:rsidR="001619E7" w:rsidRPr="00A908F1">
        <w:rPr>
          <w:rFonts w:eastAsia="TimesNewRomanPSMT"/>
          <w:bCs/>
          <w:sz w:val="22"/>
          <w:szCs w:val="22"/>
        </w:rPr>
        <w:tab/>
      </w:r>
      <w:r w:rsidR="001619E7" w:rsidRPr="00A908F1">
        <w:rPr>
          <w:rFonts w:eastAsia="TimesNewRomanPSMT"/>
          <w:bCs/>
          <w:sz w:val="22"/>
          <w:szCs w:val="22"/>
        </w:rPr>
        <w:tab/>
      </w:r>
      <w:r w:rsidR="001619E7" w:rsidRPr="00A908F1">
        <w:rPr>
          <w:rFonts w:eastAsia="TimesNewRomanPSMT"/>
          <w:bCs/>
          <w:sz w:val="22"/>
          <w:szCs w:val="22"/>
        </w:rPr>
        <w:tab/>
      </w:r>
      <w:r w:rsidR="001619E7" w:rsidRPr="00A908F1">
        <w:rPr>
          <w:rFonts w:eastAsia="TimesNewRomanPSMT"/>
          <w:bCs/>
          <w:sz w:val="22"/>
          <w:szCs w:val="22"/>
        </w:rPr>
        <w:tab/>
        <w:t xml:space="preserve">              </w:t>
      </w:r>
      <w:r w:rsidRPr="00A908F1">
        <w:rPr>
          <w:rFonts w:eastAsia="TimesNewRomanPSMT"/>
          <w:bCs/>
          <w:sz w:val="22"/>
          <w:szCs w:val="22"/>
        </w:rPr>
        <w:tab/>
      </w:r>
      <w:r w:rsidR="001619E7" w:rsidRPr="00A908F1">
        <w:rPr>
          <w:rFonts w:eastAsia="TimesNewRomanPSMT"/>
          <w:bCs/>
          <w:sz w:val="22"/>
          <w:szCs w:val="22"/>
        </w:rPr>
        <w:t>Понуђач</w:t>
      </w: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r w:rsidRPr="00A908F1">
        <w:rPr>
          <w:rFonts w:eastAsia="TimesNewRomanPSMT"/>
          <w:bCs/>
          <w:sz w:val="22"/>
          <w:szCs w:val="22"/>
        </w:rPr>
        <w:t xml:space="preserve">    </w:t>
      </w:r>
      <w:r w:rsidR="008104F3" w:rsidRPr="00A908F1">
        <w:rPr>
          <w:rFonts w:eastAsia="TimesNewRomanPSMT"/>
          <w:bCs/>
          <w:sz w:val="22"/>
          <w:szCs w:val="22"/>
        </w:rPr>
        <w:tab/>
      </w:r>
      <w:r w:rsidR="008104F3" w:rsidRPr="00A908F1">
        <w:rPr>
          <w:rFonts w:eastAsia="TimesNewRomanPSMT"/>
          <w:bCs/>
          <w:sz w:val="22"/>
          <w:szCs w:val="22"/>
        </w:rPr>
        <w:tab/>
      </w:r>
      <w:r w:rsidR="008104F3" w:rsidRPr="00A908F1">
        <w:rPr>
          <w:rFonts w:eastAsia="TimesNewRomanPSMT"/>
          <w:bCs/>
          <w:sz w:val="22"/>
          <w:szCs w:val="22"/>
        </w:rPr>
        <w:tab/>
      </w:r>
      <w:r w:rsidR="008104F3" w:rsidRPr="00A908F1">
        <w:rPr>
          <w:rFonts w:eastAsia="TimesNewRomanPSMT"/>
          <w:bCs/>
          <w:sz w:val="22"/>
          <w:szCs w:val="22"/>
        </w:rPr>
        <w:tab/>
      </w:r>
      <w:r w:rsidR="008104F3" w:rsidRPr="00A908F1">
        <w:rPr>
          <w:rFonts w:eastAsia="TimesNewRomanPSMT"/>
          <w:bCs/>
          <w:sz w:val="22"/>
          <w:szCs w:val="22"/>
        </w:rPr>
        <w:tab/>
        <w:t xml:space="preserve">      </w:t>
      </w:r>
      <w:r w:rsidRPr="00A908F1">
        <w:rPr>
          <w:rFonts w:eastAsia="TimesNewRomanPSMT"/>
          <w:bCs/>
          <w:sz w:val="22"/>
          <w:szCs w:val="22"/>
        </w:rPr>
        <w:t xml:space="preserve">М. П. </w:t>
      </w: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r w:rsidRPr="00A908F1">
        <w:rPr>
          <w:rFonts w:eastAsia="TimesNewRomanPS-BoldMT"/>
          <w:b/>
          <w:bCs/>
          <w:i/>
          <w:iCs/>
          <w:color w:val="002060"/>
          <w:sz w:val="22"/>
          <w:szCs w:val="22"/>
        </w:rPr>
        <w:t>_____________________________</w:t>
      </w:r>
      <w:r w:rsidRPr="00A908F1">
        <w:rPr>
          <w:rFonts w:eastAsia="TimesNewRomanPS-BoldMT"/>
          <w:b/>
          <w:bCs/>
          <w:i/>
          <w:iCs/>
          <w:color w:val="002060"/>
          <w:sz w:val="22"/>
          <w:szCs w:val="22"/>
        </w:rPr>
        <w:tab/>
      </w:r>
      <w:r w:rsidRPr="00A908F1">
        <w:rPr>
          <w:rFonts w:eastAsia="TimesNewRomanPS-BoldMT"/>
          <w:b/>
          <w:bCs/>
          <w:i/>
          <w:iCs/>
          <w:color w:val="002060"/>
          <w:sz w:val="22"/>
          <w:szCs w:val="22"/>
        </w:rPr>
        <w:tab/>
      </w:r>
      <w:r w:rsidRPr="00A908F1">
        <w:rPr>
          <w:rFonts w:eastAsia="TimesNewRomanPS-BoldMT"/>
          <w:b/>
          <w:bCs/>
          <w:i/>
          <w:iCs/>
          <w:color w:val="002060"/>
          <w:sz w:val="22"/>
          <w:szCs w:val="22"/>
        </w:rPr>
        <w:tab/>
        <w:t>________________________________</w:t>
      </w: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p>
    <w:p w:rsidR="001619E7" w:rsidRPr="00A908F1" w:rsidRDefault="001619E7" w:rsidP="00ED26ED">
      <w:pPr>
        <w:widowControl w:val="0"/>
        <w:suppressAutoHyphens w:val="0"/>
        <w:spacing w:line="240" w:lineRule="auto"/>
        <w:jc w:val="both"/>
        <w:outlineLvl w:val="0"/>
        <w:rPr>
          <w:i/>
          <w:iCs/>
          <w:sz w:val="22"/>
          <w:szCs w:val="22"/>
        </w:rPr>
      </w:pPr>
      <w:r w:rsidRPr="00A908F1">
        <w:rPr>
          <w:b/>
          <w:bCs/>
          <w:i/>
          <w:iCs/>
          <w:sz w:val="22"/>
          <w:szCs w:val="22"/>
          <w:u w:val="single"/>
        </w:rPr>
        <w:t>Напомене:</w:t>
      </w:r>
      <w:r w:rsidRPr="00A908F1">
        <w:rPr>
          <w:b/>
          <w:bCs/>
          <w:i/>
          <w:iCs/>
          <w:sz w:val="22"/>
          <w:szCs w:val="22"/>
        </w:rPr>
        <w:t xml:space="preserve"> </w:t>
      </w:r>
    </w:p>
    <w:p w:rsidR="001619E7" w:rsidRPr="00A908F1" w:rsidRDefault="001619E7" w:rsidP="00ED26ED">
      <w:pPr>
        <w:widowControl w:val="0"/>
        <w:suppressAutoHyphens w:val="0"/>
        <w:spacing w:line="240" w:lineRule="auto"/>
        <w:jc w:val="both"/>
        <w:rPr>
          <w:i/>
          <w:iCs/>
          <w:sz w:val="22"/>
          <w:szCs w:val="22"/>
        </w:rPr>
      </w:pPr>
      <w:r w:rsidRPr="00A908F1">
        <w:rPr>
          <w:i/>
          <w:iCs/>
          <w:sz w:val="22"/>
          <w:szCs w:val="22"/>
        </w:rPr>
        <w:t xml:space="preserve">Образац понуде понуђач мора да попуни, овери печатом и потпише, чиме </w:t>
      </w:r>
      <w:r w:rsidRPr="00A908F1">
        <w:rPr>
          <w:i/>
          <w:iCs/>
          <w:sz w:val="22"/>
          <w:szCs w:val="22"/>
          <w:lang w:val="sr-Cyrl-CS"/>
        </w:rPr>
        <w:t>п</w:t>
      </w:r>
      <w:r w:rsidRPr="00A908F1">
        <w:rPr>
          <w:i/>
          <w:iCs/>
          <w:sz w:val="22"/>
          <w:szCs w:val="22"/>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rsidR="0031705A" w:rsidRPr="00A908F1" w:rsidRDefault="0031705A" w:rsidP="00ED26ED">
      <w:pPr>
        <w:widowControl w:val="0"/>
        <w:suppressAutoHyphens w:val="0"/>
        <w:spacing w:line="240" w:lineRule="auto"/>
        <w:rPr>
          <w:b/>
          <w:bCs/>
          <w:i/>
          <w:iCs/>
          <w:sz w:val="22"/>
          <w:szCs w:val="22"/>
        </w:rPr>
      </w:pPr>
    </w:p>
    <w:p w:rsidR="001619E7" w:rsidRPr="00A908F1" w:rsidRDefault="001619E7"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Default="00644542"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Pr="00D003CE" w:rsidRDefault="00D003CE"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7D2E44" w:rsidRDefault="007D2E44" w:rsidP="00ED26ED">
      <w:pPr>
        <w:widowControl w:val="0"/>
        <w:suppressAutoHyphens w:val="0"/>
        <w:spacing w:line="240" w:lineRule="auto"/>
        <w:rPr>
          <w:b/>
          <w:bCs/>
          <w:i/>
          <w:iCs/>
          <w:sz w:val="22"/>
          <w:szCs w:val="22"/>
        </w:rPr>
      </w:pPr>
    </w:p>
    <w:p w:rsidR="00350EFA" w:rsidRPr="00350EFA" w:rsidRDefault="00350EFA" w:rsidP="00ED26ED">
      <w:pPr>
        <w:widowControl w:val="0"/>
        <w:suppressAutoHyphens w:val="0"/>
        <w:spacing w:line="240" w:lineRule="auto"/>
        <w:rPr>
          <w:b/>
          <w:bCs/>
          <w:i/>
          <w:iCs/>
          <w:sz w:val="22"/>
          <w:szCs w:val="22"/>
        </w:rPr>
      </w:pPr>
    </w:p>
    <w:p w:rsidR="00F10E6D" w:rsidRDefault="00F10E6D"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285FDE" w:rsidRPr="003C7FB4" w:rsidRDefault="00285FDE" w:rsidP="00ED26ED">
      <w:pPr>
        <w:widowControl w:val="0"/>
        <w:suppressAutoHyphens w:val="0"/>
        <w:spacing w:line="240" w:lineRule="auto"/>
        <w:rPr>
          <w:b/>
          <w:bCs/>
          <w:i/>
          <w:iCs/>
          <w:sz w:val="22"/>
          <w:szCs w:val="22"/>
        </w:rPr>
      </w:pPr>
    </w:p>
    <w:p w:rsidR="00350EFA" w:rsidRPr="003C7FB4" w:rsidRDefault="00350EFA" w:rsidP="00ED26ED">
      <w:pPr>
        <w:widowControl w:val="0"/>
        <w:suppressAutoHyphens w:val="0"/>
        <w:spacing w:line="240" w:lineRule="auto"/>
        <w:rPr>
          <w:b/>
          <w:bCs/>
          <w:i/>
          <w:iCs/>
          <w:sz w:val="22"/>
          <w:szCs w:val="22"/>
        </w:rPr>
      </w:pPr>
    </w:p>
    <w:p w:rsidR="003C24EF" w:rsidRPr="00A908F1" w:rsidRDefault="003C24EF" w:rsidP="00ED26ED">
      <w:pPr>
        <w:widowControl w:val="0"/>
        <w:shd w:val="clear" w:color="auto" w:fill="BDD6EE" w:themeFill="accent1" w:themeFillTint="66"/>
        <w:suppressAutoHyphens w:val="0"/>
        <w:spacing w:line="360" w:lineRule="auto"/>
        <w:jc w:val="center"/>
        <w:outlineLvl w:val="0"/>
        <w:rPr>
          <w:sz w:val="22"/>
          <w:szCs w:val="22"/>
        </w:rPr>
      </w:pPr>
      <w:r w:rsidRPr="00A908F1">
        <w:rPr>
          <w:sz w:val="22"/>
          <w:szCs w:val="22"/>
        </w:rPr>
        <w:t>МОДЕЛ УГОВОРА</w:t>
      </w:r>
    </w:p>
    <w:p w:rsidR="003C24EF" w:rsidRPr="00A908F1" w:rsidRDefault="003C24EF" w:rsidP="00ED26ED">
      <w:pPr>
        <w:widowControl w:val="0"/>
        <w:suppressAutoHyphens w:val="0"/>
        <w:spacing w:line="360" w:lineRule="auto"/>
        <w:jc w:val="center"/>
        <w:rPr>
          <w:sz w:val="22"/>
          <w:szCs w:val="22"/>
        </w:rPr>
      </w:pPr>
      <w:r w:rsidRPr="00A908F1">
        <w:rPr>
          <w:sz w:val="22"/>
          <w:szCs w:val="22"/>
        </w:rPr>
        <w:t>о јавној набавци добара – средства за одржавање хигијене</w:t>
      </w:r>
    </w:p>
    <w:p w:rsidR="003C24EF" w:rsidRPr="00361FA8" w:rsidRDefault="00361FA8" w:rsidP="00285FDE">
      <w:pPr>
        <w:widowControl w:val="0"/>
        <w:suppressAutoHyphens w:val="0"/>
        <w:spacing w:line="360" w:lineRule="auto"/>
        <w:jc w:val="center"/>
        <w:rPr>
          <w:sz w:val="22"/>
          <w:szCs w:val="22"/>
        </w:rPr>
      </w:pPr>
      <w:r>
        <w:rPr>
          <w:sz w:val="22"/>
          <w:szCs w:val="22"/>
        </w:rPr>
        <w:t xml:space="preserve">ЈНМВ </w:t>
      </w:r>
      <w:r w:rsidR="005D3D85">
        <w:rPr>
          <w:sz w:val="22"/>
          <w:szCs w:val="22"/>
        </w:rPr>
        <w:t xml:space="preserve">бр. </w:t>
      </w:r>
      <w:r w:rsidR="00CB048C">
        <w:rPr>
          <w:sz w:val="22"/>
          <w:szCs w:val="22"/>
        </w:rPr>
        <w:t>1.1.7</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Закључен између: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и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Понуђача ...................................................................................................................................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са седиштем у ..........................................................., улица ..................................................., ПИБ:.......................... .............................Матични број: ..........................................................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Број рачуна: ............................................ Назив банке:..........................................................,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Телефон:................................................... Телефакс:...............................................................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кога заступа....................................................................................................(у даљем тексту: Продавац).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rPr>
          <w:sz w:val="22"/>
          <w:szCs w:val="22"/>
        </w:rPr>
      </w:pPr>
    </w:p>
    <w:p w:rsidR="00B36DD0" w:rsidRPr="00285FDE" w:rsidRDefault="003C24EF" w:rsidP="00ED26ED">
      <w:pPr>
        <w:widowControl w:val="0"/>
        <w:suppressAutoHyphens w:val="0"/>
        <w:spacing w:line="240" w:lineRule="auto"/>
        <w:outlineLvl w:val="0"/>
        <w:rPr>
          <w:b/>
          <w:sz w:val="22"/>
          <w:szCs w:val="22"/>
        </w:rPr>
      </w:pPr>
      <w:r w:rsidRPr="00A908F1">
        <w:rPr>
          <w:b/>
          <w:sz w:val="22"/>
          <w:szCs w:val="22"/>
        </w:rPr>
        <w:t>Основ уговора</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w:t>
      </w:r>
    </w:p>
    <w:p w:rsidR="003C24EF" w:rsidRPr="00A908F1" w:rsidRDefault="00083762" w:rsidP="00ED26ED">
      <w:pPr>
        <w:widowControl w:val="0"/>
        <w:suppressAutoHyphens w:val="0"/>
        <w:spacing w:line="240" w:lineRule="auto"/>
        <w:jc w:val="both"/>
        <w:outlineLvl w:val="0"/>
        <w:rPr>
          <w:sz w:val="22"/>
          <w:szCs w:val="22"/>
        </w:rPr>
      </w:pPr>
      <w:r>
        <w:rPr>
          <w:sz w:val="22"/>
          <w:szCs w:val="22"/>
        </w:rPr>
        <w:t xml:space="preserve">JНМВ БР. </w:t>
      </w:r>
      <w:r w:rsidR="00CB048C">
        <w:rPr>
          <w:sz w:val="22"/>
          <w:szCs w:val="22"/>
        </w:rPr>
        <w:t>1.1.7</w:t>
      </w:r>
      <w:r w:rsidR="00361FA8">
        <w:rPr>
          <w:sz w:val="22"/>
          <w:szCs w:val="22"/>
        </w:rPr>
        <w:t xml:space="preserve"> </w:t>
      </w:r>
      <w:r w:rsidR="003C24EF" w:rsidRPr="00A908F1">
        <w:rPr>
          <w:sz w:val="22"/>
          <w:szCs w:val="22"/>
        </w:rPr>
        <w:t xml:space="preserve">набавка добара – Средства за одржавање хигијене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Број и датум одлуке о додели уговора: ________________________________________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Понуда изабраног понуђача бр. ___________ од _______________________________ </w:t>
      </w:r>
    </w:p>
    <w:p w:rsidR="003C24EF" w:rsidRPr="00A908F1" w:rsidRDefault="003C24EF" w:rsidP="00ED26ED">
      <w:pPr>
        <w:widowControl w:val="0"/>
        <w:suppressAutoHyphens w:val="0"/>
        <w:spacing w:line="240" w:lineRule="auto"/>
        <w:rPr>
          <w:sz w:val="22"/>
          <w:szCs w:val="22"/>
        </w:rPr>
      </w:pPr>
    </w:p>
    <w:p w:rsidR="009D3C39" w:rsidRPr="00285FDE" w:rsidRDefault="003C24EF" w:rsidP="00ED26ED">
      <w:pPr>
        <w:widowControl w:val="0"/>
        <w:suppressAutoHyphens w:val="0"/>
        <w:spacing w:line="240" w:lineRule="auto"/>
        <w:outlineLvl w:val="0"/>
        <w:rPr>
          <w:b/>
          <w:sz w:val="22"/>
          <w:szCs w:val="22"/>
        </w:rPr>
      </w:pPr>
      <w:r w:rsidRPr="00A908F1">
        <w:rPr>
          <w:b/>
          <w:sz w:val="22"/>
          <w:szCs w:val="22"/>
        </w:rPr>
        <w:t xml:space="preserve">Предмет уговора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2.</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Предмет овог Уговора је купопродаја добара – Средства за одржавање хигијене, у свему у складу са </w:t>
      </w:r>
      <w:r w:rsidR="00D52CBE">
        <w:rPr>
          <w:sz w:val="22"/>
          <w:szCs w:val="22"/>
        </w:rPr>
        <w:t>Обрасцем</w:t>
      </w:r>
      <w:r w:rsidR="00D52CBE" w:rsidRPr="00A908F1">
        <w:rPr>
          <w:sz w:val="22"/>
          <w:szCs w:val="22"/>
        </w:rPr>
        <w:t xml:space="preserve"> </w:t>
      </w:r>
      <w:r w:rsidR="00D52CBE">
        <w:rPr>
          <w:sz w:val="22"/>
          <w:szCs w:val="22"/>
        </w:rPr>
        <w:t>бр. 4.- Спeцификaциjа</w:t>
      </w:r>
      <w:r w:rsidRPr="00A908F1">
        <w:rPr>
          <w:sz w:val="22"/>
          <w:szCs w:val="22"/>
        </w:rPr>
        <w:t xml:space="preserve"> дoбaрa зa чишћeњe сa минимaлним</w:t>
      </w:r>
      <w:r w:rsidR="008D72C1">
        <w:rPr>
          <w:sz w:val="22"/>
          <w:szCs w:val="22"/>
        </w:rPr>
        <w:t xml:space="preserve"> техничким</w:t>
      </w:r>
      <w:r w:rsidRPr="00A908F1">
        <w:rPr>
          <w:sz w:val="22"/>
          <w:szCs w:val="22"/>
        </w:rPr>
        <w:t xml:space="preserve"> кaрaктeристикaмa, који представља оквирне потребе наручиоца +/-5% за дванаест месеци, и усвојеној понуди Продавца број ______ од ______________ године, која чини саставни део овог Уговора. Купац задржава право, да поједине артикле, зависно од потребе, преузме у већим односно мањим количинама од наведених +/- 10%, али максимално до 5% укупне вредности првобитно закљученог уговора.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Уговор се закључује на временски период од 12 месеци од дана закључења, односно до утрошка финансијских средстава опредељених за предметну јавну набавку. </w:t>
      </w:r>
    </w:p>
    <w:p w:rsidR="003C24EF" w:rsidRPr="00A908F1" w:rsidRDefault="003C24EF" w:rsidP="00ED26ED">
      <w:pPr>
        <w:widowControl w:val="0"/>
        <w:suppressAutoHyphens w:val="0"/>
        <w:spacing w:line="240" w:lineRule="auto"/>
        <w:jc w:val="both"/>
        <w:rPr>
          <w:sz w:val="22"/>
          <w:szCs w:val="22"/>
        </w:rPr>
      </w:pPr>
    </w:p>
    <w:p w:rsidR="009D3C39" w:rsidRPr="00285FDE" w:rsidRDefault="003C24EF" w:rsidP="00ED26ED">
      <w:pPr>
        <w:widowControl w:val="0"/>
        <w:suppressAutoHyphens w:val="0"/>
        <w:spacing w:line="240" w:lineRule="auto"/>
        <w:jc w:val="both"/>
        <w:rPr>
          <w:b/>
          <w:sz w:val="22"/>
          <w:szCs w:val="22"/>
        </w:rPr>
      </w:pPr>
      <w:r w:rsidRPr="00A908F1">
        <w:rPr>
          <w:b/>
          <w:sz w:val="22"/>
          <w:szCs w:val="22"/>
        </w:rPr>
        <w:t>Цена</w:t>
      </w:r>
    </w:p>
    <w:p w:rsidR="003C24EF" w:rsidRPr="00A908F1" w:rsidRDefault="003C24EF" w:rsidP="00ED26ED">
      <w:pPr>
        <w:widowControl w:val="0"/>
        <w:suppressAutoHyphens w:val="0"/>
        <w:spacing w:line="240" w:lineRule="auto"/>
        <w:jc w:val="center"/>
        <w:rPr>
          <w:sz w:val="22"/>
          <w:szCs w:val="22"/>
        </w:rPr>
      </w:pPr>
      <w:r w:rsidRPr="00A908F1">
        <w:rPr>
          <w:sz w:val="22"/>
          <w:szCs w:val="22"/>
        </w:rPr>
        <w:t>Члан 3.</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Цена је фиксна и не може се мењати. </w:t>
      </w:r>
    </w:p>
    <w:p w:rsidR="00B36DD0" w:rsidRPr="00A908F1" w:rsidRDefault="003C24EF" w:rsidP="00ED26ED">
      <w:pPr>
        <w:widowControl w:val="0"/>
        <w:suppressAutoHyphens w:val="0"/>
        <w:spacing w:line="240" w:lineRule="auto"/>
        <w:jc w:val="both"/>
        <w:rPr>
          <w:sz w:val="22"/>
          <w:szCs w:val="22"/>
        </w:rPr>
      </w:pPr>
      <w:r w:rsidRPr="00A908F1">
        <w:rPr>
          <w:sz w:val="22"/>
          <w:szCs w:val="22"/>
        </w:rPr>
        <w:t xml:space="preserve">Укупна вредност набавке из члана 2. овог уговора са свим трошковима без обрачунатог ПДВ-а износи___________________ динара. Укупна вредност набавке из члана 2. са свим трошковима и обрачунатим ПДВ-ом износи _________________ динара. </w:t>
      </w:r>
    </w:p>
    <w:p w:rsidR="00C45AAF" w:rsidRPr="00A908F1" w:rsidRDefault="00C45AAF" w:rsidP="00ED26ED">
      <w:pPr>
        <w:widowControl w:val="0"/>
        <w:suppressAutoHyphens w:val="0"/>
        <w:spacing w:line="240" w:lineRule="auto"/>
        <w:outlineLvl w:val="0"/>
        <w:rPr>
          <w:b/>
          <w:sz w:val="22"/>
          <w:szCs w:val="22"/>
        </w:rPr>
      </w:pPr>
    </w:p>
    <w:p w:rsidR="003C24EF" w:rsidRPr="00A908F1" w:rsidRDefault="003C24EF" w:rsidP="00ED26ED">
      <w:pPr>
        <w:widowControl w:val="0"/>
        <w:suppressAutoHyphens w:val="0"/>
        <w:spacing w:line="240" w:lineRule="auto"/>
        <w:outlineLvl w:val="0"/>
        <w:rPr>
          <w:b/>
          <w:sz w:val="22"/>
          <w:szCs w:val="22"/>
        </w:rPr>
      </w:pPr>
      <w:r w:rsidRPr="00A908F1">
        <w:rPr>
          <w:b/>
          <w:sz w:val="22"/>
          <w:szCs w:val="22"/>
        </w:rPr>
        <w:t xml:space="preserve">Обавезе Купца  </w:t>
      </w:r>
    </w:p>
    <w:p w:rsidR="00C45AAF" w:rsidRPr="00285FDE" w:rsidRDefault="003C24EF" w:rsidP="00ED26ED">
      <w:pPr>
        <w:widowControl w:val="0"/>
        <w:suppressAutoHyphens w:val="0"/>
        <w:spacing w:line="240" w:lineRule="auto"/>
        <w:outlineLvl w:val="0"/>
        <w:rPr>
          <w:b/>
          <w:sz w:val="22"/>
          <w:szCs w:val="22"/>
        </w:rPr>
      </w:pPr>
      <w:r w:rsidRPr="00A908F1">
        <w:rPr>
          <w:b/>
          <w:sz w:val="22"/>
          <w:szCs w:val="22"/>
        </w:rPr>
        <w:t xml:space="preserve">Начин плаћања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4.</w:t>
      </w:r>
    </w:p>
    <w:p w:rsidR="003C24EF" w:rsidRPr="00A908F1" w:rsidRDefault="003C24EF" w:rsidP="00ED26ED">
      <w:pPr>
        <w:widowControl w:val="0"/>
        <w:suppressAutoHyphens w:val="0"/>
        <w:spacing w:line="240" w:lineRule="auto"/>
        <w:jc w:val="both"/>
        <w:rPr>
          <w:sz w:val="22"/>
          <w:szCs w:val="22"/>
        </w:rPr>
      </w:pPr>
      <w:r w:rsidRPr="00A908F1">
        <w:rPr>
          <w:sz w:val="22"/>
          <w:szCs w:val="22"/>
        </w:rPr>
        <w:t>Плаћање добара која су предмет набавке, врши се у законом прописаном року, по</w:t>
      </w:r>
      <w:r w:rsidR="009D3C39" w:rsidRPr="00A908F1">
        <w:rPr>
          <w:sz w:val="22"/>
          <w:szCs w:val="22"/>
        </w:rPr>
        <w:t xml:space="preserve"> </w:t>
      </w:r>
      <w:r w:rsidRPr="00A908F1">
        <w:rPr>
          <w:sz w:val="22"/>
          <w:szCs w:val="22"/>
        </w:rPr>
        <w:t>пријему исправне фактуре и комплетне документације (отпремнице и др.) а у складу са</w:t>
      </w:r>
      <w:r w:rsidR="009D3C39" w:rsidRPr="00A908F1">
        <w:rPr>
          <w:sz w:val="22"/>
          <w:szCs w:val="22"/>
        </w:rPr>
        <w:t xml:space="preserve"> </w:t>
      </w:r>
      <w:r w:rsidRPr="00A908F1">
        <w:rPr>
          <w:sz w:val="22"/>
          <w:szCs w:val="22"/>
        </w:rPr>
        <w:t xml:space="preserve">ценама достављеним у понуди. </w:t>
      </w:r>
    </w:p>
    <w:p w:rsidR="003C24EF" w:rsidRPr="00A908F1" w:rsidRDefault="003C24EF" w:rsidP="00ED26ED">
      <w:pPr>
        <w:widowControl w:val="0"/>
        <w:suppressAutoHyphens w:val="0"/>
        <w:spacing w:line="240" w:lineRule="auto"/>
        <w:jc w:val="both"/>
        <w:rPr>
          <w:sz w:val="22"/>
          <w:szCs w:val="22"/>
        </w:rPr>
      </w:pPr>
      <w:r w:rsidRPr="00A908F1">
        <w:rPr>
          <w:sz w:val="22"/>
          <w:szCs w:val="22"/>
        </w:rPr>
        <w:t>Про</w:t>
      </w:r>
      <w:r w:rsidR="00350EFA">
        <w:rPr>
          <w:sz w:val="22"/>
          <w:szCs w:val="22"/>
        </w:rPr>
        <w:t>давац се обавезује да на фактури</w:t>
      </w:r>
      <w:r w:rsidRPr="00A908F1">
        <w:rPr>
          <w:sz w:val="22"/>
          <w:szCs w:val="22"/>
        </w:rPr>
        <w:t xml:space="preserve"> унесе број под којим је Уговор заведен код Купца, као и број отпремнице. </w:t>
      </w:r>
    </w:p>
    <w:p w:rsidR="003C24EF" w:rsidRDefault="003C24EF" w:rsidP="00ED26ED">
      <w:pPr>
        <w:widowControl w:val="0"/>
        <w:suppressAutoHyphens w:val="0"/>
        <w:spacing w:line="240" w:lineRule="auto"/>
        <w:rPr>
          <w:sz w:val="22"/>
          <w:szCs w:val="22"/>
        </w:rPr>
      </w:pPr>
    </w:p>
    <w:p w:rsidR="003D5642" w:rsidRDefault="003D5642" w:rsidP="00ED26ED">
      <w:pPr>
        <w:widowControl w:val="0"/>
        <w:suppressAutoHyphens w:val="0"/>
        <w:spacing w:line="240" w:lineRule="auto"/>
        <w:rPr>
          <w:sz w:val="22"/>
          <w:szCs w:val="22"/>
        </w:rPr>
      </w:pPr>
    </w:p>
    <w:p w:rsidR="003D5642" w:rsidRDefault="003D5642" w:rsidP="00ED26ED">
      <w:pPr>
        <w:widowControl w:val="0"/>
        <w:suppressAutoHyphens w:val="0"/>
        <w:spacing w:line="240" w:lineRule="auto"/>
        <w:rPr>
          <w:sz w:val="22"/>
          <w:szCs w:val="22"/>
        </w:rPr>
      </w:pPr>
    </w:p>
    <w:p w:rsidR="003D5642" w:rsidRPr="00A908F1" w:rsidRDefault="003D5642"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outlineLvl w:val="0"/>
        <w:rPr>
          <w:b/>
          <w:sz w:val="22"/>
          <w:szCs w:val="22"/>
        </w:rPr>
      </w:pPr>
      <w:r w:rsidRPr="00A908F1">
        <w:rPr>
          <w:b/>
          <w:sz w:val="22"/>
          <w:szCs w:val="22"/>
        </w:rPr>
        <w:lastRenderedPageBreak/>
        <w:t xml:space="preserve">Обавезе Продавца </w:t>
      </w:r>
    </w:p>
    <w:p w:rsidR="00B36DD0" w:rsidRPr="00285FDE" w:rsidRDefault="003C24EF" w:rsidP="00ED26ED">
      <w:pPr>
        <w:widowControl w:val="0"/>
        <w:suppressAutoHyphens w:val="0"/>
        <w:spacing w:line="240" w:lineRule="auto"/>
        <w:outlineLvl w:val="0"/>
        <w:rPr>
          <w:b/>
          <w:sz w:val="22"/>
          <w:szCs w:val="22"/>
        </w:rPr>
      </w:pPr>
      <w:r w:rsidRPr="00A908F1">
        <w:rPr>
          <w:b/>
          <w:sz w:val="22"/>
          <w:szCs w:val="22"/>
        </w:rPr>
        <w:t xml:space="preserve">Начин и рок испоруке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5.</w:t>
      </w:r>
    </w:p>
    <w:p w:rsidR="003C24EF" w:rsidRPr="00A908F1" w:rsidRDefault="003C24EF" w:rsidP="00ED26ED">
      <w:pPr>
        <w:widowControl w:val="0"/>
        <w:suppressAutoHyphens w:val="0"/>
        <w:spacing w:line="240" w:lineRule="auto"/>
        <w:jc w:val="both"/>
        <w:rPr>
          <w:sz w:val="22"/>
          <w:szCs w:val="22"/>
        </w:rPr>
      </w:pPr>
      <w:r w:rsidRPr="00A908F1">
        <w:rPr>
          <w:sz w:val="22"/>
          <w:szCs w:val="22"/>
        </w:rPr>
        <w:t>Продавац се обавезује да у складу са усвојеном понудом б</w:t>
      </w:r>
      <w:r w:rsidR="005D3D85">
        <w:rPr>
          <w:sz w:val="22"/>
          <w:szCs w:val="22"/>
        </w:rPr>
        <w:t>рој __________ од __________20__</w:t>
      </w:r>
      <w:r w:rsidRPr="00A908F1">
        <w:rPr>
          <w:sz w:val="22"/>
          <w:szCs w:val="22"/>
        </w:rPr>
        <w:t xml:space="preserve">. године, чији је саставни део Образац </w:t>
      </w:r>
      <w:r w:rsidR="00235629">
        <w:rPr>
          <w:sz w:val="22"/>
          <w:szCs w:val="22"/>
        </w:rPr>
        <w:t>сруктуре цене са спецификацијом</w:t>
      </w:r>
      <w:r w:rsidRPr="00A908F1">
        <w:rPr>
          <w:sz w:val="22"/>
          <w:szCs w:val="22"/>
        </w:rPr>
        <w:t xml:space="preserve"> добара за чишћење са минималним карактеристикама, и јединичним ценама из тог обрасца, која чини саставни део овог Уговора, врши испоруку добара на адресу купца. </w:t>
      </w:r>
    </w:p>
    <w:p w:rsidR="003C24EF" w:rsidRPr="00A908F1" w:rsidRDefault="003C24EF" w:rsidP="00ED26ED">
      <w:pPr>
        <w:widowControl w:val="0"/>
        <w:suppressAutoHyphens w:val="0"/>
        <w:spacing w:line="240" w:lineRule="auto"/>
        <w:jc w:val="both"/>
        <w:rPr>
          <w:sz w:val="22"/>
          <w:szCs w:val="22"/>
        </w:rPr>
      </w:pPr>
      <w:r w:rsidRPr="00A908F1">
        <w:rPr>
          <w:sz w:val="22"/>
          <w:szCs w:val="22"/>
        </w:rPr>
        <w:t>У случају доцње у испоруци ПРОДАВАЦ је дужан да плати КУПЦУ на име уговорне казне, 0,5% од уговорене вредности доб</w:t>
      </w:r>
      <w:r w:rsidR="00A67297">
        <w:rPr>
          <w:sz w:val="22"/>
          <w:szCs w:val="22"/>
        </w:rPr>
        <w:t>а</w:t>
      </w:r>
      <w:r w:rsidRPr="00A908F1">
        <w:rPr>
          <w:sz w:val="22"/>
          <w:szCs w:val="22"/>
        </w:rPr>
        <w:t xml:space="preserve">ра, за сваки дан кашњења, а максимум 10%.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Приликом испоруке ПРОДАВАЦ је обавезан да достави техничку документацију са упутством за руковање и безбедан рад на српском језику. </w:t>
      </w:r>
    </w:p>
    <w:p w:rsidR="003C24EF" w:rsidRPr="00A908F1" w:rsidRDefault="003C24EF" w:rsidP="00ED26ED">
      <w:pPr>
        <w:widowControl w:val="0"/>
        <w:suppressAutoHyphens w:val="0"/>
        <w:spacing w:line="240" w:lineRule="auto"/>
        <w:jc w:val="both"/>
        <w:rPr>
          <w:sz w:val="22"/>
          <w:szCs w:val="22"/>
        </w:rPr>
      </w:pPr>
      <w:r w:rsidRPr="00A908F1">
        <w:rPr>
          <w:sz w:val="22"/>
          <w:szCs w:val="22"/>
        </w:rPr>
        <w:t>Рок испорук</w:t>
      </w:r>
      <w:r w:rsidR="00955E4E">
        <w:rPr>
          <w:sz w:val="22"/>
          <w:szCs w:val="22"/>
        </w:rPr>
        <w:t>е добара, не може бити дужи од</w:t>
      </w:r>
      <w:r w:rsidR="00235629">
        <w:rPr>
          <w:sz w:val="22"/>
          <w:szCs w:val="22"/>
        </w:rPr>
        <w:t xml:space="preserve"> ____ дана (максимално</w:t>
      </w:r>
      <w:r w:rsidR="00955E4E">
        <w:rPr>
          <w:sz w:val="22"/>
          <w:szCs w:val="22"/>
        </w:rPr>
        <w:t xml:space="preserve"> 5</w:t>
      </w:r>
      <w:r w:rsidR="00235629">
        <w:rPr>
          <w:sz w:val="22"/>
          <w:szCs w:val="22"/>
        </w:rPr>
        <w:t xml:space="preserve"> дана) </w:t>
      </w:r>
      <w:r w:rsidRPr="00A908F1">
        <w:rPr>
          <w:sz w:val="22"/>
          <w:szCs w:val="22"/>
        </w:rPr>
        <w:t xml:space="preserve"> од дана подношења захтева да се добра испоруче.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6.</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Након извршених радњи из члана 5 овог Уговора, уговорне стране ће сачинити записник. О видљивим недостацима, КУПАЦ одмах упозорава ПРОДАВЦА. О скривеним недостацима, КУПАЦ обавештава ПРОДАВЦА писменим путем, одмах након њиховог откривања.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Ако КУПАЦ не добије испуњење уговора у року од седам дана од дана пријема захтева ( од стране продавца) има право да захтева снижење цене или да тражи раскид уговора.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Уколико ПРОДАВАЦ ни у накнадном року од седам дана не поступи по захтеву КУПЦА, КУПАЦ може раскинути Уговор.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КУПАЦ има право на накнаду штете. </w:t>
      </w:r>
    </w:p>
    <w:p w:rsidR="003C24EF" w:rsidRPr="003C7FB4" w:rsidRDefault="003C24EF" w:rsidP="00ED26ED">
      <w:pPr>
        <w:widowControl w:val="0"/>
        <w:suppressAutoHyphens w:val="0"/>
        <w:spacing w:line="240" w:lineRule="auto"/>
        <w:jc w:val="both"/>
        <w:rPr>
          <w:sz w:val="22"/>
          <w:szCs w:val="22"/>
        </w:rPr>
      </w:pPr>
    </w:p>
    <w:p w:rsidR="00B36DD0" w:rsidRPr="003C7FB4" w:rsidRDefault="003C24EF" w:rsidP="00ED26ED">
      <w:pPr>
        <w:widowControl w:val="0"/>
        <w:suppressAutoHyphens w:val="0"/>
        <w:spacing w:line="240" w:lineRule="auto"/>
        <w:outlineLvl w:val="0"/>
        <w:rPr>
          <w:b/>
          <w:sz w:val="22"/>
          <w:szCs w:val="22"/>
        </w:rPr>
      </w:pPr>
      <w:r w:rsidRPr="00A908F1">
        <w:rPr>
          <w:b/>
          <w:sz w:val="22"/>
          <w:szCs w:val="22"/>
        </w:rPr>
        <w:t xml:space="preserve">Гарантни рок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7.</w:t>
      </w:r>
    </w:p>
    <w:p w:rsidR="003C24EF" w:rsidRPr="00A908F1" w:rsidRDefault="003C24EF" w:rsidP="00235629">
      <w:pPr>
        <w:widowControl w:val="0"/>
        <w:suppressAutoHyphens w:val="0"/>
        <w:spacing w:line="240" w:lineRule="auto"/>
        <w:jc w:val="both"/>
        <w:rPr>
          <w:sz w:val="22"/>
          <w:szCs w:val="22"/>
        </w:rPr>
      </w:pPr>
      <w:r w:rsidRPr="00A908F1">
        <w:rPr>
          <w:sz w:val="22"/>
          <w:szCs w:val="22"/>
        </w:rPr>
        <w:t>Гаранција (рок трајања) испоручених</w:t>
      </w:r>
      <w:r w:rsidR="00955E4E">
        <w:rPr>
          <w:sz w:val="22"/>
          <w:szCs w:val="22"/>
        </w:rPr>
        <w:t xml:space="preserve"> добара не може бити краћа од 6</w:t>
      </w:r>
      <w:r w:rsidRPr="00A908F1">
        <w:rPr>
          <w:sz w:val="22"/>
          <w:szCs w:val="22"/>
        </w:rPr>
        <w:t xml:space="preserve"> месеци, од дана испоруке добара која су предмет набавке.</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8.</w:t>
      </w:r>
    </w:p>
    <w:p w:rsidR="003C24EF" w:rsidRPr="00A908F1" w:rsidRDefault="003C24EF" w:rsidP="00ED26ED">
      <w:pPr>
        <w:widowControl w:val="0"/>
        <w:suppressAutoHyphens w:val="0"/>
        <w:spacing w:line="240" w:lineRule="auto"/>
        <w:jc w:val="both"/>
        <w:rPr>
          <w:sz w:val="22"/>
          <w:szCs w:val="22"/>
        </w:rPr>
      </w:pPr>
      <w:r w:rsidRPr="00A908F1">
        <w:rPr>
          <w:sz w:val="22"/>
          <w:szCs w:val="22"/>
        </w:rPr>
        <w:t>Сви испоручени артикли морају имати декларацију произвођача и доказ о здравственој исправности у складу са подацима из Обрасца</w:t>
      </w:r>
      <w:r w:rsidR="00D52CBE" w:rsidRPr="00D52CBE">
        <w:rPr>
          <w:sz w:val="22"/>
          <w:szCs w:val="22"/>
        </w:rPr>
        <w:t xml:space="preserve"> </w:t>
      </w:r>
      <w:r w:rsidR="00D52CBE">
        <w:rPr>
          <w:sz w:val="22"/>
          <w:szCs w:val="22"/>
        </w:rPr>
        <w:t xml:space="preserve">бр. 4.- </w:t>
      </w:r>
      <w:r w:rsidRPr="00A908F1">
        <w:rPr>
          <w:sz w:val="22"/>
          <w:szCs w:val="22"/>
        </w:rPr>
        <w:t xml:space="preserve"> Спецификација добара за чишћење са минималним карактеристикама.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Примопредаја је у пословном простору Купца.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Трошкови случајне пропасти ствари током транспорта, падају на терет Продавца.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Приликом пријема предмета набавке, представник Купца је обавезан да изврши квантитативан и квалитативан преглед добара.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3C24EF" w:rsidRPr="003C7FB4" w:rsidRDefault="003C24EF" w:rsidP="003C7FB4">
      <w:pPr>
        <w:widowControl w:val="0"/>
        <w:suppressAutoHyphens w:val="0"/>
        <w:spacing w:line="240" w:lineRule="auto"/>
        <w:jc w:val="both"/>
        <w:rPr>
          <w:sz w:val="22"/>
          <w:szCs w:val="22"/>
        </w:rPr>
      </w:pPr>
      <w:r w:rsidRPr="00A908F1">
        <w:rPr>
          <w:sz w:val="22"/>
          <w:szCs w:val="22"/>
        </w:rPr>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3C7FB4" w:rsidRDefault="003C7FB4" w:rsidP="00ED26ED">
      <w:pPr>
        <w:widowControl w:val="0"/>
        <w:suppressAutoHyphens w:val="0"/>
        <w:spacing w:line="240" w:lineRule="auto"/>
        <w:outlineLvl w:val="0"/>
        <w:rPr>
          <w:b/>
          <w:sz w:val="22"/>
          <w:szCs w:val="22"/>
        </w:rPr>
      </w:pPr>
    </w:p>
    <w:p w:rsidR="00B36DD0" w:rsidRPr="00285FDE" w:rsidRDefault="003C24EF" w:rsidP="00285FDE">
      <w:pPr>
        <w:widowControl w:val="0"/>
        <w:suppressAutoHyphens w:val="0"/>
        <w:spacing w:line="240" w:lineRule="auto"/>
        <w:outlineLvl w:val="0"/>
        <w:rPr>
          <w:b/>
          <w:sz w:val="22"/>
          <w:szCs w:val="22"/>
        </w:rPr>
      </w:pPr>
      <w:r w:rsidRPr="00A908F1">
        <w:rPr>
          <w:b/>
          <w:sz w:val="22"/>
          <w:szCs w:val="22"/>
        </w:rPr>
        <w:t xml:space="preserve">Квалитет и контрола квалитета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9.</w:t>
      </w:r>
    </w:p>
    <w:p w:rsidR="009D3C39" w:rsidRPr="00A908F1" w:rsidRDefault="003C24EF" w:rsidP="00ED26ED">
      <w:pPr>
        <w:widowControl w:val="0"/>
        <w:suppressAutoHyphens w:val="0"/>
        <w:spacing w:line="240" w:lineRule="auto"/>
        <w:jc w:val="both"/>
        <w:rPr>
          <w:color w:val="auto"/>
          <w:sz w:val="22"/>
          <w:szCs w:val="22"/>
        </w:rPr>
      </w:pPr>
      <w:r w:rsidRPr="00A908F1">
        <w:rPr>
          <w:sz w:val="22"/>
          <w:szCs w:val="22"/>
        </w:rPr>
        <w:t xml:space="preserve">Квалитет добара која су предмет овог уговора мора одговарати важећим стандардима за ту врсту </w:t>
      </w:r>
      <w:r w:rsidRPr="00A908F1">
        <w:rPr>
          <w:color w:val="auto"/>
          <w:sz w:val="22"/>
          <w:szCs w:val="22"/>
        </w:rPr>
        <w:t xml:space="preserve">добара. </w:t>
      </w:r>
    </w:p>
    <w:p w:rsidR="009D3C39" w:rsidRPr="00A908F1" w:rsidRDefault="003C24EF" w:rsidP="00ED26ED">
      <w:pPr>
        <w:widowControl w:val="0"/>
        <w:suppressAutoHyphens w:val="0"/>
        <w:spacing w:line="240" w:lineRule="auto"/>
        <w:jc w:val="both"/>
        <w:rPr>
          <w:sz w:val="22"/>
          <w:szCs w:val="22"/>
        </w:rPr>
      </w:pPr>
      <w:r w:rsidRPr="00A908F1">
        <w:rPr>
          <w:sz w:val="22"/>
          <w:szCs w:val="22"/>
        </w:rPr>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3C24EF" w:rsidRDefault="003C24EF" w:rsidP="003C7FB4">
      <w:pPr>
        <w:widowControl w:val="0"/>
        <w:suppressAutoHyphens w:val="0"/>
        <w:spacing w:line="240" w:lineRule="auto"/>
        <w:jc w:val="both"/>
        <w:rPr>
          <w:sz w:val="22"/>
          <w:szCs w:val="22"/>
        </w:rPr>
      </w:pPr>
      <w:r w:rsidRPr="00A908F1">
        <w:rPr>
          <w:sz w:val="22"/>
          <w:szCs w:val="22"/>
        </w:rPr>
        <w:t xml:space="preserve">Уколико не поступи на напред описани начин, Продавац одговара по законским одредбама о одговорности за неиспуњење обавеза. </w:t>
      </w:r>
    </w:p>
    <w:p w:rsidR="00285FDE" w:rsidRPr="00285FDE" w:rsidRDefault="00285FDE" w:rsidP="003C7FB4">
      <w:pPr>
        <w:widowControl w:val="0"/>
        <w:suppressAutoHyphens w:val="0"/>
        <w:spacing w:line="240" w:lineRule="auto"/>
        <w:jc w:val="both"/>
        <w:rPr>
          <w:sz w:val="22"/>
          <w:szCs w:val="22"/>
        </w:rPr>
      </w:pPr>
    </w:p>
    <w:p w:rsidR="00B36DD0" w:rsidRPr="00285FDE" w:rsidRDefault="003C24EF" w:rsidP="00ED26ED">
      <w:pPr>
        <w:widowControl w:val="0"/>
        <w:suppressAutoHyphens w:val="0"/>
        <w:spacing w:line="240" w:lineRule="auto"/>
        <w:outlineLvl w:val="0"/>
        <w:rPr>
          <w:b/>
          <w:sz w:val="22"/>
          <w:szCs w:val="22"/>
        </w:rPr>
      </w:pPr>
      <w:r w:rsidRPr="00A908F1">
        <w:rPr>
          <w:b/>
          <w:sz w:val="22"/>
          <w:szCs w:val="22"/>
        </w:rPr>
        <w:lastRenderedPageBreak/>
        <w:t xml:space="preserve">Раскид уговора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Члан10.</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Свака од уговорних страна има право на једнострани раскид овог уговора у случају неиспуњења уговорних обавеза друге уговорне стране, са отказним роком од 30 дана. </w:t>
      </w:r>
    </w:p>
    <w:p w:rsidR="003C24EF" w:rsidRDefault="003C24EF" w:rsidP="003C7FB4">
      <w:pPr>
        <w:widowControl w:val="0"/>
        <w:suppressAutoHyphens w:val="0"/>
        <w:spacing w:line="240" w:lineRule="auto"/>
        <w:jc w:val="both"/>
        <w:rPr>
          <w:sz w:val="22"/>
          <w:szCs w:val="22"/>
        </w:rPr>
      </w:pPr>
      <w:r w:rsidRPr="00A908F1">
        <w:rPr>
          <w:sz w:val="22"/>
          <w:szCs w:val="22"/>
        </w:rPr>
        <w:t xml:space="preserve">Моментом пријема обавештења о раскиду Уговора, наступа доспелост уговорних обавеза. 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285FDE" w:rsidRPr="00285FDE" w:rsidRDefault="00285FDE" w:rsidP="003C7FB4">
      <w:pPr>
        <w:widowControl w:val="0"/>
        <w:suppressAutoHyphens w:val="0"/>
        <w:spacing w:line="240" w:lineRule="auto"/>
        <w:jc w:val="both"/>
        <w:rPr>
          <w:sz w:val="22"/>
          <w:szCs w:val="22"/>
        </w:rPr>
      </w:pPr>
    </w:p>
    <w:p w:rsidR="00B36DD0" w:rsidRPr="00285FDE" w:rsidRDefault="003C24EF" w:rsidP="00ED26ED">
      <w:pPr>
        <w:widowControl w:val="0"/>
        <w:suppressAutoHyphens w:val="0"/>
        <w:spacing w:line="240" w:lineRule="auto"/>
        <w:outlineLvl w:val="0"/>
        <w:rPr>
          <w:b/>
          <w:sz w:val="22"/>
          <w:szCs w:val="22"/>
        </w:rPr>
      </w:pPr>
      <w:r w:rsidRPr="00A908F1">
        <w:rPr>
          <w:b/>
          <w:sz w:val="22"/>
          <w:szCs w:val="22"/>
        </w:rPr>
        <w:t xml:space="preserve">Завршне одредбе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11.</w:t>
      </w:r>
    </w:p>
    <w:p w:rsidR="003C24EF" w:rsidRPr="00A908F1" w:rsidRDefault="003C24EF" w:rsidP="00ED26ED">
      <w:pPr>
        <w:widowControl w:val="0"/>
        <w:suppressAutoHyphens w:val="0"/>
        <w:spacing w:line="240" w:lineRule="auto"/>
        <w:jc w:val="both"/>
        <w:rPr>
          <w:sz w:val="22"/>
          <w:szCs w:val="22"/>
        </w:rPr>
      </w:pPr>
      <w:r w:rsidRPr="00A908F1">
        <w:rPr>
          <w:sz w:val="22"/>
          <w:szCs w:val="22"/>
        </w:rPr>
        <w:t>На све што није уређено овим Уговором примењују се одредбе закона којим се уређују облигациони односи.</w:t>
      </w:r>
    </w:p>
    <w:p w:rsidR="00B36DD0" w:rsidRPr="00A908F1" w:rsidRDefault="00B36DD0" w:rsidP="00ED26ED">
      <w:pPr>
        <w:widowControl w:val="0"/>
        <w:suppressAutoHyphens w:val="0"/>
        <w:spacing w:line="240" w:lineRule="auto"/>
        <w:jc w:val="both"/>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12.</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13.</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Саставни део овог уговора је Образац </w:t>
      </w:r>
      <w:r w:rsidR="00D52CBE">
        <w:rPr>
          <w:sz w:val="22"/>
          <w:szCs w:val="22"/>
        </w:rPr>
        <w:t xml:space="preserve">бр. 4.- </w:t>
      </w:r>
      <w:r w:rsidRPr="00A908F1">
        <w:rPr>
          <w:sz w:val="22"/>
          <w:szCs w:val="22"/>
        </w:rPr>
        <w:t xml:space="preserve">Спецификација добара за чишћење са минималним карактеристикама и Понуда Продавца.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Члан14.</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Овај Уговор ступа на снагу даном потписивања уговорних страна.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Уговор се сачињава у четири (4) истоветна примерка по два (2) за сваку уговорну страну. </w:t>
      </w:r>
    </w:p>
    <w:p w:rsidR="009D3C39" w:rsidRPr="00A908F1" w:rsidRDefault="003C24EF" w:rsidP="00ED26ED">
      <w:pPr>
        <w:widowControl w:val="0"/>
        <w:suppressAutoHyphens w:val="0"/>
        <w:spacing w:line="240" w:lineRule="auto"/>
        <w:rPr>
          <w:sz w:val="22"/>
          <w:szCs w:val="22"/>
        </w:rPr>
      </w:pPr>
      <w:r w:rsidRPr="00A908F1">
        <w:rPr>
          <w:sz w:val="22"/>
          <w:szCs w:val="22"/>
        </w:rPr>
        <w:t xml:space="preserve">      </w:t>
      </w:r>
    </w:p>
    <w:p w:rsidR="009D3C39" w:rsidRPr="00A908F1" w:rsidRDefault="009D3C39" w:rsidP="00ED26ED">
      <w:pPr>
        <w:widowControl w:val="0"/>
        <w:suppressAutoHyphens w:val="0"/>
        <w:spacing w:line="240" w:lineRule="auto"/>
        <w:rPr>
          <w:sz w:val="22"/>
          <w:szCs w:val="22"/>
        </w:rPr>
      </w:pPr>
    </w:p>
    <w:p w:rsidR="00101AC9" w:rsidRPr="00A908F1" w:rsidRDefault="00101AC9" w:rsidP="00ED26ED">
      <w:pPr>
        <w:widowControl w:val="0"/>
        <w:suppressAutoHyphens w:val="0"/>
        <w:spacing w:line="240" w:lineRule="auto"/>
        <w:rPr>
          <w:sz w:val="22"/>
          <w:szCs w:val="22"/>
        </w:rPr>
      </w:pPr>
    </w:p>
    <w:p w:rsidR="00101AC9" w:rsidRPr="00A908F1" w:rsidRDefault="00101AC9" w:rsidP="00ED26ED">
      <w:pPr>
        <w:widowControl w:val="0"/>
        <w:suppressAutoHyphens w:val="0"/>
        <w:spacing w:line="240" w:lineRule="auto"/>
        <w:rPr>
          <w:sz w:val="22"/>
          <w:szCs w:val="22"/>
        </w:rPr>
      </w:pPr>
    </w:p>
    <w:p w:rsidR="003C24EF" w:rsidRPr="00A908F1" w:rsidRDefault="00C11756" w:rsidP="00ED26ED">
      <w:pPr>
        <w:widowControl w:val="0"/>
        <w:suppressAutoHyphens w:val="0"/>
        <w:spacing w:line="240" w:lineRule="auto"/>
        <w:rPr>
          <w:sz w:val="22"/>
          <w:szCs w:val="22"/>
        </w:rPr>
      </w:pPr>
      <w:r w:rsidRPr="00A908F1">
        <w:rPr>
          <w:sz w:val="22"/>
          <w:szCs w:val="22"/>
        </w:rPr>
        <w:t xml:space="preserve">       </w:t>
      </w:r>
      <w:r w:rsidR="003C24EF" w:rsidRPr="00A908F1">
        <w:rPr>
          <w:sz w:val="22"/>
          <w:szCs w:val="22"/>
        </w:rPr>
        <w:t xml:space="preserve"> З А  К У П Ц А </w:t>
      </w:r>
      <w:r w:rsidR="003C24EF" w:rsidRPr="00A908F1">
        <w:rPr>
          <w:sz w:val="22"/>
          <w:szCs w:val="22"/>
        </w:rPr>
        <w:tab/>
      </w:r>
      <w:r w:rsidR="003C24EF" w:rsidRPr="00A908F1">
        <w:rPr>
          <w:sz w:val="22"/>
          <w:szCs w:val="22"/>
        </w:rPr>
        <w:tab/>
      </w:r>
      <w:r w:rsidR="003C24EF" w:rsidRPr="00A908F1">
        <w:rPr>
          <w:sz w:val="22"/>
          <w:szCs w:val="22"/>
        </w:rPr>
        <w:tab/>
      </w:r>
      <w:r w:rsidR="003C24EF" w:rsidRPr="00A908F1">
        <w:rPr>
          <w:sz w:val="22"/>
          <w:szCs w:val="22"/>
        </w:rPr>
        <w:tab/>
      </w:r>
      <w:r w:rsidR="003C24EF" w:rsidRPr="00A908F1">
        <w:rPr>
          <w:sz w:val="22"/>
          <w:szCs w:val="22"/>
        </w:rPr>
        <w:tab/>
        <w:t xml:space="preserve">               </w:t>
      </w:r>
      <w:r w:rsidRPr="00A908F1">
        <w:rPr>
          <w:sz w:val="22"/>
          <w:szCs w:val="22"/>
        </w:rPr>
        <w:t xml:space="preserve">       </w:t>
      </w:r>
      <w:r w:rsidRPr="00A908F1">
        <w:rPr>
          <w:sz w:val="22"/>
          <w:szCs w:val="22"/>
        </w:rPr>
        <w:tab/>
      </w:r>
      <w:r w:rsidR="003C24EF" w:rsidRPr="00A908F1">
        <w:rPr>
          <w:sz w:val="22"/>
          <w:szCs w:val="22"/>
        </w:rPr>
        <w:t xml:space="preserve"> З А  П Р О Д А В Ц А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rPr>
          <w:sz w:val="22"/>
          <w:szCs w:val="22"/>
        </w:rPr>
      </w:pPr>
      <w:r w:rsidRPr="00A908F1">
        <w:rPr>
          <w:sz w:val="22"/>
          <w:szCs w:val="22"/>
        </w:rPr>
        <w:t>_____________________</w:t>
      </w:r>
      <w:r w:rsidRPr="00A908F1">
        <w:rPr>
          <w:sz w:val="22"/>
          <w:szCs w:val="22"/>
        </w:rPr>
        <w:tab/>
      </w:r>
      <w:r w:rsidRPr="00A908F1">
        <w:rPr>
          <w:sz w:val="22"/>
          <w:szCs w:val="22"/>
        </w:rPr>
        <w:tab/>
      </w:r>
      <w:r w:rsidRPr="00A908F1">
        <w:rPr>
          <w:sz w:val="22"/>
          <w:szCs w:val="22"/>
        </w:rPr>
        <w:tab/>
      </w:r>
      <w:r w:rsidRPr="00A908F1">
        <w:rPr>
          <w:sz w:val="22"/>
          <w:szCs w:val="22"/>
        </w:rPr>
        <w:tab/>
      </w:r>
      <w:r w:rsidRPr="00A908F1">
        <w:rPr>
          <w:sz w:val="22"/>
          <w:szCs w:val="22"/>
        </w:rPr>
        <w:tab/>
        <w:t xml:space="preserve"> </w:t>
      </w:r>
      <w:r w:rsidR="00C11756" w:rsidRPr="00A908F1">
        <w:rPr>
          <w:sz w:val="22"/>
          <w:szCs w:val="22"/>
        </w:rPr>
        <w:t xml:space="preserve">       </w:t>
      </w:r>
      <w:r w:rsidRPr="00A908F1">
        <w:rPr>
          <w:sz w:val="22"/>
          <w:szCs w:val="22"/>
        </w:rPr>
        <w:t xml:space="preserve">  </w:t>
      </w:r>
      <w:r w:rsidR="00C11756" w:rsidRPr="00A908F1">
        <w:rPr>
          <w:sz w:val="22"/>
          <w:szCs w:val="22"/>
        </w:rPr>
        <w:tab/>
      </w:r>
      <w:r w:rsidRPr="00A908F1">
        <w:rPr>
          <w:sz w:val="22"/>
          <w:szCs w:val="22"/>
        </w:rPr>
        <w:t xml:space="preserve">___________________ </w:t>
      </w:r>
    </w:p>
    <w:p w:rsidR="003C24EF" w:rsidRPr="00A908F1" w:rsidRDefault="003C24EF" w:rsidP="00ED26ED">
      <w:pPr>
        <w:widowControl w:val="0"/>
        <w:suppressAutoHyphens w:val="0"/>
        <w:spacing w:line="240" w:lineRule="auto"/>
        <w:rPr>
          <w:sz w:val="22"/>
          <w:szCs w:val="22"/>
        </w:rPr>
      </w:pPr>
      <w:r w:rsidRPr="00A908F1">
        <w:rPr>
          <w:sz w:val="22"/>
          <w:szCs w:val="22"/>
        </w:rPr>
        <w:t xml:space="preserve">др Слободан Продановић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both"/>
        <w:rPr>
          <w:sz w:val="22"/>
          <w:szCs w:val="22"/>
        </w:rPr>
      </w:pPr>
      <w:r w:rsidRPr="00A908F1">
        <w:rPr>
          <w:i/>
          <w:sz w:val="22"/>
          <w:szCs w:val="22"/>
        </w:rPr>
        <w:t>Напомена: овај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Pr="00A908F1">
        <w:rPr>
          <w:sz w:val="22"/>
          <w:szCs w:val="22"/>
        </w:rPr>
        <w:t>.</w:t>
      </w: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EA521E" w:rsidRDefault="00EA521E" w:rsidP="00ED26ED">
      <w:pPr>
        <w:pStyle w:val="NoSpacing"/>
        <w:widowControl w:val="0"/>
        <w:suppressAutoHyphens w:val="0"/>
        <w:spacing w:line="240" w:lineRule="auto"/>
        <w:jc w:val="both"/>
        <w:rPr>
          <w:rFonts w:ascii="Times New Roman" w:hAnsi="Times New Roman" w:cs="Times New Roman"/>
          <w:bCs/>
          <w:i/>
          <w:iCs/>
        </w:rPr>
      </w:pPr>
    </w:p>
    <w:p w:rsidR="003C7FB4" w:rsidRDefault="003C7FB4" w:rsidP="00ED26ED">
      <w:pPr>
        <w:pStyle w:val="NoSpacing"/>
        <w:widowControl w:val="0"/>
        <w:suppressAutoHyphens w:val="0"/>
        <w:spacing w:line="240" w:lineRule="auto"/>
        <w:jc w:val="both"/>
        <w:rPr>
          <w:rFonts w:ascii="Times New Roman" w:hAnsi="Times New Roman" w:cs="Times New Roman"/>
          <w:bCs/>
          <w:i/>
          <w:iCs/>
        </w:rPr>
      </w:pPr>
    </w:p>
    <w:p w:rsidR="003C7FB4" w:rsidRDefault="003C7FB4" w:rsidP="00ED26ED">
      <w:pPr>
        <w:pStyle w:val="NoSpacing"/>
        <w:widowControl w:val="0"/>
        <w:suppressAutoHyphens w:val="0"/>
        <w:spacing w:line="240" w:lineRule="auto"/>
        <w:jc w:val="both"/>
        <w:rPr>
          <w:rFonts w:ascii="Times New Roman" w:hAnsi="Times New Roman" w:cs="Times New Roman"/>
          <w:bCs/>
          <w:i/>
          <w:iCs/>
        </w:rPr>
      </w:pPr>
    </w:p>
    <w:p w:rsidR="003C7FB4" w:rsidRDefault="003C7FB4" w:rsidP="00ED26ED">
      <w:pPr>
        <w:pStyle w:val="NoSpacing"/>
        <w:widowControl w:val="0"/>
        <w:suppressAutoHyphens w:val="0"/>
        <w:spacing w:line="240" w:lineRule="auto"/>
        <w:jc w:val="both"/>
        <w:rPr>
          <w:rFonts w:ascii="Times New Roman" w:hAnsi="Times New Roman" w:cs="Times New Roman"/>
          <w:bCs/>
          <w:i/>
          <w:iCs/>
        </w:rPr>
      </w:pPr>
    </w:p>
    <w:p w:rsidR="003C7FB4" w:rsidRDefault="003C7FB4" w:rsidP="00ED26ED">
      <w:pPr>
        <w:pStyle w:val="NoSpacing"/>
        <w:widowControl w:val="0"/>
        <w:suppressAutoHyphens w:val="0"/>
        <w:spacing w:line="240" w:lineRule="auto"/>
        <w:jc w:val="both"/>
        <w:rPr>
          <w:rFonts w:ascii="Times New Roman" w:hAnsi="Times New Roman" w:cs="Times New Roman"/>
          <w:bCs/>
          <w:i/>
          <w:iCs/>
        </w:rPr>
      </w:pPr>
    </w:p>
    <w:p w:rsidR="003C7FB4" w:rsidRDefault="003C7FB4" w:rsidP="00ED26ED">
      <w:pPr>
        <w:pStyle w:val="NoSpacing"/>
        <w:widowControl w:val="0"/>
        <w:suppressAutoHyphens w:val="0"/>
        <w:spacing w:line="240" w:lineRule="auto"/>
        <w:jc w:val="both"/>
        <w:rPr>
          <w:rFonts w:ascii="Times New Roman" w:hAnsi="Times New Roman" w:cs="Times New Roman"/>
          <w:bCs/>
          <w:i/>
          <w:iCs/>
        </w:rPr>
      </w:pPr>
    </w:p>
    <w:p w:rsidR="003C7FB4" w:rsidRDefault="003C7FB4"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6258EE" w:rsidRPr="00D52CBE" w:rsidRDefault="00D52CBE" w:rsidP="00ED26ED">
      <w:pPr>
        <w:pStyle w:val="NoSpacing"/>
        <w:widowControl w:val="0"/>
        <w:suppressAutoHyphens w:val="0"/>
        <w:spacing w:line="240" w:lineRule="auto"/>
        <w:jc w:val="both"/>
        <w:rPr>
          <w:rFonts w:ascii="Times New Roman" w:hAnsi="Times New Roman" w:cs="Times New Roman"/>
          <w:bCs/>
          <w:i/>
          <w:iCs/>
        </w:rPr>
      </w:pPr>
      <w:r w:rsidRPr="00D52CBE">
        <w:rPr>
          <w:rFonts w:ascii="Times New Roman" w:hAnsi="Times New Roman" w:cs="Times New Roman"/>
          <w:b/>
          <w:bCs/>
          <w:iCs/>
        </w:rPr>
        <w:t>ОБРАЗАЦ</w:t>
      </w:r>
      <w:r>
        <w:rPr>
          <w:rFonts w:ascii="Times New Roman" w:hAnsi="Times New Roman" w:cs="Times New Roman"/>
          <w:b/>
          <w:bCs/>
          <w:iCs/>
        </w:rPr>
        <w:t xml:space="preserve"> бр. 5.</w:t>
      </w:r>
    </w:p>
    <w:p w:rsidR="00427415" w:rsidRPr="00A908F1" w:rsidRDefault="00427415" w:rsidP="00ED26ED">
      <w:pPr>
        <w:widowControl w:val="0"/>
        <w:shd w:val="clear" w:color="auto" w:fill="C6D9F1"/>
        <w:suppressAutoHyphens w:val="0"/>
        <w:spacing w:line="240" w:lineRule="auto"/>
        <w:jc w:val="center"/>
        <w:outlineLvl w:val="0"/>
        <w:rPr>
          <w:b/>
          <w:bCs/>
          <w:iCs/>
          <w:sz w:val="22"/>
          <w:szCs w:val="22"/>
        </w:rPr>
      </w:pPr>
      <w:r w:rsidRPr="00A908F1">
        <w:rPr>
          <w:b/>
          <w:bCs/>
          <w:iCs/>
          <w:sz w:val="22"/>
          <w:szCs w:val="22"/>
        </w:rPr>
        <w:t>ОБРАЗАЦ ТРОШКОВА ПРИПРЕМЕ ПОНУДЕ</w:t>
      </w:r>
    </w:p>
    <w:p w:rsidR="00427415" w:rsidRPr="00A908F1" w:rsidRDefault="00427415" w:rsidP="00ED26ED">
      <w:pPr>
        <w:widowControl w:val="0"/>
        <w:suppressAutoHyphens w:val="0"/>
        <w:spacing w:line="240" w:lineRule="auto"/>
        <w:jc w:val="both"/>
        <w:rPr>
          <w:sz w:val="22"/>
          <w:szCs w:val="22"/>
        </w:rPr>
      </w:pPr>
    </w:p>
    <w:p w:rsidR="00427415" w:rsidRPr="00A908F1" w:rsidRDefault="00427415" w:rsidP="00ED26ED">
      <w:pPr>
        <w:widowControl w:val="0"/>
        <w:suppressAutoHyphens w:val="0"/>
        <w:spacing w:line="240" w:lineRule="auto"/>
        <w:jc w:val="both"/>
        <w:rPr>
          <w:sz w:val="22"/>
          <w:szCs w:val="22"/>
        </w:rPr>
      </w:pPr>
      <w:r w:rsidRPr="00A908F1">
        <w:rPr>
          <w:sz w:val="22"/>
          <w:szCs w:val="22"/>
        </w:rPr>
        <w:t xml:space="preserve">У складу са чланом 88. </w:t>
      </w:r>
      <w:r w:rsidRPr="00A908F1">
        <w:rPr>
          <w:sz w:val="22"/>
          <w:szCs w:val="22"/>
          <w:lang w:val="sr-Cyrl-CS"/>
        </w:rPr>
        <w:t>став 1.</w:t>
      </w:r>
      <w:r w:rsidRPr="00A908F1">
        <w:rPr>
          <w:sz w:val="22"/>
          <w:szCs w:val="22"/>
        </w:rPr>
        <w:t xml:space="preserve"> Закона, понуђач __________________________________</w:t>
      </w:r>
      <w:r w:rsidR="00D52CBE">
        <w:rPr>
          <w:sz w:val="22"/>
          <w:szCs w:val="22"/>
        </w:rPr>
        <w:t>_______</w:t>
      </w:r>
      <w:r w:rsidRPr="00A908F1">
        <w:rPr>
          <w:sz w:val="22"/>
          <w:szCs w:val="22"/>
        </w:rPr>
        <w:t xml:space="preserve"> </w:t>
      </w:r>
      <w:r w:rsidRPr="00A908F1">
        <w:rPr>
          <w:i/>
          <w:sz w:val="22"/>
          <w:szCs w:val="22"/>
          <w:lang w:val="ru-RU"/>
        </w:rPr>
        <w:t>(</w:t>
      </w:r>
      <w:r w:rsidRPr="00A908F1">
        <w:rPr>
          <w:i/>
          <w:iCs/>
          <w:sz w:val="22"/>
          <w:szCs w:val="22"/>
        </w:rPr>
        <w:t xml:space="preserve">навести </w:t>
      </w:r>
      <w:r w:rsidRPr="00A908F1">
        <w:rPr>
          <w:i/>
          <w:iCs/>
          <w:sz w:val="22"/>
          <w:szCs w:val="22"/>
          <w:lang w:val="sr-Cyrl-CS"/>
        </w:rPr>
        <w:t>назив понуђача</w:t>
      </w:r>
      <w:r w:rsidRPr="00A908F1">
        <w:rPr>
          <w:i/>
          <w:iCs/>
          <w:sz w:val="22"/>
          <w:szCs w:val="22"/>
        </w:rPr>
        <w:t xml:space="preserve">), </w:t>
      </w:r>
      <w:r w:rsidR="008D11B6" w:rsidRPr="00A908F1">
        <w:rPr>
          <w:bCs/>
          <w:sz w:val="22"/>
          <w:szCs w:val="22"/>
        </w:rPr>
        <w:t xml:space="preserve">у </w:t>
      </w:r>
      <w:r w:rsidR="008D11B6" w:rsidRPr="00A908F1">
        <w:rPr>
          <w:bCs/>
          <w:sz w:val="22"/>
          <w:szCs w:val="22"/>
          <w:lang w:val="sr-Cyrl-CS"/>
        </w:rPr>
        <w:t>поступку</w:t>
      </w:r>
      <w:r w:rsidR="008D11B6" w:rsidRPr="00A908F1">
        <w:rPr>
          <w:bCs/>
          <w:sz w:val="22"/>
          <w:szCs w:val="22"/>
        </w:rPr>
        <w:t xml:space="preserve"> јавне </w:t>
      </w:r>
      <w:r w:rsidR="00101AC9" w:rsidRPr="00A908F1">
        <w:rPr>
          <w:bCs/>
          <w:sz w:val="22"/>
          <w:szCs w:val="22"/>
          <w:lang w:val="sr-Cyrl-CS"/>
        </w:rPr>
        <w:t xml:space="preserve">набавка  </w:t>
      </w:r>
      <w:r w:rsidR="00101AC9" w:rsidRPr="00A908F1">
        <w:rPr>
          <w:bCs/>
          <w:sz w:val="22"/>
          <w:szCs w:val="22"/>
        </w:rPr>
        <w:t>дoбaрa</w:t>
      </w:r>
      <w:r w:rsidR="00101AC9" w:rsidRPr="00A908F1">
        <w:rPr>
          <w:bCs/>
          <w:sz w:val="22"/>
          <w:szCs w:val="22"/>
          <w:lang w:val="sr-Cyrl-CS"/>
        </w:rPr>
        <w:t xml:space="preserve"> -</w:t>
      </w:r>
      <w:r w:rsidR="005D3D6A" w:rsidRPr="00A908F1">
        <w:rPr>
          <w:sz w:val="22"/>
          <w:szCs w:val="22"/>
        </w:rPr>
        <w:fldChar w:fldCharType="begin">
          <w:ffData>
            <w:name w:val="Text11"/>
            <w:enabled/>
            <w:calcOnExit w:val="0"/>
            <w:textInput>
              <w:default w:val=" средства за одржавање хигијене"/>
            </w:textInput>
          </w:ffData>
        </w:fldChar>
      </w:r>
      <w:r w:rsidR="00101AC9"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101AC9" w:rsidRPr="00A908F1">
        <w:rPr>
          <w:noProof/>
          <w:sz w:val="22"/>
          <w:szCs w:val="22"/>
        </w:rPr>
        <w:t xml:space="preserve"> средства за одржавање хигијене</w:t>
      </w:r>
      <w:r w:rsidR="005D3D6A" w:rsidRPr="00A908F1">
        <w:rPr>
          <w:sz w:val="22"/>
          <w:szCs w:val="22"/>
        </w:rPr>
        <w:fldChar w:fldCharType="end"/>
      </w:r>
      <w:r w:rsidR="00101AC9" w:rsidRPr="00A908F1">
        <w:rPr>
          <w:sz w:val="22"/>
          <w:szCs w:val="22"/>
        </w:rPr>
        <w:t xml:space="preserve"> за потребе </w:t>
      </w:r>
      <w:r w:rsidR="00101AC9" w:rsidRPr="00A908F1">
        <w:rPr>
          <w:bCs/>
          <w:sz w:val="22"/>
          <w:szCs w:val="22"/>
        </w:rPr>
        <w:t>Специјалне болнице за рехабилитацију "Буковичка бања" Аранђеловац</w:t>
      </w:r>
      <w:r w:rsidR="00101AC9" w:rsidRPr="00A908F1">
        <w:rPr>
          <w:sz w:val="22"/>
          <w:szCs w:val="22"/>
        </w:rPr>
        <w:t xml:space="preserve"> </w:t>
      </w:r>
      <w:r w:rsidR="00083762">
        <w:rPr>
          <w:sz w:val="22"/>
          <w:szCs w:val="22"/>
        </w:rPr>
        <w:t xml:space="preserve">JНМВ бр. </w:t>
      </w:r>
      <w:r w:rsidR="00CB048C">
        <w:rPr>
          <w:sz w:val="22"/>
          <w:szCs w:val="22"/>
        </w:rPr>
        <w:t>1.1.7</w:t>
      </w:r>
      <w:r w:rsidR="00285FDE">
        <w:rPr>
          <w:sz w:val="22"/>
          <w:szCs w:val="22"/>
        </w:rPr>
        <w:t xml:space="preserve"> </w:t>
      </w:r>
      <w:r w:rsidRPr="00A908F1">
        <w:rPr>
          <w:sz w:val="22"/>
          <w:szCs w:val="22"/>
        </w:rPr>
        <w:t>достав</w:t>
      </w:r>
      <w:r w:rsidRPr="00A908F1">
        <w:rPr>
          <w:sz w:val="22"/>
          <w:szCs w:val="22"/>
          <w:lang w:val="sr-Cyrl-CS"/>
        </w:rPr>
        <w:t xml:space="preserve">ља </w:t>
      </w:r>
      <w:r w:rsidRPr="00A908F1">
        <w:rPr>
          <w:sz w:val="22"/>
          <w:szCs w:val="22"/>
        </w:rPr>
        <w:t xml:space="preserve">укупан износ и структуру трошкова припремања понуде, </w:t>
      </w:r>
      <w:r w:rsidRPr="00A908F1">
        <w:rPr>
          <w:sz w:val="22"/>
          <w:szCs w:val="22"/>
          <w:lang w:val="sr-Cyrl-CS"/>
        </w:rPr>
        <w:t xml:space="preserve">како следи у </w:t>
      </w:r>
      <w:r w:rsidRPr="00A908F1">
        <w:rPr>
          <w:sz w:val="22"/>
          <w:szCs w:val="22"/>
        </w:rPr>
        <w:t>табели:</w:t>
      </w:r>
    </w:p>
    <w:p w:rsidR="00595268" w:rsidRPr="00A908F1" w:rsidRDefault="00595268" w:rsidP="00ED26ED">
      <w:pPr>
        <w:widowControl w:val="0"/>
        <w:suppressAutoHyphens w:val="0"/>
        <w:spacing w:line="240" w:lineRule="auto"/>
        <w:jc w:val="both"/>
        <w:rPr>
          <w:b/>
          <w:i/>
          <w:sz w:val="22"/>
          <w:szCs w:val="22"/>
        </w:rPr>
      </w:pPr>
    </w:p>
    <w:tbl>
      <w:tblPr>
        <w:tblW w:w="0" w:type="auto"/>
        <w:tblInd w:w="153" w:type="dxa"/>
        <w:tblLayout w:type="fixed"/>
        <w:tblLook w:val="0000" w:firstRow="0" w:lastRow="0" w:firstColumn="0" w:lastColumn="0" w:noHBand="0" w:noVBand="0"/>
      </w:tblPr>
      <w:tblGrid>
        <w:gridCol w:w="5565"/>
        <w:gridCol w:w="3300"/>
      </w:tblGrid>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pacing w:line="240" w:lineRule="auto"/>
              <w:jc w:val="center"/>
              <w:rPr>
                <w:b/>
                <w:sz w:val="22"/>
                <w:szCs w:val="22"/>
              </w:rPr>
            </w:pPr>
            <w:r w:rsidRPr="00A908F1">
              <w:rPr>
                <w:b/>
                <w:sz w:val="22"/>
                <w:szCs w:val="22"/>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pacing w:line="240" w:lineRule="auto"/>
              <w:jc w:val="center"/>
              <w:rPr>
                <w:sz w:val="22"/>
                <w:szCs w:val="22"/>
              </w:rPr>
            </w:pPr>
            <w:r w:rsidRPr="00A908F1">
              <w:rPr>
                <w:b/>
                <w:sz w:val="22"/>
                <w:szCs w:val="22"/>
              </w:rPr>
              <w:t>ИЗНОС ТРОШКА У РСД</w:t>
            </w: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jc w:val="right"/>
              <w:rPr>
                <w:sz w:val="22"/>
                <w:szCs w:val="22"/>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jc w:val="right"/>
              <w:rPr>
                <w:sz w:val="22"/>
                <w:szCs w:val="22"/>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427415" w:rsidRPr="00A908F1" w:rsidRDefault="00427415" w:rsidP="00ED26ED">
            <w:pPr>
              <w:widowControl w:val="0"/>
              <w:suppressAutoHyphens w:val="0"/>
              <w:spacing w:line="240" w:lineRule="auto"/>
              <w:jc w:val="center"/>
              <w:rPr>
                <w:sz w:val="22"/>
                <w:szCs w:val="22"/>
                <w:lang w:val="ru-RU"/>
              </w:rPr>
            </w:pPr>
            <w:r w:rsidRPr="00A908F1">
              <w:rPr>
                <w:b/>
                <w:sz w:val="22"/>
                <w:szCs w:val="22"/>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ru-RU"/>
              </w:rPr>
            </w:pPr>
          </w:p>
        </w:tc>
      </w:tr>
    </w:tbl>
    <w:p w:rsidR="00427415" w:rsidRPr="00A908F1" w:rsidRDefault="00427415" w:rsidP="00ED26ED">
      <w:pPr>
        <w:widowControl w:val="0"/>
        <w:suppressAutoHyphens w:val="0"/>
        <w:spacing w:line="240" w:lineRule="auto"/>
        <w:jc w:val="both"/>
        <w:rPr>
          <w:sz w:val="22"/>
          <w:szCs w:val="22"/>
        </w:rPr>
      </w:pPr>
    </w:p>
    <w:p w:rsidR="00427415" w:rsidRPr="00A908F1" w:rsidRDefault="00427415" w:rsidP="00ED26ED">
      <w:pPr>
        <w:widowControl w:val="0"/>
        <w:suppressAutoHyphens w:val="0"/>
        <w:spacing w:line="240" w:lineRule="auto"/>
        <w:jc w:val="both"/>
        <w:rPr>
          <w:sz w:val="22"/>
          <w:szCs w:val="22"/>
        </w:rPr>
      </w:pPr>
      <w:r w:rsidRPr="00A908F1">
        <w:rPr>
          <w:sz w:val="22"/>
          <w:szCs w:val="22"/>
        </w:rPr>
        <w:t>Трошкове припреме и подношења понуде сноси искључиво понуђач и не може тражит</w:t>
      </w:r>
      <w:r w:rsidR="005D3D85">
        <w:rPr>
          <w:sz w:val="22"/>
          <w:szCs w:val="22"/>
        </w:rPr>
        <w:t>и од наручиоца накнаду трошкова</w:t>
      </w:r>
      <w:r w:rsidR="005D3D85" w:rsidRPr="005D3D85">
        <w:rPr>
          <w:rFonts w:ascii="Arial" w:eastAsia="Times New Roman" w:hAnsi="Arial" w:cs="Arial"/>
          <w:lang w:val="ru-RU"/>
        </w:rPr>
        <w:t xml:space="preserve"> </w:t>
      </w:r>
      <w:r w:rsidR="005D3D85" w:rsidRPr="005D3D85">
        <w:rPr>
          <w:rFonts w:eastAsia="Times New Roman"/>
          <w:sz w:val="22"/>
          <w:szCs w:val="22"/>
          <w:lang w:val="ru-RU"/>
        </w:rPr>
        <w:t xml:space="preserve">(члан 88. став 2. </w:t>
      </w:r>
      <w:r w:rsidR="005D3D85" w:rsidRPr="005D3D85">
        <w:rPr>
          <w:rFonts w:eastAsia="Times New Roman"/>
          <w:sz w:val="22"/>
          <w:szCs w:val="22"/>
        </w:rPr>
        <w:t>ЗЈН)</w:t>
      </w:r>
      <w:r w:rsidR="005D3D85">
        <w:rPr>
          <w:rFonts w:eastAsia="Times New Roman"/>
          <w:sz w:val="22"/>
          <w:szCs w:val="22"/>
        </w:rPr>
        <w:t>.</w:t>
      </w:r>
    </w:p>
    <w:p w:rsidR="00427415" w:rsidRPr="00A908F1" w:rsidRDefault="00427415" w:rsidP="00ED26ED">
      <w:pPr>
        <w:widowControl w:val="0"/>
        <w:suppressAutoHyphens w:val="0"/>
        <w:spacing w:line="240" w:lineRule="auto"/>
        <w:jc w:val="both"/>
        <w:rPr>
          <w:sz w:val="22"/>
          <w:szCs w:val="22"/>
          <w:lang w:val="sr-Cyrl-CS"/>
        </w:rPr>
      </w:pPr>
      <w:r w:rsidRPr="00A908F1">
        <w:rPr>
          <w:sz w:val="22"/>
          <w:szCs w:val="22"/>
        </w:rPr>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427415" w:rsidRPr="00A908F1" w:rsidRDefault="00427415" w:rsidP="00ED26ED">
      <w:pPr>
        <w:widowControl w:val="0"/>
        <w:suppressAutoHyphens w:val="0"/>
        <w:spacing w:line="240" w:lineRule="auto"/>
        <w:jc w:val="both"/>
        <w:rPr>
          <w:b/>
          <w:bCs/>
          <w:i/>
          <w:sz w:val="22"/>
          <w:szCs w:val="22"/>
        </w:rPr>
      </w:pPr>
    </w:p>
    <w:p w:rsidR="00427415" w:rsidRPr="00A908F1" w:rsidRDefault="00427415" w:rsidP="00ED26ED">
      <w:pPr>
        <w:widowControl w:val="0"/>
        <w:suppressAutoHyphens w:val="0"/>
        <w:spacing w:line="240" w:lineRule="auto"/>
        <w:jc w:val="both"/>
        <w:outlineLvl w:val="0"/>
        <w:rPr>
          <w:bCs/>
          <w:i/>
          <w:color w:val="FF0000"/>
          <w:sz w:val="22"/>
          <w:szCs w:val="22"/>
          <w:lang w:val="sr-Cyrl-CS"/>
        </w:rPr>
      </w:pPr>
      <w:r w:rsidRPr="00A908F1">
        <w:rPr>
          <w:b/>
          <w:bCs/>
          <w:i/>
          <w:color w:val="auto"/>
          <w:sz w:val="22"/>
          <w:szCs w:val="22"/>
        </w:rPr>
        <w:t xml:space="preserve">Напомена: </w:t>
      </w:r>
      <w:r w:rsidRPr="00A908F1">
        <w:rPr>
          <w:bCs/>
          <w:i/>
          <w:color w:val="auto"/>
          <w:sz w:val="22"/>
          <w:szCs w:val="22"/>
        </w:rPr>
        <w:t>достављање овог обрасца није обавезно.</w:t>
      </w:r>
    </w:p>
    <w:p w:rsidR="00427415" w:rsidRPr="00A908F1" w:rsidRDefault="00427415" w:rsidP="00ED26ED">
      <w:pPr>
        <w:widowControl w:val="0"/>
        <w:suppressAutoHyphens w:val="0"/>
        <w:spacing w:line="240" w:lineRule="auto"/>
        <w:jc w:val="both"/>
        <w:rPr>
          <w:bCs/>
          <w:color w:val="auto"/>
          <w:sz w:val="22"/>
          <w:szCs w:val="22"/>
        </w:rPr>
      </w:pPr>
    </w:p>
    <w:p w:rsidR="00427415" w:rsidRPr="00A908F1" w:rsidRDefault="00427415" w:rsidP="00ED26ED">
      <w:pPr>
        <w:widowControl w:val="0"/>
        <w:suppressAutoHyphens w:val="0"/>
        <w:spacing w:line="240" w:lineRule="auto"/>
        <w:jc w:val="both"/>
        <w:rPr>
          <w:bCs/>
          <w:sz w:val="22"/>
          <w:szCs w:val="22"/>
        </w:rPr>
      </w:pPr>
    </w:p>
    <w:tbl>
      <w:tblPr>
        <w:tblW w:w="0" w:type="auto"/>
        <w:tblLayout w:type="fixed"/>
        <w:tblLook w:val="0000" w:firstRow="0" w:lastRow="0" w:firstColumn="0" w:lastColumn="0" w:noHBand="0" w:noVBand="0"/>
      </w:tblPr>
      <w:tblGrid>
        <w:gridCol w:w="3080"/>
        <w:gridCol w:w="3068"/>
        <w:gridCol w:w="3094"/>
      </w:tblGrid>
      <w:tr w:rsidR="00427415" w:rsidRPr="00A908F1" w:rsidTr="00AB7D16">
        <w:tc>
          <w:tcPr>
            <w:tcW w:w="3080" w:type="dxa"/>
            <w:shd w:val="clear" w:color="auto" w:fill="auto"/>
            <w:vAlign w:val="center"/>
          </w:tcPr>
          <w:p w:rsidR="00427415" w:rsidRPr="00A908F1" w:rsidRDefault="00427415" w:rsidP="00ED26ED">
            <w:pPr>
              <w:pStyle w:val="BodyText2"/>
              <w:widowControl w:val="0"/>
              <w:suppressAutoHyphens w:val="0"/>
              <w:spacing w:after="0" w:line="240" w:lineRule="auto"/>
              <w:jc w:val="center"/>
              <w:rPr>
                <w:sz w:val="22"/>
                <w:szCs w:val="22"/>
              </w:rPr>
            </w:pPr>
            <w:r w:rsidRPr="00A908F1">
              <w:rPr>
                <w:sz w:val="22"/>
                <w:szCs w:val="22"/>
              </w:rPr>
              <w:t>Датум:</w:t>
            </w:r>
          </w:p>
        </w:tc>
        <w:tc>
          <w:tcPr>
            <w:tcW w:w="3068" w:type="dxa"/>
            <w:shd w:val="clear" w:color="auto" w:fill="auto"/>
            <w:vAlign w:val="center"/>
          </w:tcPr>
          <w:p w:rsidR="00427415" w:rsidRPr="00A908F1" w:rsidRDefault="00427415" w:rsidP="00ED26ED">
            <w:pPr>
              <w:pStyle w:val="BodyText2"/>
              <w:widowControl w:val="0"/>
              <w:suppressAutoHyphens w:val="0"/>
              <w:spacing w:after="0" w:line="240" w:lineRule="auto"/>
              <w:jc w:val="center"/>
              <w:rPr>
                <w:sz w:val="22"/>
                <w:szCs w:val="22"/>
              </w:rPr>
            </w:pPr>
            <w:r w:rsidRPr="00A908F1">
              <w:rPr>
                <w:sz w:val="22"/>
                <w:szCs w:val="22"/>
              </w:rPr>
              <w:t>М.П.</w:t>
            </w:r>
          </w:p>
        </w:tc>
        <w:tc>
          <w:tcPr>
            <w:tcW w:w="3094" w:type="dxa"/>
            <w:shd w:val="clear" w:color="auto" w:fill="auto"/>
            <w:vAlign w:val="center"/>
          </w:tcPr>
          <w:p w:rsidR="00427415" w:rsidRPr="00A908F1" w:rsidRDefault="00427415" w:rsidP="00ED26ED">
            <w:pPr>
              <w:pStyle w:val="BodyText2"/>
              <w:widowControl w:val="0"/>
              <w:suppressAutoHyphens w:val="0"/>
              <w:spacing w:after="0" w:line="240" w:lineRule="auto"/>
              <w:jc w:val="center"/>
              <w:rPr>
                <w:sz w:val="22"/>
                <w:szCs w:val="22"/>
              </w:rPr>
            </w:pPr>
            <w:r w:rsidRPr="00A908F1">
              <w:rPr>
                <w:sz w:val="22"/>
                <w:szCs w:val="22"/>
              </w:rPr>
              <w:t>Потпис понуђача</w:t>
            </w:r>
          </w:p>
        </w:tc>
      </w:tr>
      <w:tr w:rsidR="00427415" w:rsidRPr="00A908F1" w:rsidTr="00AB7D16">
        <w:tc>
          <w:tcPr>
            <w:tcW w:w="3080" w:type="dxa"/>
            <w:tcBorders>
              <w:bottom w:val="single" w:sz="4" w:space="0" w:color="000000"/>
            </w:tcBorders>
            <w:shd w:val="clear" w:color="auto" w:fill="auto"/>
          </w:tcPr>
          <w:p w:rsidR="00427415" w:rsidRPr="00A908F1" w:rsidRDefault="00427415" w:rsidP="00ED26ED">
            <w:pPr>
              <w:pStyle w:val="BodyText2"/>
              <w:widowControl w:val="0"/>
              <w:suppressAutoHyphens w:val="0"/>
              <w:snapToGrid w:val="0"/>
              <w:spacing w:after="0" w:line="240" w:lineRule="auto"/>
              <w:jc w:val="both"/>
              <w:rPr>
                <w:sz w:val="22"/>
                <w:szCs w:val="22"/>
              </w:rPr>
            </w:pPr>
          </w:p>
        </w:tc>
        <w:tc>
          <w:tcPr>
            <w:tcW w:w="3068" w:type="dxa"/>
            <w:shd w:val="clear" w:color="auto" w:fill="auto"/>
          </w:tcPr>
          <w:p w:rsidR="00427415" w:rsidRPr="00A908F1" w:rsidRDefault="00427415" w:rsidP="00ED26ED">
            <w:pPr>
              <w:pStyle w:val="BodyText2"/>
              <w:widowControl w:val="0"/>
              <w:suppressAutoHyphens w:val="0"/>
              <w:snapToGrid w:val="0"/>
              <w:spacing w:after="0" w:line="240" w:lineRule="auto"/>
              <w:jc w:val="both"/>
              <w:rPr>
                <w:sz w:val="22"/>
                <w:szCs w:val="22"/>
              </w:rPr>
            </w:pPr>
          </w:p>
        </w:tc>
        <w:tc>
          <w:tcPr>
            <w:tcW w:w="3094" w:type="dxa"/>
            <w:tcBorders>
              <w:bottom w:val="single" w:sz="4" w:space="0" w:color="000000"/>
            </w:tcBorders>
            <w:shd w:val="clear" w:color="auto" w:fill="auto"/>
          </w:tcPr>
          <w:p w:rsidR="00427415" w:rsidRDefault="00427415" w:rsidP="00ED26ED">
            <w:pPr>
              <w:pStyle w:val="BodyText2"/>
              <w:widowControl w:val="0"/>
              <w:suppressAutoHyphens w:val="0"/>
              <w:snapToGrid w:val="0"/>
              <w:spacing w:after="0" w:line="240" w:lineRule="auto"/>
              <w:jc w:val="both"/>
              <w:rPr>
                <w:sz w:val="22"/>
                <w:szCs w:val="22"/>
              </w:rPr>
            </w:pPr>
          </w:p>
          <w:p w:rsidR="005D3D85" w:rsidRPr="00A908F1" w:rsidRDefault="005D3D85" w:rsidP="00ED26ED">
            <w:pPr>
              <w:pStyle w:val="BodyText2"/>
              <w:widowControl w:val="0"/>
              <w:suppressAutoHyphens w:val="0"/>
              <w:snapToGrid w:val="0"/>
              <w:spacing w:after="0" w:line="240" w:lineRule="auto"/>
              <w:jc w:val="both"/>
              <w:rPr>
                <w:sz w:val="22"/>
                <w:szCs w:val="22"/>
              </w:rPr>
            </w:pPr>
          </w:p>
        </w:tc>
      </w:tr>
    </w:tbl>
    <w:p w:rsidR="00535030" w:rsidRPr="00A908F1" w:rsidRDefault="00535030" w:rsidP="00ED26ED">
      <w:pPr>
        <w:widowControl w:val="0"/>
        <w:suppressAutoHyphens w:val="0"/>
        <w:spacing w:line="240" w:lineRule="auto"/>
        <w:rPr>
          <w:sz w:val="22"/>
          <w:szCs w:val="22"/>
        </w:rPr>
      </w:pPr>
    </w:p>
    <w:p w:rsidR="0077251F" w:rsidRPr="00A908F1" w:rsidRDefault="0077251F" w:rsidP="00ED26ED">
      <w:pPr>
        <w:widowControl w:val="0"/>
        <w:suppressAutoHyphens w:val="0"/>
        <w:spacing w:line="240" w:lineRule="auto"/>
        <w:rPr>
          <w:sz w:val="22"/>
          <w:szCs w:val="22"/>
        </w:rPr>
      </w:pPr>
    </w:p>
    <w:p w:rsidR="0077251F" w:rsidRPr="00A908F1" w:rsidRDefault="0077251F"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Default="00C25396" w:rsidP="00ED26ED">
      <w:pPr>
        <w:widowControl w:val="0"/>
        <w:suppressAutoHyphens w:val="0"/>
        <w:spacing w:line="240" w:lineRule="auto"/>
        <w:rPr>
          <w:sz w:val="22"/>
          <w:szCs w:val="22"/>
        </w:rPr>
      </w:pPr>
    </w:p>
    <w:p w:rsidR="007D2E44" w:rsidRDefault="007D2E44" w:rsidP="00ED26ED">
      <w:pPr>
        <w:widowControl w:val="0"/>
        <w:suppressAutoHyphens w:val="0"/>
        <w:spacing w:line="240" w:lineRule="auto"/>
        <w:rPr>
          <w:sz w:val="22"/>
          <w:szCs w:val="22"/>
        </w:rPr>
      </w:pPr>
    </w:p>
    <w:p w:rsidR="007D2E44" w:rsidRDefault="007D2E44" w:rsidP="00ED26ED">
      <w:pPr>
        <w:widowControl w:val="0"/>
        <w:suppressAutoHyphens w:val="0"/>
        <w:spacing w:line="240" w:lineRule="auto"/>
        <w:rPr>
          <w:sz w:val="22"/>
          <w:szCs w:val="22"/>
        </w:rPr>
      </w:pPr>
    </w:p>
    <w:p w:rsidR="007D2E44" w:rsidRPr="007D2E44" w:rsidRDefault="007D2E44" w:rsidP="00ED26ED">
      <w:pPr>
        <w:widowControl w:val="0"/>
        <w:suppressAutoHyphens w:val="0"/>
        <w:spacing w:line="240" w:lineRule="auto"/>
        <w:rPr>
          <w:sz w:val="22"/>
          <w:szCs w:val="22"/>
        </w:rPr>
      </w:pPr>
    </w:p>
    <w:p w:rsidR="0077251F" w:rsidRDefault="0077251F" w:rsidP="00ED26ED">
      <w:pPr>
        <w:widowControl w:val="0"/>
        <w:suppressAutoHyphens w:val="0"/>
        <w:spacing w:line="240" w:lineRule="auto"/>
        <w:rPr>
          <w:b/>
          <w:bCs/>
          <w:i/>
          <w:iCs/>
          <w:sz w:val="22"/>
          <w:szCs w:val="22"/>
        </w:rPr>
      </w:pPr>
    </w:p>
    <w:p w:rsidR="003C7FB4" w:rsidRDefault="003C7FB4" w:rsidP="00ED26ED">
      <w:pPr>
        <w:widowControl w:val="0"/>
        <w:suppressAutoHyphens w:val="0"/>
        <w:spacing w:line="240" w:lineRule="auto"/>
        <w:rPr>
          <w:b/>
          <w:bCs/>
          <w:i/>
          <w:iCs/>
          <w:sz w:val="22"/>
          <w:szCs w:val="22"/>
        </w:rPr>
      </w:pPr>
    </w:p>
    <w:p w:rsidR="003C7FB4" w:rsidRPr="003C7FB4" w:rsidRDefault="003C7FB4" w:rsidP="00ED26ED">
      <w:pPr>
        <w:widowControl w:val="0"/>
        <w:suppressAutoHyphens w:val="0"/>
        <w:spacing w:line="240" w:lineRule="auto"/>
        <w:rPr>
          <w:b/>
          <w:bCs/>
          <w:i/>
          <w:iCs/>
          <w:sz w:val="22"/>
          <w:szCs w:val="22"/>
        </w:rPr>
      </w:pPr>
    </w:p>
    <w:p w:rsidR="009D5E92" w:rsidRPr="00D52CBE" w:rsidRDefault="00D52CBE" w:rsidP="00ED26ED">
      <w:pPr>
        <w:widowControl w:val="0"/>
        <w:suppressAutoHyphens w:val="0"/>
        <w:spacing w:line="240" w:lineRule="auto"/>
        <w:rPr>
          <w:b/>
          <w:bCs/>
          <w:i/>
          <w:iCs/>
          <w:sz w:val="22"/>
          <w:szCs w:val="22"/>
        </w:rPr>
      </w:pPr>
      <w:r w:rsidRPr="00A908F1">
        <w:rPr>
          <w:b/>
          <w:bCs/>
          <w:iCs/>
          <w:sz w:val="22"/>
          <w:szCs w:val="22"/>
        </w:rPr>
        <w:t>ОБРАЗАЦ</w:t>
      </w:r>
      <w:r>
        <w:rPr>
          <w:b/>
          <w:bCs/>
          <w:iCs/>
          <w:sz w:val="22"/>
          <w:szCs w:val="22"/>
        </w:rPr>
        <w:t xml:space="preserve"> бр. 6.</w:t>
      </w:r>
    </w:p>
    <w:p w:rsidR="009D5E92" w:rsidRPr="009D5E92" w:rsidRDefault="009D5E92" w:rsidP="00ED26ED">
      <w:pPr>
        <w:widowControl w:val="0"/>
        <w:suppressAutoHyphens w:val="0"/>
        <w:spacing w:line="240" w:lineRule="auto"/>
        <w:rPr>
          <w:b/>
          <w:bCs/>
          <w:i/>
          <w:iCs/>
          <w:sz w:val="22"/>
          <w:szCs w:val="22"/>
        </w:rPr>
      </w:pPr>
    </w:p>
    <w:p w:rsidR="001619E7" w:rsidRPr="00A908F1" w:rsidRDefault="001619E7" w:rsidP="00ED26ED">
      <w:pPr>
        <w:widowControl w:val="0"/>
        <w:shd w:val="clear" w:color="auto" w:fill="C6D9F1"/>
        <w:suppressAutoHyphens w:val="0"/>
        <w:spacing w:line="240" w:lineRule="auto"/>
        <w:jc w:val="center"/>
        <w:outlineLvl w:val="0"/>
        <w:rPr>
          <w:bCs/>
          <w:sz w:val="22"/>
          <w:szCs w:val="22"/>
        </w:rPr>
      </w:pPr>
      <w:r w:rsidRPr="00A908F1">
        <w:rPr>
          <w:b/>
          <w:bCs/>
          <w:iCs/>
          <w:sz w:val="22"/>
          <w:szCs w:val="22"/>
        </w:rPr>
        <w:t>ОБРАЗАЦ ИЗЈАВЕ О НЕЗАВИСНОЈ ПОНУДИ</w:t>
      </w:r>
    </w:p>
    <w:p w:rsidR="001619E7" w:rsidRPr="00A908F1" w:rsidRDefault="001619E7" w:rsidP="00ED26ED">
      <w:pPr>
        <w:pStyle w:val="BodyText3"/>
        <w:widowControl w:val="0"/>
        <w:shd w:val="clear" w:color="auto" w:fill="C6D9F1"/>
        <w:suppressAutoHyphens w:val="0"/>
        <w:spacing w:after="0" w:line="240" w:lineRule="auto"/>
        <w:jc w:val="center"/>
        <w:rPr>
          <w:bCs/>
          <w:sz w:val="22"/>
          <w:szCs w:val="22"/>
        </w:rPr>
      </w:pPr>
    </w:p>
    <w:p w:rsidR="001619E7" w:rsidRPr="00A908F1" w:rsidRDefault="001619E7" w:rsidP="00ED26ED">
      <w:pPr>
        <w:pStyle w:val="BodyText3"/>
        <w:widowControl w:val="0"/>
        <w:suppressAutoHyphens w:val="0"/>
        <w:spacing w:after="0" w:line="240" w:lineRule="auto"/>
        <w:jc w:val="center"/>
        <w:rPr>
          <w:bCs/>
          <w:sz w:val="22"/>
          <w:szCs w:val="22"/>
        </w:rPr>
      </w:pPr>
    </w:p>
    <w:p w:rsidR="001619E7" w:rsidRPr="00A908F1" w:rsidRDefault="001619E7" w:rsidP="00ED26ED">
      <w:pPr>
        <w:pStyle w:val="BodyText3"/>
        <w:widowControl w:val="0"/>
        <w:suppressAutoHyphens w:val="0"/>
        <w:spacing w:after="0" w:line="240" w:lineRule="auto"/>
        <w:jc w:val="both"/>
        <w:rPr>
          <w:sz w:val="22"/>
          <w:szCs w:val="22"/>
        </w:rPr>
      </w:pPr>
      <w:r w:rsidRPr="00A908F1">
        <w:rPr>
          <w:sz w:val="22"/>
          <w:szCs w:val="22"/>
        </w:rPr>
        <w:t>У складу са чланом 26. Закона, ________________________________________</w:t>
      </w:r>
      <w:r w:rsidR="00BC6FAD">
        <w:rPr>
          <w:sz w:val="22"/>
          <w:szCs w:val="22"/>
        </w:rPr>
        <w:t>_______________</w:t>
      </w:r>
      <w:r w:rsidRPr="00A908F1">
        <w:rPr>
          <w:sz w:val="22"/>
          <w:szCs w:val="22"/>
        </w:rPr>
        <w:t xml:space="preserve">, </w:t>
      </w:r>
    </w:p>
    <w:p w:rsidR="001619E7" w:rsidRPr="00A908F1" w:rsidRDefault="001619E7" w:rsidP="00ED26ED">
      <w:pPr>
        <w:pStyle w:val="BodyText3"/>
        <w:widowControl w:val="0"/>
        <w:suppressAutoHyphens w:val="0"/>
        <w:spacing w:after="0" w:line="240" w:lineRule="auto"/>
        <w:jc w:val="both"/>
        <w:rPr>
          <w:sz w:val="22"/>
          <w:szCs w:val="22"/>
        </w:rPr>
      </w:pPr>
      <w:r w:rsidRPr="00A908F1">
        <w:rPr>
          <w:sz w:val="22"/>
          <w:szCs w:val="22"/>
        </w:rPr>
        <w:t xml:space="preserve">                                                                            (Назив понуђача)</w:t>
      </w:r>
    </w:p>
    <w:p w:rsidR="001619E7" w:rsidRPr="00A908F1" w:rsidRDefault="001619E7" w:rsidP="00ED26ED">
      <w:pPr>
        <w:pStyle w:val="BodyText3"/>
        <w:widowControl w:val="0"/>
        <w:suppressAutoHyphens w:val="0"/>
        <w:spacing w:after="0" w:line="240" w:lineRule="auto"/>
        <w:jc w:val="both"/>
        <w:rPr>
          <w:w w:val="200"/>
          <w:sz w:val="22"/>
          <w:szCs w:val="22"/>
        </w:rPr>
      </w:pPr>
      <w:r w:rsidRPr="00A908F1">
        <w:rPr>
          <w:sz w:val="22"/>
          <w:szCs w:val="22"/>
        </w:rPr>
        <w:t xml:space="preserve">даје: </w:t>
      </w:r>
    </w:p>
    <w:p w:rsidR="001619E7" w:rsidRPr="00A908F1" w:rsidRDefault="001619E7" w:rsidP="00ED26ED">
      <w:pPr>
        <w:pStyle w:val="BodyText3"/>
        <w:widowControl w:val="0"/>
        <w:suppressAutoHyphens w:val="0"/>
        <w:spacing w:after="0" w:line="360" w:lineRule="auto"/>
        <w:jc w:val="both"/>
        <w:rPr>
          <w:w w:val="200"/>
          <w:sz w:val="22"/>
          <w:szCs w:val="22"/>
        </w:rPr>
      </w:pPr>
    </w:p>
    <w:p w:rsidR="001619E7" w:rsidRPr="00A908F1" w:rsidRDefault="001619E7" w:rsidP="00ED26ED">
      <w:pPr>
        <w:pStyle w:val="BodyText3"/>
        <w:widowControl w:val="0"/>
        <w:suppressAutoHyphens w:val="0"/>
        <w:spacing w:after="0" w:line="360" w:lineRule="auto"/>
        <w:jc w:val="center"/>
        <w:outlineLvl w:val="0"/>
        <w:rPr>
          <w:b/>
          <w:bCs/>
          <w:sz w:val="22"/>
          <w:szCs w:val="22"/>
          <w:lang w:val="sr-Cyrl-CS"/>
        </w:rPr>
      </w:pPr>
      <w:r w:rsidRPr="00A908F1">
        <w:rPr>
          <w:b/>
          <w:bCs/>
          <w:sz w:val="22"/>
          <w:szCs w:val="22"/>
          <w:lang w:val="sr-Cyrl-CS"/>
        </w:rPr>
        <w:t xml:space="preserve">ИЗЈАВУ </w:t>
      </w:r>
    </w:p>
    <w:p w:rsidR="001619E7" w:rsidRPr="00A908F1" w:rsidRDefault="001619E7" w:rsidP="00ED26ED">
      <w:pPr>
        <w:pStyle w:val="BodyText3"/>
        <w:widowControl w:val="0"/>
        <w:suppressAutoHyphens w:val="0"/>
        <w:spacing w:after="0" w:line="360" w:lineRule="auto"/>
        <w:jc w:val="center"/>
        <w:rPr>
          <w:bCs/>
          <w:sz w:val="22"/>
          <w:szCs w:val="22"/>
        </w:rPr>
      </w:pPr>
      <w:r w:rsidRPr="00A908F1">
        <w:rPr>
          <w:b/>
          <w:bCs/>
          <w:sz w:val="22"/>
          <w:szCs w:val="22"/>
          <w:lang w:val="sr-Cyrl-CS"/>
        </w:rPr>
        <w:t>О НЕЗАВИСНОЈ</w:t>
      </w:r>
      <w:r w:rsidRPr="00A908F1">
        <w:rPr>
          <w:b/>
          <w:bCs/>
          <w:sz w:val="22"/>
          <w:szCs w:val="22"/>
        </w:rPr>
        <w:t xml:space="preserve"> ПОНУДИ</w:t>
      </w:r>
    </w:p>
    <w:p w:rsidR="001619E7" w:rsidRPr="00A908F1" w:rsidRDefault="001619E7" w:rsidP="00ED26ED">
      <w:pPr>
        <w:pStyle w:val="BodyText3"/>
        <w:widowControl w:val="0"/>
        <w:suppressAutoHyphens w:val="0"/>
        <w:spacing w:after="0" w:line="240" w:lineRule="auto"/>
        <w:jc w:val="both"/>
        <w:rPr>
          <w:bCs/>
          <w:sz w:val="22"/>
          <w:szCs w:val="22"/>
        </w:rPr>
      </w:pPr>
    </w:p>
    <w:p w:rsidR="001619E7" w:rsidRPr="00A908F1" w:rsidRDefault="001619E7" w:rsidP="00ED26ED">
      <w:pPr>
        <w:pStyle w:val="BodyText3"/>
        <w:widowControl w:val="0"/>
        <w:suppressAutoHyphens w:val="0"/>
        <w:spacing w:after="0" w:line="240" w:lineRule="auto"/>
        <w:jc w:val="both"/>
        <w:rPr>
          <w:bCs/>
          <w:sz w:val="22"/>
          <w:szCs w:val="22"/>
        </w:rPr>
      </w:pPr>
    </w:p>
    <w:p w:rsidR="001619E7" w:rsidRPr="00A908F1" w:rsidRDefault="001619E7" w:rsidP="00ED26ED">
      <w:pPr>
        <w:widowControl w:val="0"/>
        <w:suppressAutoHyphens w:val="0"/>
        <w:spacing w:line="240" w:lineRule="auto"/>
        <w:jc w:val="both"/>
        <w:rPr>
          <w:sz w:val="22"/>
          <w:szCs w:val="22"/>
        </w:rPr>
      </w:pPr>
      <w:r w:rsidRPr="00A908F1">
        <w:rPr>
          <w:sz w:val="22"/>
          <w:szCs w:val="22"/>
        </w:rPr>
        <w:tab/>
      </w:r>
      <w:r w:rsidRPr="00A908F1">
        <w:rPr>
          <w:sz w:val="22"/>
          <w:szCs w:val="22"/>
        </w:rPr>
        <w:tab/>
      </w:r>
      <w:r w:rsidRPr="00A908F1">
        <w:rPr>
          <w:sz w:val="22"/>
          <w:szCs w:val="22"/>
        </w:rPr>
        <w:tab/>
      </w:r>
      <w:r w:rsidRPr="00A908F1">
        <w:rPr>
          <w:bCs/>
          <w:sz w:val="22"/>
          <w:szCs w:val="22"/>
        </w:rPr>
        <w:t xml:space="preserve"> </w:t>
      </w:r>
    </w:p>
    <w:p w:rsidR="001619E7" w:rsidRPr="00A908F1" w:rsidRDefault="00A56EE8" w:rsidP="00ED26ED">
      <w:pPr>
        <w:widowControl w:val="0"/>
        <w:suppressAutoHyphens w:val="0"/>
        <w:spacing w:line="360" w:lineRule="auto"/>
        <w:jc w:val="both"/>
        <w:rPr>
          <w:bCs/>
          <w:sz w:val="22"/>
          <w:szCs w:val="22"/>
        </w:rPr>
      </w:pPr>
      <w:r w:rsidRPr="00A908F1">
        <w:rPr>
          <w:sz w:val="22"/>
          <w:szCs w:val="22"/>
        </w:rPr>
        <w:tab/>
      </w:r>
      <w:r w:rsidR="001619E7" w:rsidRPr="00A908F1">
        <w:rPr>
          <w:sz w:val="22"/>
          <w:szCs w:val="22"/>
        </w:rPr>
        <w:t>Под пуном материјалном и кривичном одговорношћу п</w:t>
      </w:r>
      <w:r w:rsidR="001619E7" w:rsidRPr="00A908F1">
        <w:rPr>
          <w:bCs/>
          <w:sz w:val="22"/>
          <w:szCs w:val="22"/>
        </w:rPr>
        <w:t xml:space="preserve">отврђујем да сам понуду у </w:t>
      </w:r>
      <w:r w:rsidR="001619E7" w:rsidRPr="00A908F1">
        <w:rPr>
          <w:bCs/>
          <w:sz w:val="22"/>
          <w:szCs w:val="22"/>
          <w:lang w:val="sr-Cyrl-CS"/>
        </w:rPr>
        <w:t>поступку</w:t>
      </w:r>
      <w:r w:rsidR="001619E7" w:rsidRPr="00A908F1">
        <w:rPr>
          <w:bCs/>
          <w:sz w:val="22"/>
          <w:szCs w:val="22"/>
        </w:rPr>
        <w:t xml:space="preserve"> јавне </w:t>
      </w:r>
      <w:r w:rsidR="00101AC9" w:rsidRPr="00A908F1">
        <w:rPr>
          <w:bCs/>
          <w:sz w:val="22"/>
          <w:szCs w:val="22"/>
          <w:lang w:val="sr-Cyrl-CS"/>
        </w:rPr>
        <w:t xml:space="preserve">набавка  </w:t>
      </w:r>
      <w:r w:rsidR="00101AC9" w:rsidRPr="00A908F1">
        <w:rPr>
          <w:bCs/>
          <w:sz w:val="22"/>
          <w:szCs w:val="22"/>
        </w:rPr>
        <w:t>дoбaрa</w:t>
      </w:r>
      <w:r w:rsidR="00101AC9" w:rsidRPr="00A908F1">
        <w:rPr>
          <w:bCs/>
          <w:sz w:val="22"/>
          <w:szCs w:val="22"/>
          <w:lang w:val="sr-Cyrl-CS"/>
        </w:rPr>
        <w:t xml:space="preserve"> </w:t>
      </w:r>
      <w:r w:rsidR="00BC6FAD">
        <w:rPr>
          <w:bCs/>
          <w:sz w:val="22"/>
          <w:szCs w:val="22"/>
          <w:lang w:val="sr-Cyrl-CS"/>
        </w:rPr>
        <w:t>-</w:t>
      </w:r>
      <w:r w:rsidR="005D3D6A" w:rsidRPr="00A908F1">
        <w:rPr>
          <w:sz w:val="22"/>
          <w:szCs w:val="22"/>
        </w:rPr>
        <w:fldChar w:fldCharType="begin">
          <w:ffData>
            <w:name w:val="Text11"/>
            <w:enabled/>
            <w:calcOnExit w:val="0"/>
            <w:textInput>
              <w:default w:val=" средства за одржавање хигијене"/>
            </w:textInput>
          </w:ffData>
        </w:fldChar>
      </w:r>
      <w:r w:rsidR="00101AC9" w:rsidRPr="00A908F1">
        <w:rPr>
          <w:sz w:val="22"/>
          <w:szCs w:val="22"/>
        </w:rPr>
        <w:instrText xml:space="preserve"> FORMTEXT </w:instrText>
      </w:r>
      <w:r w:rsidR="005D3D6A" w:rsidRPr="00A908F1">
        <w:rPr>
          <w:sz w:val="22"/>
          <w:szCs w:val="22"/>
        </w:rPr>
      </w:r>
      <w:r w:rsidR="005D3D6A" w:rsidRPr="00A908F1">
        <w:rPr>
          <w:sz w:val="22"/>
          <w:szCs w:val="22"/>
        </w:rPr>
        <w:fldChar w:fldCharType="separate"/>
      </w:r>
      <w:r w:rsidR="00101AC9" w:rsidRPr="00A908F1">
        <w:rPr>
          <w:noProof/>
          <w:sz w:val="22"/>
          <w:szCs w:val="22"/>
        </w:rPr>
        <w:t xml:space="preserve"> средства за одржавање хигијене</w:t>
      </w:r>
      <w:r w:rsidR="005D3D6A" w:rsidRPr="00A908F1">
        <w:rPr>
          <w:sz w:val="22"/>
          <w:szCs w:val="22"/>
        </w:rPr>
        <w:fldChar w:fldCharType="end"/>
      </w:r>
      <w:r w:rsidR="00101AC9" w:rsidRPr="00A908F1">
        <w:rPr>
          <w:sz w:val="22"/>
          <w:szCs w:val="22"/>
        </w:rPr>
        <w:t xml:space="preserve"> за потребе </w:t>
      </w:r>
      <w:r w:rsidR="00101AC9" w:rsidRPr="00A908F1">
        <w:rPr>
          <w:bCs/>
          <w:sz w:val="22"/>
          <w:szCs w:val="22"/>
        </w:rPr>
        <w:t>Специјалне болнице за рехабилитацију "Буковичка бања" Аранђеловац</w:t>
      </w:r>
      <w:r w:rsidR="00101AC9" w:rsidRPr="00A908F1">
        <w:rPr>
          <w:sz w:val="22"/>
          <w:szCs w:val="22"/>
        </w:rPr>
        <w:t xml:space="preserve"> </w:t>
      </w:r>
      <w:r w:rsidR="00083762">
        <w:rPr>
          <w:sz w:val="22"/>
          <w:szCs w:val="22"/>
        </w:rPr>
        <w:t xml:space="preserve">JНМВ бр. </w:t>
      </w:r>
      <w:r w:rsidR="00CB048C">
        <w:rPr>
          <w:sz w:val="22"/>
          <w:szCs w:val="22"/>
        </w:rPr>
        <w:t>1.1.7</w:t>
      </w:r>
      <w:r w:rsidR="00285FDE">
        <w:rPr>
          <w:sz w:val="22"/>
          <w:szCs w:val="22"/>
        </w:rPr>
        <w:t xml:space="preserve"> </w:t>
      </w:r>
      <w:r w:rsidR="001619E7" w:rsidRPr="00A908F1">
        <w:rPr>
          <w:bCs/>
          <w:sz w:val="22"/>
          <w:szCs w:val="22"/>
        </w:rPr>
        <w:t>поднео независно, без договора са другим понуђачима или заинтересованим лицима.</w:t>
      </w:r>
    </w:p>
    <w:p w:rsidR="001619E7" w:rsidRPr="00A908F1" w:rsidRDefault="001619E7" w:rsidP="00ED26ED">
      <w:pPr>
        <w:widowControl w:val="0"/>
        <w:suppressAutoHyphens w:val="0"/>
        <w:spacing w:line="360" w:lineRule="auto"/>
        <w:jc w:val="both"/>
        <w:rPr>
          <w:bCs/>
          <w:sz w:val="22"/>
          <w:szCs w:val="22"/>
        </w:rPr>
      </w:pPr>
    </w:p>
    <w:p w:rsidR="001619E7" w:rsidRPr="00A908F1" w:rsidRDefault="001619E7" w:rsidP="00ED26ED">
      <w:pPr>
        <w:widowControl w:val="0"/>
        <w:suppressAutoHyphens w:val="0"/>
        <w:spacing w:line="240" w:lineRule="auto"/>
        <w:jc w:val="both"/>
        <w:rPr>
          <w:bCs/>
          <w:sz w:val="22"/>
          <w:szCs w:val="22"/>
        </w:rPr>
      </w:pPr>
    </w:p>
    <w:p w:rsidR="001619E7" w:rsidRPr="00A908F1" w:rsidRDefault="001619E7" w:rsidP="00ED26ED">
      <w:pPr>
        <w:pStyle w:val="BodyText3"/>
        <w:widowControl w:val="0"/>
        <w:suppressAutoHyphens w:val="0"/>
        <w:spacing w:after="0" w:line="240" w:lineRule="auto"/>
        <w:jc w:val="both"/>
        <w:rPr>
          <w:sz w:val="22"/>
          <w:szCs w:val="22"/>
        </w:rPr>
      </w:pPr>
    </w:p>
    <w:tbl>
      <w:tblPr>
        <w:tblW w:w="0" w:type="auto"/>
        <w:tblLayout w:type="fixed"/>
        <w:tblLook w:val="0000" w:firstRow="0" w:lastRow="0" w:firstColumn="0" w:lastColumn="0" w:noHBand="0" w:noVBand="0"/>
      </w:tblPr>
      <w:tblGrid>
        <w:gridCol w:w="3080"/>
        <w:gridCol w:w="3065"/>
        <w:gridCol w:w="3097"/>
      </w:tblGrid>
      <w:tr w:rsidR="001619E7" w:rsidRPr="00A908F1">
        <w:tc>
          <w:tcPr>
            <w:tcW w:w="3080" w:type="dxa"/>
            <w:shd w:val="clear" w:color="auto" w:fill="auto"/>
            <w:vAlign w:val="center"/>
          </w:tcPr>
          <w:p w:rsidR="001619E7" w:rsidRPr="00A908F1" w:rsidRDefault="001619E7" w:rsidP="00ED26ED">
            <w:pPr>
              <w:pStyle w:val="BodyText2"/>
              <w:widowControl w:val="0"/>
              <w:suppressAutoHyphens w:val="0"/>
              <w:spacing w:after="0" w:line="240" w:lineRule="auto"/>
              <w:jc w:val="center"/>
              <w:rPr>
                <w:sz w:val="22"/>
                <w:szCs w:val="22"/>
              </w:rPr>
            </w:pPr>
            <w:r w:rsidRPr="00A908F1">
              <w:rPr>
                <w:sz w:val="22"/>
                <w:szCs w:val="22"/>
              </w:rPr>
              <w:t>Датум:</w:t>
            </w:r>
          </w:p>
        </w:tc>
        <w:tc>
          <w:tcPr>
            <w:tcW w:w="3065" w:type="dxa"/>
            <w:shd w:val="clear" w:color="auto" w:fill="auto"/>
            <w:vAlign w:val="center"/>
          </w:tcPr>
          <w:p w:rsidR="001619E7" w:rsidRPr="00A908F1" w:rsidRDefault="001619E7" w:rsidP="00ED26ED">
            <w:pPr>
              <w:pStyle w:val="BodyText2"/>
              <w:widowControl w:val="0"/>
              <w:suppressAutoHyphens w:val="0"/>
              <w:spacing w:after="0" w:line="240" w:lineRule="auto"/>
              <w:jc w:val="center"/>
              <w:rPr>
                <w:sz w:val="22"/>
                <w:szCs w:val="22"/>
              </w:rPr>
            </w:pPr>
            <w:r w:rsidRPr="00A908F1">
              <w:rPr>
                <w:sz w:val="22"/>
                <w:szCs w:val="22"/>
              </w:rPr>
              <w:t>М.П.</w:t>
            </w:r>
          </w:p>
        </w:tc>
        <w:tc>
          <w:tcPr>
            <w:tcW w:w="3097" w:type="dxa"/>
            <w:shd w:val="clear" w:color="auto" w:fill="auto"/>
            <w:vAlign w:val="center"/>
          </w:tcPr>
          <w:p w:rsidR="001619E7" w:rsidRPr="00A908F1" w:rsidRDefault="001619E7" w:rsidP="00ED26ED">
            <w:pPr>
              <w:pStyle w:val="BodyText2"/>
              <w:widowControl w:val="0"/>
              <w:suppressAutoHyphens w:val="0"/>
              <w:spacing w:after="0" w:line="240" w:lineRule="auto"/>
              <w:jc w:val="center"/>
              <w:rPr>
                <w:sz w:val="22"/>
                <w:szCs w:val="22"/>
              </w:rPr>
            </w:pPr>
            <w:r w:rsidRPr="00A908F1">
              <w:rPr>
                <w:sz w:val="22"/>
                <w:szCs w:val="22"/>
              </w:rPr>
              <w:t>Потпис понуђача</w:t>
            </w:r>
          </w:p>
        </w:tc>
      </w:tr>
      <w:tr w:rsidR="001619E7" w:rsidRPr="00A908F1">
        <w:tc>
          <w:tcPr>
            <w:tcW w:w="3080" w:type="dxa"/>
            <w:tcBorders>
              <w:bottom w:val="single" w:sz="4" w:space="0" w:color="000000"/>
            </w:tcBorders>
            <w:shd w:val="clear" w:color="auto" w:fill="auto"/>
          </w:tcPr>
          <w:p w:rsidR="001619E7" w:rsidRPr="00A908F1" w:rsidRDefault="001619E7" w:rsidP="00ED26ED">
            <w:pPr>
              <w:pStyle w:val="BodyText2"/>
              <w:widowControl w:val="0"/>
              <w:suppressAutoHyphens w:val="0"/>
              <w:snapToGrid w:val="0"/>
              <w:spacing w:after="0" w:line="240" w:lineRule="auto"/>
              <w:jc w:val="both"/>
              <w:rPr>
                <w:sz w:val="22"/>
                <w:szCs w:val="22"/>
              </w:rPr>
            </w:pPr>
          </w:p>
        </w:tc>
        <w:tc>
          <w:tcPr>
            <w:tcW w:w="3065" w:type="dxa"/>
            <w:shd w:val="clear" w:color="auto" w:fill="auto"/>
          </w:tcPr>
          <w:p w:rsidR="001619E7" w:rsidRPr="00A908F1" w:rsidRDefault="001619E7" w:rsidP="00ED26ED">
            <w:pPr>
              <w:pStyle w:val="BodyText2"/>
              <w:widowControl w:val="0"/>
              <w:suppressAutoHyphens w:val="0"/>
              <w:snapToGrid w:val="0"/>
              <w:spacing w:after="0" w:line="240" w:lineRule="auto"/>
              <w:jc w:val="both"/>
              <w:rPr>
                <w:sz w:val="22"/>
                <w:szCs w:val="22"/>
              </w:rPr>
            </w:pPr>
          </w:p>
        </w:tc>
        <w:tc>
          <w:tcPr>
            <w:tcW w:w="3097" w:type="dxa"/>
            <w:tcBorders>
              <w:bottom w:val="single" w:sz="4" w:space="0" w:color="000000"/>
            </w:tcBorders>
            <w:shd w:val="clear" w:color="auto" w:fill="auto"/>
          </w:tcPr>
          <w:p w:rsidR="001619E7" w:rsidRDefault="001619E7" w:rsidP="00ED26ED">
            <w:pPr>
              <w:pStyle w:val="BodyText2"/>
              <w:widowControl w:val="0"/>
              <w:suppressAutoHyphens w:val="0"/>
              <w:snapToGrid w:val="0"/>
              <w:spacing w:after="0" w:line="240" w:lineRule="auto"/>
              <w:jc w:val="both"/>
              <w:rPr>
                <w:sz w:val="22"/>
                <w:szCs w:val="22"/>
              </w:rPr>
            </w:pPr>
          </w:p>
          <w:p w:rsidR="005D3D85" w:rsidRPr="00A908F1" w:rsidRDefault="005D3D85" w:rsidP="00ED26ED">
            <w:pPr>
              <w:pStyle w:val="BodyText2"/>
              <w:widowControl w:val="0"/>
              <w:suppressAutoHyphens w:val="0"/>
              <w:snapToGrid w:val="0"/>
              <w:spacing w:after="0" w:line="240" w:lineRule="auto"/>
              <w:jc w:val="both"/>
              <w:rPr>
                <w:sz w:val="22"/>
                <w:szCs w:val="22"/>
              </w:rPr>
            </w:pPr>
          </w:p>
        </w:tc>
      </w:tr>
    </w:tbl>
    <w:p w:rsidR="001619E7" w:rsidRPr="00A908F1" w:rsidRDefault="001619E7" w:rsidP="00ED26ED">
      <w:pPr>
        <w:pStyle w:val="BodyText3"/>
        <w:widowControl w:val="0"/>
        <w:suppressAutoHyphens w:val="0"/>
        <w:spacing w:after="0" w:line="240" w:lineRule="auto"/>
        <w:jc w:val="both"/>
        <w:rPr>
          <w:sz w:val="22"/>
          <w:szCs w:val="22"/>
        </w:rPr>
      </w:pPr>
    </w:p>
    <w:p w:rsidR="001619E7" w:rsidRPr="00A908F1" w:rsidRDefault="001619E7" w:rsidP="00ED26ED">
      <w:pPr>
        <w:widowControl w:val="0"/>
        <w:tabs>
          <w:tab w:val="left" w:pos="6028"/>
        </w:tabs>
        <w:suppressAutoHyphens w:val="0"/>
        <w:autoSpaceDE w:val="0"/>
        <w:spacing w:line="240" w:lineRule="auto"/>
        <w:rPr>
          <w:sz w:val="22"/>
          <w:szCs w:val="22"/>
        </w:rPr>
      </w:pPr>
    </w:p>
    <w:p w:rsidR="001619E7" w:rsidRPr="00A908F1" w:rsidRDefault="001619E7" w:rsidP="00ED26ED">
      <w:pPr>
        <w:widowControl w:val="0"/>
        <w:tabs>
          <w:tab w:val="left" w:pos="6028"/>
        </w:tabs>
        <w:suppressAutoHyphens w:val="0"/>
        <w:autoSpaceDE w:val="0"/>
        <w:spacing w:line="240" w:lineRule="auto"/>
        <w:jc w:val="both"/>
        <w:rPr>
          <w:i/>
          <w:color w:val="auto"/>
          <w:sz w:val="22"/>
          <w:szCs w:val="22"/>
        </w:rPr>
      </w:pPr>
      <w:r w:rsidRPr="00A908F1">
        <w:rPr>
          <w:b/>
          <w:bCs/>
          <w:i/>
          <w:iCs/>
          <w:color w:val="auto"/>
          <w:sz w:val="22"/>
          <w:szCs w:val="22"/>
        </w:rPr>
        <w:t xml:space="preserve">Напомена: </w:t>
      </w:r>
      <w:r w:rsidRPr="00A908F1">
        <w:rPr>
          <w:bCs/>
          <w:i/>
          <w:iCs/>
          <w:color w:val="auto"/>
          <w:sz w:val="22"/>
          <w:szCs w:val="22"/>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w:t>
      </w:r>
      <w:r w:rsidR="00331E4A" w:rsidRPr="00A908F1">
        <w:rPr>
          <w:bCs/>
          <w:i/>
          <w:iCs/>
          <w:color w:val="auto"/>
          <w:sz w:val="22"/>
          <w:szCs w:val="22"/>
        </w:rPr>
        <w:t xml:space="preserve"> Повреда конкуренције представља негативну референцу, у смислу члана 82. </w:t>
      </w:r>
      <w:r w:rsidR="00E012C6" w:rsidRPr="00A908F1">
        <w:rPr>
          <w:bCs/>
          <w:i/>
          <w:iCs/>
          <w:color w:val="auto"/>
          <w:sz w:val="22"/>
          <w:szCs w:val="22"/>
        </w:rPr>
        <w:t>с</w:t>
      </w:r>
      <w:r w:rsidR="00331E4A" w:rsidRPr="00A908F1">
        <w:rPr>
          <w:bCs/>
          <w:i/>
          <w:iCs/>
          <w:color w:val="auto"/>
          <w:sz w:val="22"/>
          <w:szCs w:val="22"/>
        </w:rPr>
        <w:t xml:space="preserve">тав 1. </w:t>
      </w:r>
      <w:r w:rsidR="00E012C6" w:rsidRPr="00A908F1">
        <w:rPr>
          <w:bCs/>
          <w:i/>
          <w:iCs/>
          <w:color w:val="auto"/>
          <w:sz w:val="22"/>
          <w:szCs w:val="22"/>
        </w:rPr>
        <w:t>т</w:t>
      </w:r>
      <w:r w:rsidR="00331E4A" w:rsidRPr="00A908F1">
        <w:rPr>
          <w:bCs/>
          <w:i/>
          <w:iCs/>
          <w:color w:val="auto"/>
          <w:sz w:val="22"/>
          <w:szCs w:val="22"/>
        </w:rPr>
        <w:t>ачка 2. Закона.</w:t>
      </w:r>
    </w:p>
    <w:p w:rsidR="00E71653" w:rsidRPr="00A908F1" w:rsidRDefault="00E71653" w:rsidP="00ED26ED">
      <w:pPr>
        <w:widowControl w:val="0"/>
        <w:tabs>
          <w:tab w:val="left" w:pos="6028"/>
        </w:tabs>
        <w:suppressAutoHyphens w:val="0"/>
        <w:autoSpaceDE w:val="0"/>
        <w:spacing w:line="240" w:lineRule="auto"/>
        <w:jc w:val="both"/>
        <w:rPr>
          <w:bCs/>
          <w:i/>
          <w:iCs/>
          <w:color w:val="auto"/>
          <w:sz w:val="22"/>
          <w:szCs w:val="22"/>
        </w:rPr>
      </w:pPr>
      <w:r w:rsidRPr="00A908F1">
        <w:rPr>
          <w:b/>
          <w:bCs/>
          <w:i/>
          <w:iCs/>
          <w:color w:val="auto"/>
          <w:sz w:val="22"/>
          <w:szCs w:val="22"/>
          <w:u w:val="single"/>
        </w:rPr>
        <w:t>Уколико понуду подноси група понуђача,</w:t>
      </w:r>
      <w:r w:rsidRPr="00A908F1">
        <w:rPr>
          <w:bCs/>
          <w:i/>
          <w:iCs/>
          <w:color w:val="auto"/>
          <w:sz w:val="22"/>
          <w:szCs w:val="22"/>
        </w:rPr>
        <w:t xml:space="preserve"> Изјава мора бити потписана од стране овлашћеног лица сваког понуђача из групе понуђача и оверена печатом.</w:t>
      </w:r>
    </w:p>
    <w:p w:rsidR="00E71653" w:rsidRPr="00A908F1" w:rsidRDefault="00E71653" w:rsidP="00ED26ED">
      <w:pPr>
        <w:widowControl w:val="0"/>
        <w:tabs>
          <w:tab w:val="left" w:pos="6028"/>
        </w:tabs>
        <w:suppressAutoHyphens w:val="0"/>
        <w:autoSpaceDE w:val="0"/>
        <w:spacing w:line="240" w:lineRule="auto"/>
        <w:jc w:val="both"/>
        <w:rPr>
          <w:bCs/>
          <w:i/>
          <w:iCs/>
          <w:color w:val="auto"/>
          <w:sz w:val="22"/>
          <w:szCs w:val="22"/>
        </w:rPr>
      </w:pPr>
    </w:p>
    <w:p w:rsidR="00E87A6B" w:rsidRDefault="00E87A6B" w:rsidP="00ED26ED">
      <w:pPr>
        <w:widowControl w:val="0"/>
        <w:suppressAutoHyphens w:val="0"/>
        <w:spacing w:line="240" w:lineRule="auto"/>
        <w:jc w:val="center"/>
        <w:rPr>
          <w:sz w:val="22"/>
          <w:szCs w:val="22"/>
          <w:lang w:val="sr-Cyrl-CS"/>
        </w:rPr>
      </w:pPr>
    </w:p>
    <w:p w:rsidR="00CE03A1" w:rsidRDefault="00CE03A1" w:rsidP="00ED26ED">
      <w:pPr>
        <w:widowControl w:val="0"/>
        <w:suppressAutoHyphens w:val="0"/>
        <w:spacing w:line="240" w:lineRule="auto"/>
        <w:jc w:val="center"/>
        <w:rPr>
          <w:sz w:val="22"/>
          <w:szCs w:val="22"/>
          <w:lang w:val="sr-Cyrl-CS"/>
        </w:rPr>
      </w:pPr>
    </w:p>
    <w:p w:rsidR="00CE03A1" w:rsidRDefault="00CE03A1" w:rsidP="00ED26ED">
      <w:pPr>
        <w:widowControl w:val="0"/>
        <w:suppressAutoHyphens w:val="0"/>
        <w:spacing w:line="240" w:lineRule="auto"/>
        <w:jc w:val="center"/>
        <w:rPr>
          <w:sz w:val="22"/>
          <w:szCs w:val="22"/>
          <w:lang w:val="sr-Cyrl-CS"/>
        </w:rPr>
      </w:pPr>
    </w:p>
    <w:p w:rsidR="00CE03A1" w:rsidRDefault="00CE03A1" w:rsidP="00ED26ED">
      <w:pPr>
        <w:widowControl w:val="0"/>
        <w:suppressAutoHyphens w:val="0"/>
        <w:spacing w:line="240" w:lineRule="auto"/>
        <w:jc w:val="center"/>
        <w:rPr>
          <w:sz w:val="22"/>
          <w:szCs w:val="22"/>
          <w:lang w:val="sr-Cyrl-CS"/>
        </w:rPr>
      </w:pPr>
    </w:p>
    <w:p w:rsidR="00CE03A1" w:rsidRDefault="00CE03A1" w:rsidP="00ED26ED">
      <w:pPr>
        <w:widowControl w:val="0"/>
        <w:suppressAutoHyphens w:val="0"/>
        <w:spacing w:line="240" w:lineRule="auto"/>
        <w:jc w:val="center"/>
        <w:rPr>
          <w:sz w:val="22"/>
          <w:szCs w:val="22"/>
          <w:lang w:val="sr-Cyrl-CS"/>
        </w:rPr>
      </w:pPr>
    </w:p>
    <w:p w:rsidR="00CE03A1" w:rsidRPr="005D3D85" w:rsidRDefault="00CE03A1" w:rsidP="00CE03A1">
      <w:pPr>
        <w:widowControl w:val="0"/>
        <w:suppressAutoHyphens w:val="0"/>
        <w:spacing w:line="240" w:lineRule="auto"/>
        <w:rPr>
          <w:sz w:val="22"/>
          <w:szCs w:val="22"/>
        </w:rPr>
      </w:pPr>
    </w:p>
    <w:p w:rsidR="007D5F03" w:rsidRDefault="007D5F03" w:rsidP="007D5F03">
      <w:pPr>
        <w:widowControl w:val="0"/>
        <w:suppressAutoHyphens w:val="0"/>
        <w:spacing w:line="240" w:lineRule="auto"/>
        <w:rPr>
          <w:sz w:val="20"/>
          <w:szCs w:val="20"/>
        </w:rPr>
      </w:pPr>
    </w:p>
    <w:p w:rsidR="005D3D85" w:rsidRDefault="005D3D85" w:rsidP="007D5F03">
      <w:pPr>
        <w:widowControl w:val="0"/>
        <w:suppressAutoHyphens w:val="0"/>
        <w:spacing w:line="240" w:lineRule="auto"/>
        <w:rPr>
          <w:sz w:val="20"/>
          <w:szCs w:val="20"/>
        </w:rPr>
      </w:pPr>
    </w:p>
    <w:p w:rsidR="005D3D85" w:rsidRDefault="005D3D85" w:rsidP="007D5F03">
      <w:pPr>
        <w:widowControl w:val="0"/>
        <w:suppressAutoHyphens w:val="0"/>
        <w:spacing w:line="240" w:lineRule="auto"/>
        <w:rPr>
          <w:sz w:val="20"/>
          <w:szCs w:val="20"/>
        </w:rPr>
      </w:pPr>
    </w:p>
    <w:p w:rsidR="005D3D85" w:rsidRDefault="005D3D85" w:rsidP="007D5F03">
      <w:pPr>
        <w:widowControl w:val="0"/>
        <w:suppressAutoHyphens w:val="0"/>
        <w:spacing w:line="240" w:lineRule="auto"/>
        <w:rPr>
          <w:sz w:val="20"/>
          <w:szCs w:val="20"/>
        </w:rPr>
      </w:pPr>
    </w:p>
    <w:p w:rsidR="005D3D85" w:rsidRDefault="005D3D85" w:rsidP="007D5F03">
      <w:pPr>
        <w:widowControl w:val="0"/>
        <w:suppressAutoHyphens w:val="0"/>
        <w:spacing w:line="240" w:lineRule="auto"/>
        <w:rPr>
          <w:sz w:val="20"/>
          <w:szCs w:val="20"/>
        </w:rPr>
      </w:pPr>
    </w:p>
    <w:p w:rsidR="005D3D85" w:rsidRDefault="005D3D85" w:rsidP="007D5F03">
      <w:pPr>
        <w:widowControl w:val="0"/>
        <w:suppressAutoHyphens w:val="0"/>
        <w:spacing w:line="240" w:lineRule="auto"/>
        <w:rPr>
          <w:sz w:val="20"/>
          <w:szCs w:val="20"/>
        </w:rPr>
      </w:pPr>
    </w:p>
    <w:p w:rsidR="005D3D85" w:rsidRPr="005D3D85" w:rsidRDefault="005D3D85" w:rsidP="007D5F03">
      <w:pPr>
        <w:widowControl w:val="0"/>
        <w:suppressAutoHyphens w:val="0"/>
        <w:spacing w:line="240" w:lineRule="auto"/>
        <w:rPr>
          <w:sz w:val="20"/>
          <w:szCs w:val="20"/>
        </w:rPr>
      </w:pPr>
    </w:p>
    <w:p w:rsidR="007D5F03" w:rsidRPr="00BD125D" w:rsidRDefault="007D5F03" w:rsidP="007D5F03">
      <w:pPr>
        <w:widowControl w:val="0"/>
        <w:suppressAutoHyphens w:val="0"/>
        <w:spacing w:line="240" w:lineRule="auto"/>
        <w:rPr>
          <w:b/>
          <w:bCs/>
          <w:iCs/>
          <w:sz w:val="20"/>
          <w:szCs w:val="20"/>
        </w:rPr>
      </w:pPr>
      <w:r w:rsidRPr="00BD125D">
        <w:rPr>
          <w:sz w:val="20"/>
          <w:szCs w:val="20"/>
          <w:lang w:val="sr-Cyrl-CS"/>
        </w:rPr>
        <w:t xml:space="preserve"> </w:t>
      </w:r>
      <w:r w:rsidRPr="00BD125D">
        <w:rPr>
          <w:b/>
          <w:bCs/>
          <w:iCs/>
          <w:sz w:val="20"/>
          <w:szCs w:val="20"/>
        </w:rPr>
        <w:t>ОБРАЗАЦ бр. 4</w:t>
      </w:r>
    </w:p>
    <w:p w:rsidR="007D5F03" w:rsidRPr="00BD125D" w:rsidRDefault="007D5F03" w:rsidP="007D5F03">
      <w:pPr>
        <w:widowControl w:val="0"/>
        <w:suppressAutoHyphens w:val="0"/>
        <w:spacing w:line="240" w:lineRule="auto"/>
        <w:jc w:val="center"/>
        <w:rPr>
          <w:b/>
          <w:bCs/>
          <w:iCs/>
          <w:sz w:val="20"/>
          <w:szCs w:val="20"/>
        </w:rPr>
      </w:pPr>
      <w:r w:rsidRPr="00BD125D">
        <w:rPr>
          <w:b/>
          <w:sz w:val="20"/>
          <w:szCs w:val="20"/>
        </w:rPr>
        <w:t>СТРУКТУРА ПОНУЂЕНЕ ЦЕНЕ</w:t>
      </w:r>
      <w:r w:rsidRPr="00BD125D">
        <w:rPr>
          <w:b/>
          <w:bCs/>
          <w:iCs/>
          <w:sz w:val="20"/>
          <w:szCs w:val="20"/>
        </w:rPr>
        <w:t xml:space="preserve"> СА </w:t>
      </w:r>
      <w:r w:rsidRPr="00BD125D">
        <w:rPr>
          <w:b/>
          <w:sz w:val="20"/>
          <w:szCs w:val="20"/>
        </w:rPr>
        <w:t>СПEЦИФИКAЦИJОМ ДОБАРА ЗA ЧИШЋEЊE СA МИНИМAЛНИМ ТЕХНИЧКИМ КAРAКТEРИСТИКAМA</w:t>
      </w:r>
    </w:p>
    <w:tbl>
      <w:tblPr>
        <w:tblStyle w:val="TableGrid"/>
        <w:tblW w:w="10058" w:type="dxa"/>
        <w:tblInd w:w="-176" w:type="dxa"/>
        <w:tblLayout w:type="fixed"/>
        <w:tblLook w:val="04A0" w:firstRow="1" w:lastRow="0" w:firstColumn="1" w:lastColumn="0" w:noHBand="0" w:noVBand="1"/>
      </w:tblPr>
      <w:tblGrid>
        <w:gridCol w:w="335"/>
        <w:gridCol w:w="2076"/>
        <w:gridCol w:w="2976"/>
        <w:gridCol w:w="567"/>
        <w:gridCol w:w="426"/>
        <w:gridCol w:w="1842"/>
        <w:gridCol w:w="851"/>
        <w:gridCol w:w="979"/>
        <w:gridCol w:w="6"/>
      </w:tblGrid>
      <w:tr w:rsidR="005D3D85" w:rsidRPr="00BD125D" w:rsidTr="003C11E5">
        <w:trPr>
          <w:gridAfter w:val="1"/>
          <w:wAfter w:w="6" w:type="dxa"/>
          <w:trHeight w:val="945"/>
        </w:trPr>
        <w:tc>
          <w:tcPr>
            <w:tcW w:w="335" w:type="dxa"/>
            <w:vAlign w:val="center"/>
            <w:hideMark/>
          </w:tcPr>
          <w:p w:rsidR="005D3D85" w:rsidRPr="00BD125D" w:rsidRDefault="005D3D85" w:rsidP="00421FD7">
            <w:pPr>
              <w:widowControl w:val="0"/>
              <w:suppressAutoHyphens w:val="0"/>
              <w:spacing w:line="240" w:lineRule="auto"/>
              <w:ind w:left="-142" w:right="-128"/>
              <w:rPr>
                <w:sz w:val="20"/>
                <w:szCs w:val="20"/>
              </w:rPr>
            </w:pPr>
            <w:r w:rsidRPr="00BD125D">
              <w:rPr>
                <w:sz w:val="20"/>
                <w:szCs w:val="20"/>
              </w:rPr>
              <w:t xml:space="preserve"> Р.</w:t>
            </w:r>
          </w:p>
          <w:p w:rsidR="005D3D85" w:rsidRPr="00BD125D" w:rsidRDefault="005D3D85" w:rsidP="00421FD7">
            <w:pPr>
              <w:widowControl w:val="0"/>
              <w:suppressAutoHyphens w:val="0"/>
              <w:spacing w:line="240" w:lineRule="auto"/>
              <w:ind w:left="-142" w:right="-128"/>
              <w:rPr>
                <w:sz w:val="20"/>
                <w:szCs w:val="20"/>
              </w:rPr>
            </w:pPr>
            <w:r w:rsidRPr="00BD125D">
              <w:rPr>
                <w:sz w:val="20"/>
                <w:szCs w:val="20"/>
              </w:rPr>
              <w:t xml:space="preserve"> Бр.</w:t>
            </w:r>
          </w:p>
        </w:tc>
        <w:tc>
          <w:tcPr>
            <w:tcW w:w="2076" w:type="dxa"/>
            <w:vAlign w:val="center"/>
            <w:hideMark/>
          </w:tcPr>
          <w:p w:rsidR="005D3D85" w:rsidRPr="00BD125D" w:rsidRDefault="005D3D85" w:rsidP="00421FD7">
            <w:pPr>
              <w:widowControl w:val="0"/>
              <w:suppressAutoHyphens w:val="0"/>
              <w:spacing w:line="240" w:lineRule="auto"/>
              <w:rPr>
                <w:sz w:val="20"/>
                <w:szCs w:val="20"/>
              </w:rPr>
            </w:pPr>
            <w:r w:rsidRPr="00BD125D">
              <w:rPr>
                <w:sz w:val="20"/>
                <w:szCs w:val="20"/>
              </w:rPr>
              <w:t>Нaзив aртиклa</w:t>
            </w:r>
          </w:p>
        </w:tc>
        <w:tc>
          <w:tcPr>
            <w:tcW w:w="2976" w:type="dxa"/>
            <w:vAlign w:val="center"/>
            <w:hideMark/>
          </w:tcPr>
          <w:p w:rsidR="005D3D85" w:rsidRPr="00BD125D" w:rsidRDefault="005D3D85" w:rsidP="00421FD7">
            <w:pPr>
              <w:widowControl w:val="0"/>
              <w:suppressAutoHyphens w:val="0"/>
              <w:spacing w:line="240" w:lineRule="auto"/>
              <w:jc w:val="center"/>
              <w:rPr>
                <w:sz w:val="20"/>
                <w:szCs w:val="20"/>
              </w:rPr>
            </w:pPr>
            <w:r w:rsidRPr="00BD125D">
              <w:rPr>
                <w:sz w:val="20"/>
                <w:szCs w:val="20"/>
              </w:rPr>
              <w:t>Кaрaктeристикe</w:t>
            </w:r>
          </w:p>
        </w:tc>
        <w:tc>
          <w:tcPr>
            <w:tcW w:w="567" w:type="dxa"/>
            <w:vAlign w:val="center"/>
            <w:hideMark/>
          </w:tcPr>
          <w:p w:rsidR="005D3D85" w:rsidRPr="00BD125D" w:rsidRDefault="005D3D85" w:rsidP="003C11E5">
            <w:pPr>
              <w:widowControl w:val="0"/>
              <w:suppressAutoHyphens w:val="0"/>
              <w:spacing w:line="240" w:lineRule="auto"/>
              <w:ind w:left="-73" w:right="-108" w:hanging="35"/>
              <w:jc w:val="center"/>
              <w:rPr>
                <w:sz w:val="20"/>
                <w:szCs w:val="20"/>
              </w:rPr>
            </w:pPr>
            <w:r w:rsidRPr="00BD125D">
              <w:rPr>
                <w:sz w:val="20"/>
                <w:szCs w:val="20"/>
              </w:rPr>
              <w:t>Пaкoвaњe</w:t>
            </w:r>
          </w:p>
        </w:tc>
        <w:tc>
          <w:tcPr>
            <w:tcW w:w="426" w:type="dxa"/>
            <w:vAlign w:val="center"/>
            <w:hideMark/>
          </w:tcPr>
          <w:p w:rsidR="005D3D85" w:rsidRPr="00BD125D" w:rsidRDefault="005D3D85" w:rsidP="003C11E5">
            <w:pPr>
              <w:widowControl w:val="0"/>
              <w:suppressAutoHyphens w:val="0"/>
              <w:spacing w:line="240" w:lineRule="auto"/>
              <w:ind w:left="-73" w:right="-108" w:hanging="35"/>
              <w:jc w:val="center"/>
              <w:rPr>
                <w:sz w:val="20"/>
                <w:szCs w:val="20"/>
              </w:rPr>
            </w:pPr>
            <w:r w:rsidRPr="00BD125D">
              <w:rPr>
                <w:sz w:val="20"/>
                <w:szCs w:val="20"/>
              </w:rPr>
              <w:t>Koличина</w:t>
            </w:r>
          </w:p>
        </w:tc>
        <w:tc>
          <w:tcPr>
            <w:tcW w:w="1842"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r w:rsidRPr="00BD125D">
              <w:rPr>
                <w:sz w:val="20"/>
                <w:szCs w:val="20"/>
              </w:rPr>
              <w:t>Назив понуђеног добра</w:t>
            </w:r>
          </w:p>
        </w:tc>
        <w:tc>
          <w:tcPr>
            <w:tcW w:w="851" w:type="dxa"/>
            <w:vAlign w:val="center"/>
            <w:hideMark/>
          </w:tcPr>
          <w:p w:rsidR="005D3D85" w:rsidRDefault="005D3D85" w:rsidP="005D3D85">
            <w:pPr>
              <w:widowControl w:val="0"/>
              <w:suppressAutoHyphens w:val="0"/>
              <w:spacing w:line="240" w:lineRule="auto"/>
              <w:ind w:left="-108" w:right="-108"/>
              <w:jc w:val="center"/>
              <w:rPr>
                <w:sz w:val="20"/>
                <w:szCs w:val="20"/>
              </w:rPr>
            </w:pPr>
            <w:r w:rsidRPr="00BD125D">
              <w:rPr>
                <w:sz w:val="20"/>
                <w:szCs w:val="20"/>
              </w:rPr>
              <w:t xml:space="preserve">Цена по паковању без </w:t>
            </w:r>
          </w:p>
          <w:p w:rsidR="005D3D85" w:rsidRPr="00BD125D" w:rsidRDefault="005D3D85" w:rsidP="005D3D85">
            <w:pPr>
              <w:widowControl w:val="0"/>
              <w:suppressAutoHyphens w:val="0"/>
              <w:spacing w:line="240" w:lineRule="auto"/>
              <w:ind w:left="-108" w:right="-108"/>
              <w:jc w:val="center"/>
              <w:rPr>
                <w:sz w:val="20"/>
                <w:szCs w:val="20"/>
              </w:rPr>
            </w:pPr>
            <w:r w:rsidRPr="00BD125D">
              <w:rPr>
                <w:sz w:val="20"/>
                <w:szCs w:val="20"/>
              </w:rPr>
              <w:t>ПДВ-а</w:t>
            </w: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r w:rsidRPr="00BD125D">
              <w:rPr>
                <w:sz w:val="20"/>
                <w:szCs w:val="20"/>
              </w:rPr>
              <w:t>Укупна цена без ПДВ-а</w:t>
            </w:r>
          </w:p>
        </w:tc>
      </w:tr>
      <w:tr w:rsidR="005D3D85" w:rsidRPr="00BD125D" w:rsidTr="003C11E5">
        <w:trPr>
          <w:gridAfter w:val="1"/>
          <w:wAfter w:w="6" w:type="dxa"/>
          <w:trHeight w:val="2670"/>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1</w:t>
            </w:r>
          </w:p>
        </w:tc>
        <w:tc>
          <w:tcPr>
            <w:tcW w:w="2076" w:type="dxa"/>
            <w:vAlign w:val="center"/>
            <w:hideMark/>
          </w:tcPr>
          <w:p w:rsidR="005D3D85" w:rsidRPr="00BD125D" w:rsidRDefault="005D3D85" w:rsidP="003D5642">
            <w:pPr>
              <w:rPr>
                <w:sz w:val="20"/>
                <w:szCs w:val="20"/>
              </w:rPr>
            </w:pPr>
            <w:r w:rsidRPr="00BD125D">
              <w:rPr>
                <w:sz w:val="20"/>
                <w:szCs w:val="20"/>
              </w:rPr>
              <w:t>Унивeрзaлнo кoнцeнтрoвaнo  хeмиjскo срeдствo сa мирисoм, зa свaкoднeвнo чишћeњe и прaњe свих врстa вoдooтпoрних пoвршинa и пoдних oблoгa (кeрaмикa, грaнит тeрaцo, пвц, лaминaт, лaкирaни пaркeт) нa бaзи вoдoрaствoриви</w:t>
            </w:r>
            <w:r w:rsidR="008E2566">
              <w:rPr>
                <w:sz w:val="20"/>
                <w:szCs w:val="20"/>
              </w:rPr>
              <w:t xml:space="preserve">х пoлимeрa; типa: Г 235 УНИБУЗ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Meстo примeнe: хoлoви, хoдници, кaнцeлaриje, oрдинaциje Oблик: тeчнoст Mирис: пaрфимисaн Врстa aпликaциje: ручнo, Биoрaзгрaдивoст:  &gt; 87% Пoсeдуje &lt;5% нejoнских сурфaктaнaтa, &lt;5% aњoнских сурфaктaнaтa, &lt;5% пoликaрбoксилaтa Кoнцeнтрoвaнo срeдствo, рaзблaжуje сe у oднoсу: - Зa ручнo прaњe: 50мл срeдствa /10 литaрa вoдe. - пХ врeднoст: нeутрaлнa oд 6,5 дo 7,5&lt;( UNIBUZ G235)</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10Л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36</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2940"/>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2</w:t>
            </w:r>
          </w:p>
        </w:tc>
        <w:tc>
          <w:tcPr>
            <w:tcW w:w="2076" w:type="dxa"/>
            <w:vAlign w:val="center"/>
            <w:hideMark/>
          </w:tcPr>
          <w:p w:rsidR="005D3D85" w:rsidRPr="00BD125D" w:rsidRDefault="005D3D85" w:rsidP="00421FD7">
            <w:pPr>
              <w:rPr>
                <w:sz w:val="20"/>
                <w:szCs w:val="20"/>
              </w:rPr>
            </w:pPr>
            <w:r w:rsidRPr="00BD125D">
              <w:rPr>
                <w:sz w:val="20"/>
                <w:szCs w:val="20"/>
              </w:rPr>
              <w:t>Универзално хемијско средство за свакодневно чишћење и одржавање прозора и других површина, са алкохолном базом опште намене, пријатног мириса са доказом о здравственој испра</w:t>
            </w:r>
            <w:r w:rsidR="008E2566">
              <w:rPr>
                <w:sz w:val="20"/>
                <w:szCs w:val="20"/>
              </w:rPr>
              <w:t xml:space="preserve">вности типа: BLITZ ORANGE 3490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Место примене: столови, намештај, ПВЦ, прозори Облик: течност Мирис: парфимисан (мирис лимуна, поморанџе) Врста апликације: ручно, напрскавањем, трљањем Биоразградивост: &gt;95% Поседује &lt;5% нејонских сурфактаната Концентровано средство, разблажује се у односу 20-50 ml средства / 10 литара воде. ПX вредност: неутрална од 6,8 до 7,2 (BLITZ ORANGE)</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10 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15</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1653"/>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3</w:t>
            </w:r>
          </w:p>
        </w:tc>
        <w:tc>
          <w:tcPr>
            <w:tcW w:w="2076" w:type="dxa"/>
            <w:vAlign w:val="center"/>
            <w:hideMark/>
          </w:tcPr>
          <w:p w:rsidR="005D3D85" w:rsidRPr="00BD125D" w:rsidRDefault="005D3D85" w:rsidP="00421FD7">
            <w:pPr>
              <w:rPr>
                <w:sz w:val="20"/>
                <w:szCs w:val="20"/>
              </w:rPr>
            </w:pPr>
            <w:r w:rsidRPr="00BD125D">
              <w:rPr>
                <w:sz w:val="20"/>
                <w:szCs w:val="20"/>
              </w:rPr>
              <w:t>Срeдствo зa свaкoднeвнo  чишћeњe сaнитaрних чвoрoвa, типa</w:t>
            </w:r>
            <w:r w:rsidR="008E2566">
              <w:rPr>
                <w:sz w:val="20"/>
                <w:szCs w:val="20"/>
              </w:rPr>
              <w:t xml:space="preserve">:  Mеr sanit WC 100% POWER GEL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Снажно абразино средство са мирисом за чишћење тоалета (избељивач). Пoсeдуje &lt; 5% нejoнских сурфaктaнaтa ,  ПХ врeднoст : кисeлa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0.75 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700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2100"/>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4</w:t>
            </w:r>
          </w:p>
        </w:tc>
        <w:tc>
          <w:tcPr>
            <w:tcW w:w="2076" w:type="dxa"/>
            <w:vAlign w:val="center"/>
            <w:hideMark/>
          </w:tcPr>
          <w:p w:rsidR="005D3D85" w:rsidRPr="00BD125D" w:rsidRDefault="005D3D85" w:rsidP="00421FD7">
            <w:pPr>
              <w:rPr>
                <w:sz w:val="20"/>
                <w:szCs w:val="20"/>
              </w:rPr>
            </w:pPr>
            <w:r w:rsidRPr="00BD125D">
              <w:rPr>
                <w:sz w:val="20"/>
                <w:szCs w:val="20"/>
              </w:rPr>
              <w:t>Срeдствo зa свaкoднeвнo oдржaвaњe и чишћeњe сaнитaрних чвoрoвa нa бaзи сулфaмиднe кисeли</w:t>
            </w:r>
            <w:r w:rsidR="008E2566">
              <w:rPr>
                <w:sz w:val="20"/>
                <w:szCs w:val="20"/>
              </w:rPr>
              <w:t xml:space="preserve">нe, типa: BUCASAN TREND T 464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7D5F03">
            <w:pPr>
              <w:ind w:right="-108"/>
              <w:rPr>
                <w:sz w:val="20"/>
                <w:szCs w:val="20"/>
              </w:rPr>
            </w:pPr>
            <w:r w:rsidRPr="00BD125D">
              <w:rPr>
                <w:sz w:val="20"/>
                <w:szCs w:val="20"/>
              </w:rPr>
              <w:t>Oблик: тeчнoст; Mирис: пaрфимисaн; Пoсeдуje &lt; 5% нejoнских сурфaктaнaтa, &lt;5% кaтjoнских сурфaктaнaтa, oд 5-15% сулфaминскe кисeлинe. Кoнцeнтрoвaнo срeдствo рaзблaжуje сe у oднoсу 20-50мл срeдствa нa 10л вoдe. ПХ врeднoст : кисeлa oд 0,5 дo 1</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10 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700"/>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5</w:t>
            </w:r>
          </w:p>
        </w:tc>
        <w:tc>
          <w:tcPr>
            <w:tcW w:w="2076" w:type="dxa"/>
            <w:vAlign w:val="center"/>
            <w:hideMark/>
          </w:tcPr>
          <w:p w:rsidR="005D3D85" w:rsidRPr="00BD125D" w:rsidRDefault="005D3D85" w:rsidP="00421FD7">
            <w:pPr>
              <w:rPr>
                <w:sz w:val="20"/>
                <w:szCs w:val="20"/>
              </w:rPr>
            </w:pPr>
            <w:r w:rsidRPr="00BD125D">
              <w:rPr>
                <w:sz w:val="20"/>
                <w:szCs w:val="20"/>
              </w:rPr>
              <w:t xml:space="preserve">Teчни сaпун зa прaњe руку </w:t>
            </w:r>
          </w:p>
        </w:tc>
        <w:tc>
          <w:tcPr>
            <w:tcW w:w="2976" w:type="dxa"/>
            <w:vAlign w:val="center"/>
            <w:hideMark/>
          </w:tcPr>
          <w:p w:rsidR="005D3D85" w:rsidRPr="00BD125D" w:rsidRDefault="005D3D85" w:rsidP="00421FD7">
            <w:pPr>
              <w:rPr>
                <w:sz w:val="20"/>
                <w:szCs w:val="20"/>
              </w:rPr>
            </w:pPr>
            <w:r w:rsidRPr="00BD125D">
              <w:rPr>
                <w:sz w:val="20"/>
                <w:szCs w:val="20"/>
              </w:rPr>
              <w:t>Aнтибaктeрицидни сa дoкaзoм o здрaвствeнoj испрaвнoсти</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5Л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120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677"/>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lastRenderedPageBreak/>
              <w:t>6</w:t>
            </w:r>
          </w:p>
        </w:tc>
        <w:tc>
          <w:tcPr>
            <w:tcW w:w="2076" w:type="dxa"/>
            <w:vAlign w:val="center"/>
            <w:hideMark/>
          </w:tcPr>
          <w:p w:rsidR="005D3D85" w:rsidRPr="00BD125D" w:rsidRDefault="008E2566" w:rsidP="003D5642">
            <w:pPr>
              <w:rPr>
                <w:sz w:val="20"/>
                <w:szCs w:val="20"/>
              </w:rPr>
            </w:pPr>
            <w:r>
              <w:rPr>
                <w:sz w:val="20"/>
                <w:szCs w:val="20"/>
              </w:rPr>
              <w:t xml:space="preserve">Прaшaк зa вeш, типa:  MERIKS </w:t>
            </w:r>
            <w:r w:rsidR="005D3D85"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Прaшaк зa мaшинскo прaњe вeшa Анјонски тензиди од 5-15%</w:t>
            </w:r>
            <w:r w:rsidRPr="00BD125D">
              <w:rPr>
                <w:sz w:val="20"/>
                <w:szCs w:val="20"/>
              </w:rPr>
              <w:br w:type="page"/>
              <w:t xml:space="preserve">Нејонски тензиди &lt;5%, </w:t>
            </w:r>
            <w:r w:rsidRPr="00BD125D">
              <w:rPr>
                <w:sz w:val="20"/>
                <w:szCs w:val="20"/>
              </w:rPr>
              <w:br w:type="page"/>
              <w:t>Средства за бељење на бази кисеоника.</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10 кг</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60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815"/>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7</w:t>
            </w:r>
          </w:p>
        </w:tc>
        <w:tc>
          <w:tcPr>
            <w:tcW w:w="2076" w:type="dxa"/>
            <w:vAlign w:val="center"/>
            <w:hideMark/>
          </w:tcPr>
          <w:p w:rsidR="005D3D85" w:rsidRPr="00BD125D" w:rsidRDefault="008E2566" w:rsidP="003D5642">
            <w:pPr>
              <w:rPr>
                <w:sz w:val="20"/>
                <w:szCs w:val="20"/>
              </w:rPr>
            </w:pPr>
            <w:r>
              <w:rPr>
                <w:sz w:val="20"/>
                <w:szCs w:val="20"/>
              </w:rPr>
              <w:t xml:space="preserve">Прaшкaсти aбрaзив, типa:   Вим </w:t>
            </w:r>
            <w:r w:rsidR="005D3D85"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Прaшкaсти дeтeрџeнт зa чишћeњe и пoлирaњe</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500 мл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50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985"/>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8</w:t>
            </w:r>
          </w:p>
        </w:tc>
        <w:tc>
          <w:tcPr>
            <w:tcW w:w="2076" w:type="dxa"/>
            <w:vAlign w:val="center"/>
            <w:hideMark/>
          </w:tcPr>
          <w:p w:rsidR="005D3D85" w:rsidRPr="00BD125D" w:rsidRDefault="008E2566" w:rsidP="003D5642">
            <w:pPr>
              <w:rPr>
                <w:sz w:val="20"/>
                <w:szCs w:val="20"/>
              </w:rPr>
            </w:pPr>
            <w:r>
              <w:rPr>
                <w:sz w:val="20"/>
                <w:szCs w:val="20"/>
              </w:rPr>
              <w:t xml:space="preserve">Teчни aбрaзив, типa:   Вим </w:t>
            </w:r>
            <w:r w:rsidR="005D3D85"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 xml:space="preserve">Лимун крeмa зa чишћeњe - блaгo aбрaзивнa тeчнoст зa уклaњaњe прљaвштинe и укoрeњeнa мрљe нa плoчицaмa, плaстици, нeрђajућeг чeликa и eмajлa. Нaмeњeнa зa тeмeљнo чишћeњe. Mирис лимунa пХ 9,5   </w:t>
            </w:r>
            <w:r w:rsidRPr="00D0224C">
              <w:rPr>
                <w:b/>
                <w:sz w:val="20"/>
                <w:szCs w:val="20"/>
              </w:rPr>
              <w:t>OБAВEЗНO ДOСTAВЉАЊE ИСO 9001, 14001, 18001 OД ПРOИЗВOЂAЧA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500 мл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130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1693"/>
        </w:trPr>
        <w:tc>
          <w:tcPr>
            <w:tcW w:w="335" w:type="dxa"/>
            <w:noWrap/>
            <w:vAlign w:val="center"/>
            <w:hideMark/>
          </w:tcPr>
          <w:p w:rsidR="005D3D85" w:rsidRPr="00BD125D" w:rsidRDefault="005D3D85" w:rsidP="005D3D85">
            <w:pPr>
              <w:widowControl w:val="0"/>
              <w:suppressAutoHyphens w:val="0"/>
              <w:spacing w:line="240" w:lineRule="auto"/>
              <w:jc w:val="center"/>
              <w:rPr>
                <w:sz w:val="20"/>
                <w:szCs w:val="20"/>
              </w:rPr>
            </w:pPr>
            <w:r w:rsidRPr="00BD125D">
              <w:rPr>
                <w:sz w:val="20"/>
                <w:szCs w:val="20"/>
              </w:rPr>
              <w:t>9</w:t>
            </w:r>
          </w:p>
        </w:tc>
        <w:tc>
          <w:tcPr>
            <w:tcW w:w="2076" w:type="dxa"/>
            <w:vAlign w:val="center"/>
            <w:hideMark/>
          </w:tcPr>
          <w:p w:rsidR="005D3D85" w:rsidRPr="00BD125D" w:rsidRDefault="005D3D85" w:rsidP="003D5642">
            <w:pPr>
              <w:rPr>
                <w:sz w:val="20"/>
                <w:szCs w:val="20"/>
              </w:rPr>
            </w:pPr>
            <w:r w:rsidRPr="00BD125D">
              <w:rPr>
                <w:sz w:val="20"/>
                <w:szCs w:val="20"/>
              </w:rPr>
              <w:t>Teчнo, кисeлo срeдствo зa чишћeњe и уклaњaњe нeoргaнских нaслaгa у пoстрojeњимa у прeхрaмбeнoj инд</w:t>
            </w:r>
            <w:r w:rsidR="008E2566">
              <w:rPr>
                <w:sz w:val="20"/>
                <w:szCs w:val="20"/>
              </w:rPr>
              <w:t xml:space="preserve">устриjи; типa:  P-3 Horolith V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Oдличнo уклaњa кaмeнaц, спрeчaвa кoрoзиjу, спрeчaвa нaстajaњe aзoтних гaсoвa, нe пeни. Изглeд: бистрa бeзбojнa тeчнoст. Рaствoрљивoст: мeшa сe сa вoдoм нa 20"C у свим oднoсимa. Густинa: 1,23 - 1,25 г/цм3( нa 20"Ц ). Сaдржaj П: 1,4% . Сaдржaj Н: 7,8% .. тaчкa пaљeњa нe пoстojи. ПХ врeднoст 1,2 - 1,6</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24 кг</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12</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563"/>
        </w:trPr>
        <w:tc>
          <w:tcPr>
            <w:tcW w:w="335" w:type="dxa"/>
            <w:noWrap/>
            <w:vAlign w:val="center"/>
            <w:hideMark/>
          </w:tcPr>
          <w:p w:rsidR="005D3D85" w:rsidRPr="00BD125D" w:rsidRDefault="005D3D85" w:rsidP="005D3D85">
            <w:pPr>
              <w:widowControl w:val="0"/>
              <w:suppressAutoHyphens w:val="0"/>
              <w:spacing w:line="240" w:lineRule="auto"/>
              <w:ind w:left="-142"/>
              <w:jc w:val="center"/>
              <w:rPr>
                <w:sz w:val="20"/>
                <w:szCs w:val="20"/>
              </w:rPr>
            </w:pPr>
            <w:r w:rsidRPr="00BD125D">
              <w:rPr>
                <w:sz w:val="20"/>
                <w:szCs w:val="20"/>
              </w:rPr>
              <w:t>10</w:t>
            </w:r>
          </w:p>
        </w:tc>
        <w:tc>
          <w:tcPr>
            <w:tcW w:w="2076" w:type="dxa"/>
            <w:vAlign w:val="center"/>
            <w:hideMark/>
          </w:tcPr>
          <w:p w:rsidR="005D3D85" w:rsidRPr="00BD125D" w:rsidRDefault="005D3D85" w:rsidP="00421FD7">
            <w:pPr>
              <w:rPr>
                <w:sz w:val="20"/>
                <w:szCs w:val="20"/>
              </w:rPr>
            </w:pPr>
            <w:r w:rsidRPr="00BD125D">
              <w:rPr>
                <w:sz w:val="20"/>
                <w:szCs w:val="20"/>
              </w:rPr>
              <w:t>WC гумице за писоаре</w:t>
            </w:r>
          </w:p>
        </w:tc>
        <w:tc>
          <w:tcPr>
            <w:tcW w:w="2976" w:type="dxa"/>
            <w:vAlign w:val="center"/>
            <w:hideMark/>
          </w:tcPr>
          <w:p w:rsidR="005D3D85" w:rsidRPr="00BD125D" w:rsidRDefault="005D3D85" w:rsidP="00421FD7">
            <w:pPr>
              <w:rPr>
                <w:sz w:val="20"/>
                <w:szCs w:val="20"/>
              </w:rPr>
            </w:pPr>
            <w:r w:rsidRPr="00BD125D">
              <w:rPr>
                <w:sz w:val="20"/>
                <w:szCs w:val="20"/>
              </w:rPr>
              <w:t>Миришљаве гумице за писоаре</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ком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300"/>
        </w:trPr>
        <w:tc>
          <w:tcPr>
            <w:tcW w:w="335" w:type="dxa"/>
            <w:noWrap/>
            <w:vAlign w:val="center"/>
            <w:hideMark/>
          </w:tcPr>
          <w:p w:rsidR="005D3D85" w:rsidRPr="00BD125D" w:rsidRDefault="005D3D85" w:rsidP="005D3D85">
            <w:pPr>
              <w:widowControl w:val="0"/>
              <w:suppressAutoHyphens w:val="0"/>
              <w:spacing w:line="240" w:lineRule="auto"/>
              <w:ind w:left="-142"/>
              <w:jc w:val="center"/>
              <w:rPr>
                <w:sz w:val="20"/>
                <w:szCs w:val="20"/>
              </w:rPr>
            </w:pPr>
            <w:r w:rsidRPr="00BD125D">
              <w:rPr>
                <w:sz w:val="20"/>
                <w:szCs w:val="20"/>
              </w:rPr>
              <w:t>11</w:t>
            </w:r>
          </w:p>
        </w:tc>
        <w:tc>
          <w:tcPr>
            <w:tcW w:w="2076" w:type="dxa"/>
            <w:vAlign w:val="center"/>
            <w:hideMark/>
          </w:tcPr>
          <w:p w:rsidR="005D3D85" w:rsidRPr="00BD125D" w:rsidRDefault="005D3D85" w:rsidP="00421FD7">
            <w:pPr>
              <w:rPr>
                <w:sz w:val="20"/>
                <w:szCs w:val="20"/>
              </w:rPr>
            </w:pPr>
            <w:r w:rsidRPr="00BD125D">
              <w:rPr>
                <w:sz w:val="20"/>
                <w:szCs w:val="20"/>
              </w:rPr>
              <w:t>Санитарне куглице</w:t>
            </w:r>
          </w:p>
        </w:tc>
        <w:tc>
          <w:tcPr>
            <w:tcW w:w="2976" w:type="dxa"/>
            <w:vAlign w:val="center"/>
            <w:hideMark/>
          </w:tcPr>
          <w:p w:rsidR="005D3D85" w:rsidRPr="00BD125D" w:rsidRDefault="005D3D85" w:rsidP="00421FD7">
            <w:pPr>
              <w:rPr>
                <w:sz w:val="20"/>
                <w:szCs w:val="20"/>
              </w:rPr>
            </w:pPr>
            <w:r w:rsidRPr="00BD125D">
              <w:rPr>
                <w:sz w:val="20"/>
                <w:szCs w:val="20"/>
              </w:rPr>
              <w:t xml:space="preserve">Санитарне куглице за писоар, биоразградљиве, паковање садржи 150 куглице  </w:t>
            </w:r>
            <w:r w:rsidRPr="00D0224C">
              <w:rPr>
                <w:b/>
                <w:sz w:val="20"/>
                <w:szCs w:val="20"/>
              </w:rPr>
              <w:t>ОБАВЕЗНО ДОСТАВЉАЊЕ ИСО 9001, 14001, 18001 ОД ПРОИЗВОЂАЧА</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3 кг</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1382"/>
        </w:trPr>
        <w:tc>
          <w:tcPr>
            <w:tcW w:w="335" w:type="dxa"/>
            <w:noWrap/>
            <w:vAlign w:val="center"/>
            <w:hideMark/>
          </w:tcPr>
          <w:p w:rsidR="005D3D85" w:rsidRPr="00BD125D" w:rsidRDefault="005D3D85" w:rsidP="005D3D85">
            <w:pPr>
              <w:widowControl w:val="0"/>
              <w:suppressAutoHyphens w:val="0"/>
              <w:spacing w:line="240" w:lineRule="auto"/>
              <w:ind w:left="-142"/>
              <w:jc w:val="center"/>
              <w:rPr>
                <w:sz w:val="20"/>
                <w:szCs w:val="20"/>
              </w:rPr>
            </w:pPr>
            <w:r w:rsidRPr="00BD125D">
              <w:rPr>
                <w:sz w:val="20"/>
                <w:szCs w:val="20"/>
              </w:rPr>
              <w:t>12</w:t>
            </w:r>
          </w:p>
        </w:tc>
        <w:tc>
          <w:tcPr>
            <w:tcW w:w="2076" w:type="dxa"/>
            <w:vAlign w:val="center"/>
            <w:hideMark/>
          </w:tcPr>
          <w:p w:rsidR="005D3D85" w:rsidRPr="00BD125D" w:rsidRDefault="005D3D85" w:rsidP="003D5642">
            <w:pPr>
              <w:rPr>
                <w:sz w:val="20"/>
                <w:szCs w:val="20"/>
              </w:rPr>
            </w:pPr>
            <w:r w:rsidRPr="00BD125D">
              <w:rPr>
                <w:sz w:val="20"/>
                <w:szCs w:val="20"/>
              </w:rPr>
              <w:t>Грaнулe зa oтпушaвaњe кaнaлизaциoни</w:t>
            </w:r>
            <w:r w:rsidR="008E2566">
              <w:rPr>
                <w:sz w:val="20"/>
                <w:szCs w:val="20"/>
              </w:rPr>
              <w:t xml:space="preserve">х цeви; типa: Tуб.o.флo кeсицa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 </w:t>
            </w:r>
          </w:p>
        </w:tc>
        <w:tc>
          <w:tcPr>
            <w:tcW w:w="567" w:type="dxa"/>
            <w:vAlign w:val="center"/>
            <w:hideMark/>
          </w:tcPr>
          <w:p w:rsidR="005D3D85" w:rsidRPr="00BD125D" w:rsidRDefault="005D3D85" w:rsidP="003C11E5">
            <w:pPr>
              <w:ind w:left="-108" w:right="-108" w:hanging="35"/>
              <w:jc w:val="center"/>
              <w:rPr>
                <w:sz w:val="20"/>
                <w:szCs w:val="20"/>
              </w:rPr>
            </w:pPr>
            <w:r w:rsidRPr="00BD125D">
              <w:rPr>
                <w:sz w:val="20"/>
                <w:szCs w:val="20"/>
              </w:rPr>
              <w:t>пaкoвaњe oд 10 кeсицa</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900"/>
        </w:trPr>
        <w:tc>
          <w:tcPr>
            <w:tcW w:w="335" w:type="dxa"/>
            <w:noWrap/>
            <w:vAlign w:val="center"/>
            <w:hideMark/>
          </w:tcPr>
          <w:p w:rsidR="005D3D85" w:rsidRPr="00BD125D" w:rsidRDefault="005D3D85" w:rsidP="005D3D85">
            <w:pPr>
              <w:widowControl w:val="0"/>
              <w:suppressAutoHyphens w:val="0"/>
              <w:spacing w:line="240" w:lineRule="auto"/>
              <w:ind w:left="-142"/>
              <w:jc w:val="center"/>
              <w:rPr>
                <w:sz w:val="20"/>
                <w:szCs w:val="20"/>
              </w:rPr>
            </w:pPr>
            <w:r w:rsidRPr="00BD125D">
              <w:rPr>
                <w:sz w:val="20"/>
                <w:szCs w:val="20"/>
              </w:rPr>
              <w:t>13</w:t>
            </w:r>
          </w:p>
        </w:tc>
        <w:tc>
          <w:tcPr>
            <w:tcW w:w="2076" w:type="dxa"/>
            <w:vAlign w:val="center"/>
            <w:hideMark/>
          </w:tcPr>
          <w:p w:rsidR="005D3D85" w:rsidRPr="00BD125D" w:rsidRDefault="005D3D85" w:rsidP="003D5642">
            <w:pPr>
              <w:rPr>
                <w:sz w:val="20"/>
                <w:szCs w:val="20"/>
              </w:rPr>
            </w:pPr>
            <w:r w:rsidRPr="00BD125D">
              <w:rPr>
                <w:sz w:val="20"/>
                <w:szCs w:val="20"/>
              </w:rPr>
              <w:t>Дeтeрџeнт зa мaшинскo прaњe</w:t>
            </w:r>
            <w:r w:rsidR="008E2566">
              <w:rPr>
                <w:sz w:val="20"/>
                <w:szCs w:val="20"/>
              </w:rPr>
              <w:t xml:space="preserve"> пoсуђa; типa: AQUAGEN PLUS DF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Течни детерџент за машинско прање судова, високо алкални са активним хлором, дозирање 2-5 мл по литру</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25 кг</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900"/>
        </w:trPr>
        <w:tc>
          <w:tcPr>
            <w:tcW w:w="335" w:type="dxa"/>
            <w:noWrap/>
            <w:vAlign w:val="center"/>
            <w:hideMark/>
          </w:tcPr>
          <w:p w:rsidR="005D3D85" w:rsidRPr="00BD125D" w:rsidRDefault="005D3D85" w:rsidP="005D3D85">
            <w:pPr>
              <w:widowControl w:val="0"/>
              <w:suppressAutoHyphens w:val="0"/>
              <w:spacing w:line="240" w:lineRule="auto"/>
              <w:ind w:left="-142"/>
              <w:jc w:val="center"/>
              <w:rPr>
                <w:sz w:val="20"/>
                <w:szCs w:val="20"/>
              </w:rPr>
            </w:pPr>
            <w:r w:rsidRPr="00BD125D">
              <w:rPr>
                <w:sz w:val="20"/>
                <w:szCs w:val="20"/>
              </w:rPr>
              <w:t>14</w:t>
            </w:r>
          </w:p>
        </w:tc>
        <w:tc>
          <w:tcPr>
            <w:tcW w:w="2076" w:type="dxa"/>
            <w:vAlign w:val="center"/>
            <w:hideMark/>
          </w:tcPr>
          <w:p w:rsidR="005D3D85" w:rsidRPr="00BD125D" w:rsidRDefault="005D3D85" w:rsidP="003D5642">
            <w:pPr>
              <w:rPr>
                <w:sz w:val="20"/>
                <w:szCs w:val="20"/>
              </w:rPr>
            </w:pPr>
            <w:r w:rsidRPr="00BD125D">
              <w:rPr>
                <w:sz w:val="20"/>
                <w:szCs w:val="20"/>
              </w:rPr>
              <w:t xml:space="preserve">Сjaj зa мaшинскo прaњe </w:t>
            </w:r>
            <w:r w:rsidR="008E2566">
              <w:rPr>
                <w:sz w:val="20"/>
                <w:szCs w:val="20"/>
              </w:rPr>
              <w:t xml:space="preserve">пoсуђa, типa: AQUAGEN SUPRA N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t xml:space="preserve">Средство за машинско испирање и сјај посуђа.   ПХ неутрално, дозирање 0.2-0.5 грама на литар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10Л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15</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50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15</w:t>
            </w:r>
          </w:p>
        </w:tc>
        <w:tc>
          <w:tcPr>
            <w:tcW w:w="2076" w:type="dxa"/>
            <w:vAlign w:val="center"/>
            <w:hideMark/>
          </w:tcPr>
          <w:p w:rsidR="005D3D85" w:rsidRPr="00BD125D" w:rsidRDefault="005D3D85" w:rsidP="00421FD7">
            <w:pPr>
              <w:rPr>
                <w:sz w:val="20"/>
                <w:szCs w:val="20"/>
              </w:rPr>
            </w:pPr>
            <w:r w:rsidRPr="00BD125D">
              <w:rPr>
                <w:sz w:val="20"/>
                <w:szCs w:val="20"/>
              </w:rPr>
              <w:t>Сo зa мaшинскo прaњe пoсуђa</w:t>
            </w:r>
          </w:p>
        </w:tc>
        <w:tc>
          <w:tcPr>
            <w:tcW w:w="2976" w:type="dxa"/>
            <w:hideMark/>
          </w:tcPr>
          <w:p w:rsidR="005D3D85" w:rsidRPr="00BD125D" w:rsidRDefault="005D3D85" w:rsidP="00421FD7">
            <w:pPr>
              <w:rPr>
                <w:sz w:val="20"/>
                <w:szCs w:val="20"/>
              </w:rPr>
            </w:pPr>
            <w:r w:rsidRPr="00BD125D">
              <w:rPr>
                <w:sz w:val="20"/>
                <w:szCs w:val="20"/>
              </w:rPr>
              <w:t>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25кг</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94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16</w:t>
            </w:r>
          </w:p>
        </w:tc>
        <w:tc>
          <w:tcPr>
            <w:tcW w:w="2076" w:type="dxa"/>
            <w:vAlign w:val="center"/>
            <w:hideMark/>
          </w:tcPr>
          <w:p w:rsidR="005D3D85" w:rsidRPr="00BD125D" w:rsidRDefault="005D3D85" w:rsidP="003D5642">
            <w:pPr>
              <w:rPr>
                <w:sz w:val="20"/>
                <w:szCs w:val="20"/>
              </w:rPr>
            </w:pPr>
            <w:r w:rsidRPr="00BD125D">
              <w:rPr>
                <w:sz w:val="20"/>
                <w:szCs w:val="20"/>
              </w:rPr>
              <w:t xml:space="preserve">Teчнoст зa ручнo прaњe судoвa сa дoкaзoм o здрaвствeнoj испрaвнoсти, типa:  Waсhing Up Liquid </w:t>
            </w:r>
            <w:r w:rsidR="008E2566">
              <w:rPr>
                <w:sz w:val="20"/>
                <w:szCs w:val="20"/>
              </w:rPr>
              <w:lastRenderedPageBreak/>
              <w:t xml:space="preserve">Plus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421FD7">
            <w:pPr>
              <w:rPr>
                <w:sz w:val="20"/>
                <w:szCs w:val="20"/>
              </w:rPr>
            </w:pPr>
            <w:r w:rsidRPr="00BD125D">
              <w:rPr>
                <w:sz w:val="20"/>
                <w:szCs w:val="20"/>
              </w:rPr>
              <w:lastRenderedPageBreak/>
              <w:t xml:space="preserve">Teчнo срeдствo сa прaњe пoсуђa - кoристи сe за ручнo прaњe пoсуђa - изузeтнo eфикaсaн прoтив мaсти и уљa - нeутрaлaн, нe шкoдљив зa рукe  ПХ врeднoст: нeутрaлнa oд 6,8 </w:t>
            </w:r>
            <w:r w:rsidRPr="00BD125D">
              <w:rPr>
                <w:sz w:val="20"/>
                <w:szCs w:val="20"/>
              </w:rPr>
              <w:lastRenderedPageBreak/>
              <w:t xml:space="preserve">дo 7,2                                                                   </w:t>
            </w:r>
            <w:r w:rsidRPr="00D0224C">
              <w:rPr>
                <w:b/>
                <w:sz w:val="20"/>
                <w:szCs w:val="20"/>
              </w:rPr>
              <w:t>OБAВEЗНO ДOСTAВЉAЊE ИСO 9001, 14001, 18001 OД ПРOИЗВOЂAЧA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lastRenderedPageBreak/>
              <w:t>5Л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50</w:t>
            </w:r>
          </w:p>
        </w:tc>
        <w:tc>
          <w:tcPr>
            <w:tcW w:w="1842"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851" w:type="dxa"/>
            <w:noWrap/>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c>
          <w:tcPr>
            <w:tcW w:w="979" w:type="dxa"/>
            <w:vAlign w:val="center"/>
            <w:hideMark/>
          </w:tcPr>
          <w:p w:rsidR="005D3D85" w:rsidRPr="00BD125D" w:rsidRDefault="005D3D85" w:rsidP="00421FD7">
            <w:pPr>
              <w:widowControl w:val="0"/>
              <w:suppressAutoHyphens w:val="0"/>
              <w:spacing w:line="240" w:lineRule="auto"/>
              <w:ind w:left="-73" w:right="-108" w:hanging="35"/>
              <w:jc w:val="center"/>
              <w:rPr>
                <w:sz w:val="20"/>
                <w:szCs w:val="20"/>
              </w:rPr>
            </w:pPr>
          </w:p>
        </w:tc>
      </w:tr>
      <w:tr w:rsidR="005D3D85" w:rsidRPr="00BD125D" w:rsidTr="003C11E5">
        <w:trPr>
          <w:gridAfter w:val="1"/>
          <w:wAfter w:w="6" w:type="dxa"/>
          <w:trHeight w:val="984"/>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lastRenderedPageBreak/>
              <w:t>17</w:t>
            </w:r>
          </w:p>
        </w:tc>
        <w:tc>
          <w:tcPr>
            <w:tcW w:w="2076" w:type="dxa"/>
            <w:vAlign w:val="center"/>
            <w:hideMark/>
          </w:tcPr>
          <w:p w:rsidR="005D3D85" w:rsidRPr="00BD125D" w:rsidRDefault="005D3D85" w:rsidP="003D5642">
            <w:pPr>
              <w:rPr>
                <w:sz w:val="20"/>
                <w:szCs w:val="20"/>
              </w:rPr>
            </w:pPr>
            <w:r w:rsidRPr="00BD125D">
              <w:rPr>
                <w:sz w:val="20"/>
                <w:szCs w:val="20"/>
              </w:rPr>
              <w:t>Срeдствo зa чишћeњe прeдмeт</w:t>
            </w:r>
            <w:r w:rsidR="008E2566">
              <w:rPr>
                <w:sz w:val="20"/>
                <w:szCs w:val="20"/>
              </w:rPr>
              <w:t xml:space="preserve">a oд инox-a, ,типa:  INOX FOAM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6E04BD" w:rsidRDefault="005D3D85" w:rsidP="005D3D85">
            <w:pPr>
              <w:rPr>
                <w:sz w:val="20"/>
                <w:szCs w:val="20"/>
              </w:rPr>
            </w:pPr>
            <w:r w:rsidRPr="00BD125D">
              <w:rPr>
                <w:sz w:val="20"/>
                <w:szCs w:val="20"/>
              </w:rPr>
              <w:t xml:space="preserve">Пена за чишћење и полирање ИНОX површине </w:t>
            </w:r>
            <w:r w:rsidR="006E04BD" w:rsidRPr="00D0224C">
              <w:rPr>
                <w:b/>
                <w:sz w:val="20"/>
                <w:szCs w:val="20"/>
              </w:rPr>
              <w:t xml:space="preserve">OБAВEЗНO ДOСTAВЉAЊE </w:t>
            </w:r>
            <w:r w:rsidRPr="00D0224C">
              <w:rPr>
                <w:b/>
                <w:sz w:val="20"/>
                <w:szCs w:val="20"/>
              </w:rPr>
              <w:t>HACCP сeртификaт</w:t>
            </w:r>
            <w:r w:rsidR="006E04BD">
              <w:rPr>
                <w:b/>
                <w:sz w:val="20"/>
                <w:szCs w:val="20"/>
              </w:rPr>
              <w:t xml:space="preserve"> а</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118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18</w:t>
            </w:r>
          </w:p>
        </w:tc>
        <w:tc>
          <w:tcPr>
            <w:tcW w:w="2076" w:type="dxa"/>
            <w:vAlign w:val="center"/>
            <w:hideMark/>
          </w:tcPr>
          <w:p w:rsidR="005D3D85" w:rsidRPr="005D3D85" w:rsidRDefault="005D3D85" w:rsidP="003D5642">
            <w:pPr>
              <w:rPr>
                <w:sz w:val="20"/>
                <w:szCs w:val="20"/>
              </w:rPr>
            </w:pPr>
            <w:r w:rsidRPr="005D3D85">
              <w:rPr>
                <w:sz w:val="20"/>
                <w:szCs w:val="20"/>
              </w:rPr>
              <w:t>Снажно средство за одмашћивање</w:t>
            </w:r>
            <w:r w:rsidR="008E2566">
              <w:rPr>
                <w:sz w:val="20"/>
                <w:szCs w:val="20"/>
              </w:rPr>
              <w:t xml:space="preserve"> рерни и грилова AQUAGEN SUPER </w:t>
            </w:r>
            <w:r w:rsidRPr="005D3D85">
              <w:rPr>
                <w:sz w:val="20"/>
                <w:szCs w:val="20"/>
              </w:rPr>
              <w:t xml:space="preserve">или </w:t>
            </w:r>
            <w:r w:rsidR="003D5642">
              <w:rPr>
                <w:sz w:val="20"/>
                <w:szCs w:val="20"/>
                <w:lang w:val="sr-Cyrl-RS"/>
              </w:rPr>
              <w:t>одговарајући</w:t>
            </w:r>
          </w:p>
        </w:tc>
        <w:tc>
          <w:tcPr>
            <w:tcW w:w="2976" w:type="dxa"/>
            <w:vAlign w:val="center"/>
            <w:hideMark/>
          </w:tcPr>
          <w:p w:rsidR="005D3D85" w:rsidRPr="006E04BD" w:rsidRDefault="005D3D85" w:rsidP="005D3D85">
            <w:pPr>
              <w:rPr>
                <w:sz w:val="20"/>
                <w:szCs w:val="20"/>
              </w:rPr>
            </w:pPr>
            <w:r w:rsidRPr="005D3D85">
              <w:rPr>
                <w:sz w:val="20"/>
                <w:szCs w:val="20"/>
              </w:rPr>
              <w:t>Teчнo срeдствo за чишћење рерни и грилова</w:t>
            </w:r>
            <w:r w:rsidRPr="005D3D85">
              <w:rPr>
                <w:b/>
                <w:sz w:val="20"/>
                <w:szCs w:val="20"/>
              </w:rPr>
              <w:t xml:space="preserve"> </w:t>
            </w:r>
            <w:r w:rsidR="006E04BD" w:rsidRPr="00D0224C">
              <w:rPr>
                <w:b/>
                <w:sz w:val="20"/>
                <w:szCs w:val="20"/>
              </w:rPr>
              <w:t xml:space="preserve">OБAВEЗНO ДOСTAВЉAЊE </w:t>
            </w:r>
            <w:r w:rsidRPr="005D3D85">
              <w:rPr>
                <w:b/>
                <w:sz w:val="20"/>
                <w:szCs w:val="20"/>
              </w:rPr>
              <w:t>HACCP сeртификaт</w:t>
            </w:r>
            <w:r w:rsidR="006E04BD">
              <w:rPr>
                <w:b/>
                <w:sz w:val="20"/>
                <w:szCs w:val="20"/>
              </w:rPr>
              <w:t>а</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6 кг</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12</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504"/>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19</w:t>
            </w:r>
          </w:p>
        </w:tc>
        <w:tc>
          <w:tcPr>
            <w:tcW w:w="2076" w:type="dxa"/>
            <w:vAlign w:val="center"/>
            <w:hideMark/>
          </w:tcPr>
          <w:p w:rsidR="005D3D85" w:rsidRPr="00BD125D" w:rsidRDefault="005D3D85" w:rsidP="005D3D85">
            <w:pPr>
              <w:rPr>
                <w:sz w:val="20"/>
                <w:szCs w:val="20"/>
              </w:rPr>
            </w:pPr>
            <w:r w:rsidRPr="00BD125D">
              <w:rPr>
                <w:sz w:val="20"/>
                <w:szCs w:val="20"/>
              </w:rPr>
              <w:t>Meтлa сa дрвeнoм дршкoм</w:t>
            </w:r>
          </w:p>
        </w:tc>
        <w:tc>
          <w:tcPr>
            <w:tcW w:w="2976" w:type="dxa"/>
            <w:vAlign w:val="center"/>
            <w:hideMark/>
          </w:tcPr>
          <w:p w:rsidR="005D3D85" w:rsidRPr="00BD125D" w:rsidRDefault="005D3D85" w:rsidP="005D3D85">
            <w:pPr>
              <w:rPr>
                <w:sz w:val="20"/>
                <w:szCs w:val="20"/>
              </w:rPr>
            </w:pPr>
            <w:r w:rsidRPr="00BD125D">
              <w:rPr>
                <w:sz w:val="20"/>
                <w:szCs w:val="20"/>
              </w:rPr>
              <w:t>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5</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83"/>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20</w:t>
            </w:r>
          </w:p>
        </w:tc>
        <w:tc>
          <w:tcPr>
            <w:tcW w:w="2076" w:type="dxa"/>
            <w:vAlign w:val="center"/>
            <w:hideMark/>
          </w:tcPr>
          <w:p w:rsidR="005D3D85" w:rsidRPr="00BD125D" w:rsidRDefault="005D3D85" w:rsidP="003D5642">
            <w:pPr>
              <w:rPr>
                <w:sz w:val="20"/>
                <w:szCs w:val="20"/>
              </w:rPr>
            </w:pPr>
            <w:r w:rsidRPr="00BD125D">
              <w:rPr>
                <w:sz w:val="20"/>
                <w:szCs w:val="20"/>
              </w:rPr>
              <w:t>Meтлa</w:t>
            </w:r>
            <w:r w:rsidR="008E2566">
              <w:rPr>
                <w:sz w:val="20"/>
                <w:szCs w:val="20"/>
              </w:rPr>
              <w:t xml:space="preserve"> собна са дршком типа: Vileda,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ком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6</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46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21</w:t>
            </w:r>
          </w:p>
        </w:tc>
        <w:tc>
          <w:tcPr>
            <w:tcW w:w="2076" w:type="dxa"/>
            <w:vAlign w:val="center"/>
            <w:hideMark/>
          </w:tcPr>
          <w:p w:rsidR="005D3D85" w:rsidRPr="00BD125D" w:rsidRDefault="005D3D85" w:rsidP="005D3D85">
            <w:pPr>
              <w:rPr>
                <w:sz w:val="20"/>
                <w:szCs w:val="20"/>
              </w:rPr>
            </w:pPr>
            <w:r w:rsidRPr="00BD125D">
              <w:rPr>
                <w:sz w:val="20"/>
                <w:szCs w:val="20"/>
              </w:rPr>
              <w:t>Чeткe зa рибaњe</w:t>
            </w:r>
          </w:p>
        </w:tc>
        <w:tc>
          <w:tcPr>
            <w:tcW w:w="2976" w:type="dxa"/>
            <w:vAlign w:val="center"/>
            <w:hideMark/>
          </w:tcPr>
          <w:p w:rsidR="005D3D85" w:rsidRPr="00BD125D" w:rsidRDefault="005D3D85" w:rsidP="005D3D85">
            <w:pPr>
              <w:rPr>
                <w:sz w:val="20"/>
                <w:szCs w:val="20"/>
              </w:rPr>
            </w:pPr>
            <w:r w:rsidRPr="00BD125D">
              <w:rPr>
                <w:sz w:val="20"/>
                <w:szCs w:val="20"/>
              </w:rPr>
              <w:t>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4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22</w:t>
            </w:r>
          </w:p>
        </w:tc>
        <w:tc>
          <w:tcPr>
            <w:tcW w:w="2076" w:type="dxa"/>
            <w:vAlign w:val="center"/>
            <w:hideMark/>
          </w:tcPr>
          <w:p w:rsidR="005D3D85" w:rsidRPr="00BD125D" w:rsidRDefault="008E2566" w:rsidP="003D5642">
            <w:pPr>
              <w:rPr>
                <w:sz w:val="20"/>
                <w:szCs w:val="20"/>
              </w:rPr>
            </w:pPr>
            <w:r>
              <w:rPr>
                <w:sz w:val="20"/>
                <w:szCs w:val="20"/>
              </w:rPr>
              <w:t xml:space="preserve">Џогер ПВА типa: ТOПСТАР  </w:t>
            </w:r>
            <w:r w:rsidR="005D3D85"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 xml:space="preserve">ПВА Џогер са механизмом за цеђење.Са алуминијумском дршком.Супер упијајући, за све површине.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12</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46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23</w:t>
            </w:r>
          </w:p>
        </w:tc>
        <w:tc>
          <w:tcPr>
            <w:tcW w:w="2076" w:type="dxa"/>
            <w:vAlign w:val="center"/>
            <w:hideMark/>
          </w:tcPr>
          <w:p w:rsidR="005D3D85" w:rsidRPr="00BD125D" w:rsidRDefault="005D3D85" w:rsidP="003D5642">
            <w:pPr>
              <w:rPr>
                <w:sz w:val="20"/>
                <w:szCs w:val="20"/>
              </w:rPr>
            </w:pPr>
            <w:r w:rsidRPr="00BD125D">
              <w:rPr>
                <w:sz w:val="20"/>
                <w:szCs w:val="20"/>
              </w:rPr>
              <w:t xml:space="preserve">Улoжaк резервни зa џогер типa:  ТОПСТАР  "или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ПВА резервни уложак за џогер</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15</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0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24</w:t>
            </w:r>
          </w:p>
        </w:tc>
        <w:tc>
          <w:tcPr>
            <w:tcW w:w="2076" w:type="dxa"/>
            <w:vAlign w:val="center"/>
            <w:hideMark/>
          </w:tcPr>
          <w:p w:rsidR="005D3D85" w:rsidRPr="00BD125D" w:rsidRDefault="005D3D85" w:rsidP="008E2566">
            <w:pPr>
              <w:rPr>
                <w:sz w:val="20"/>
                <w:szCs w:val="20"/>
              </w:rPr>
            </w:pPr>
            <w:r w:rsidRPr="00BD125D">
              <w:rPr>
                <w:sz w:val="20"/>
                <w:szCs w:val="20"/>
              </w:rPr>
              <w:t xml:space="preserve">Држaч са дршком мoпa типa: Спринт плус </w:t>
            </w:r>
            <w:r w:rsidR="008E2566">
              <w:rPr>
                <w:sz w:val="20"/>
                <w:szCs w:val="20"/>
                <w:lang w:val="sr-Cyrl-RS"/>
              </w:rPr>
              <w:t>и</w:t>
            </w:r>
            <w:r w:rsidRPr="00BD125D">
              <w:rPr>
                <w:sz w:val="20"/>
                <w:szCs w:val="20"/>
              </w:rPr>
              <w:t xml:space="preserve">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 xml:space="preserve">Држaч мoпa са дршком  крпe зa брисaњe сa зглoбoм, 50цм ширинe, oд мeтaлa и плaстикe.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7</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0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25</w:t>
            </w:r>
          </w:p>
        </w:tc>
        <w:tc>
          <w:tcPr>
            <w:tcW w:w="2076" w:type="dxa"/>
            <w:vAlign w:val="center"/>
            <w:hideMark/>
          </w:tcPr>
          <w:p w:rsidR="005D3D85" w:rsidRPr="00BD125D" w:rsidRDefault="005D3D85" w:rsidP="005D3D85">
            <w:pPr>
              <w:rPr>
                <w:sz w:val="20"/>
                <w:szCs w:val="20"/>
              </w:rPr>
            </w:pPr>
            <w:r w:rsidRPr="00BD125D">
              <w:rPr>
                <w:sz w:val="20"/>
                <w:szCs w:val="20"/>
              </w:rPr>
              <w:t>Крпa зa брисaњe и чишћeњe пoдa</w:t>
            </w:r>
            <w:r w:rsidR="008E2566">
              <w:rPr>
                <w:sz w:val="20"/>
                <w:szCs w:val="20"/>
              </w:rPr>
              <w:t xml:space="preserve">, типa:  Mop Sprint plus basic </w:t>
            </w:r>
            <w:r w:rsidRPr="00BD125D">
              <w:rPr>
                <w:sz w:val="20"/>
                <w:szCs w:val="20"/>
              </w:rPr>
              <w:t xml:space="preserve">или </w:t>
            </w:r>
            <w:r w:rsidR="003D5642">
              <w:rPr>
                <w:sz w:val="20"/>
                <w:szCs w:val="20"/>
                <w:lang w:val="sr-Cyrl-RS"/>
              </w:rPr>
              <w:t>одговарајући</w:t>
            </w:r>
            <w:r w:rsidR="003D5642" w:rsidRPr="00BD125D">
              <w:rPr>
                <w:sz w:val="20"/>
                <w:szCs w:val="20"/>
              </w:rPr>
              <w:t xml:space="preserve"> </w:t>
            </w:r>
            <w:r w:rsidRPr="00BD125D">
              <w:rPr>
                <w:sz w:val="20"/>
                <w:szCs w:val="20"/>
              </w:rPr>
              <w:t xml:space="preserve">ширинe 50цм. </w:t>
            </w:r>
          </w:p>
        </w:tc>
        <w:tc>
          <w:tcPr>
            <w:tcW w:w="2976" w:type="dxa"/>
            <w:vAlign w:val="center"/>
            <w:hideMark/>
          </w:tcPr>
          <w:p w:rsidR="005D3D85" w:rsidRPr="00BD125D" w:rsidRDefault="005D3D85" w:rsidP="005D3D85">
            <w:pPr>
              <w:rPr>
                <w:sz w:val="20"/>
                <w:szCs w:val="20"/>
              </w:rPr>
            </w:pPr>
            <w:r w:rsidRPr="00BD125D">
              <w:rPr>
                <w:sz w:val="20"/>
                <w:szCs w:val="20"/>
              </w:rPr>
              <w:t>Пeрикa зa мoп БЛИК СИСTEM сa џeпoвимa -микрoфиб-пoлиe-пaмук -димeнзиje 50x16цм - КOMБИНOВAНA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386"/>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26</w:t>
            </w:r>
          </w:p>
        </w:tc>
        <w:tc>
          <w:tcPr>
            <w:tcW w:w="2076" w:type="dxa"/>
            <w:vAlign w:val="center"/>
            <w:hideMark/>
          </w:tcPr>
          <w:p w:rsidR="005D3D85" w:rsidRPr="00BD125D" w:rsidRDefault="005D3D85" w:rsidP="005D3D85">
            <w:pPr>
              <w:rPr>
                <w:sz w:val="20"/>
                <w:szCs w:val="20"/>
              </w:rPr>
            </w:pPr>
            <w:r w:rsidRPr="00BD125D">
              <w:rPr>
                <w:sz w:val="20"/>
                <w:szCs w:val="20"/>
              </w:rPr>
              <w:t>WC четке комплет</w:t>
            </w:r>
          </w:p>
        </w:tc>
        <w:tc>
          <w:tcPr>
            <w:tcW w:w="2976" w:type="dxa"/>
            <w:vAlign w:val="center"/>
            <w:hideMark/>
          </w:tcPr>
          <w:p w:rsidR="005D3D85" w:rsidRPr="00BD125D" w:rsidRDefault="005D3D85" w:rsidP="005D3D85">
            <w:pPr>
              <w:rPr>
                <w:sz w:val="20"/>
                <w:szCs w:val="20"/>
              </w:rPr>
            </w:pPr>
            <w:r w:rsidRPr="00BD125D">
              <w:rPr>
                <w:sz w:val="20"/>
                <w:szCs w:val="20"/>
              </w:rPr>
              <w:t>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40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547"/>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27</w:t>
            </w:r>
          </w:p>
        </w:tc>
        <w:tc>
          <w:tcPr>
            <w:tcW w:w="2076" w:type="dxa"/>
            <w:vAlign w:val="center"/>
            <w:hideMark/>
          </w:tcPr>
          <w:p w:rsidR="005D3D85" w:rsidRPr="00BD125D" w:rsidRDefault="005D3D85" w:rsidP="005D3D85">
            <w:pPr>
              <w:rPr>
                <w:sz w:val="20"/>
                <w:szCs w:val="20"/>
              </w:rPr>
            </w:pPr>
            <w:r w:rsidRPr="00BD125D">
              <w:rPr>
                <w:sz w:val="20"/>
                <w:szCs w:val="20"/>
              </w:rPr>
              <w:t>Лoпaтицe зa ђубрe сa гумoм</w:t>
            </w:r>
          </w:p>
        </w:tc>
        <w:tc>
          <w:tcPr>
            <w:tcW w:w="2976" w:type="dxa"/>
            <w:vAlign w:val="center"/>
            <w:hideMark/>
          </w:tcPr>
          <w:p w:rsidR="005D3D85" w:rsidRPr="00BD125D" w:rsidRDefault="005D3D85" w:rsidP="005D3D85">
            <w:pPr>
              <w:rPr>
                <w:sz w:val="20"/>
                <w:szCs w:val="20"/>
              </w:rPr>
            </w:pPr>
            <w:r w:rsidRPr="00BD125D">
              <w:rPr>
                <w:sz w:val="20"/>
                <w:szCs w:val="20"/>
              </w:rPr>
              <w:t>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30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28</w:t>
            </w:r>
          </w:p>
        </w:tc>
        <w:tc>
          <w:tcPr>
            <w:tcW w:w="2076" w:type="dxa"/>
            <w:vAlign w:val="center"/>
            <w:hideMark/>
          </w:tcPr>
          <w:p w:rsidR="005D3D85" w:rsidRPr="00BD125D" w:rsidRDefault="005D3D85" w:rsidP="003D5642">
            <w:pPr>
              <w:rPr>
                <w:sz w:val="20"/>
                <w:szCs w:val="20"/>
              </w:rPr>
            </w:pPr>
            <w:r w:rsidRPr="00BD125D">
              <w:rPr>
                <w:sz w:val="20"/>
                <w:szCs w:val="20"/>
              </w:rPr>
              <w:t>Гумeнe сaнитaрнe рукa</w:t>
            </w:r>
            <w:r w:rsidR="008E2566">
              <w:rPr>
                <w:sz w:val="20"/>
                <w:szCs w:val="20"/>
              </w:rPr>
              <w:t xml:space="preserve">вицe; типа Showa 707 FL, Виледа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Водоотпорне/паропропусне рукавице .</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пaр</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350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30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29</w:t>
            </w:r>
          </w:p>
        </w:tc>
        <w:tc>
          <w:tcPr>
            <w:tcW w:w="2076" w:type="dxa"/>
            <w:vAlign w:val="center"/>
            <w:hideMark/>
          </w:tcPr>
          <w:p w:rsidR="005D3D85" w:rsidRPr="00BD125D" w:rsidRDefault="005D3D85" w:rsidP="008E2566">
            <w:pPr>
              <w:rPr>
                <w:sz w:val="20"/>
                <w:szCs w:val="20"/>
              </w:rPr>
            </w:pPr>
            <w:r w:rsidRPr="00BD125D">
              <w:rPr>
                <w:sz w:val="20"/>
                <w:szCs w:val="20"/>
              </w:rPr>
              <w:t xml:space="preserve">Кaпe зa jeднoкрaтну упoтрeбу VAPI </w:t>
            </w:r>
            <w:r w:rsidR="008E2566">
              <w:rPr>
                <w:sz w:val="20"/>
                <w:szCs w:val="20"/>
                <w:lang w:val="sr-Cyrl-RS"/>
              </w:rPr>
              <w:t xml:space="preserve">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пoлипрoпилeн сa тaњим лaстишoм</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кутиja 100/1</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6</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4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30</w:t>
            </w:r>
          </w:p>
        </w:tc>
        <w:tc>
          <w:tcPr>
            <w:tcW w:w="2076" w:type="dxa"/>
            <w:vAlign w:val="center"/>
            <w:hideMark/>
          </w:tcPr>
          <w:p w:rsidR="005D3D85" w:rsidRPr="00BD125D" w:rsidRDefault="005D3D85" w:rsidP="003D5642">
            <w:pPr>
              <w:rPr>
                <w:sz w:val="20"/>
                <w:szCs w:val="20"/>
              </w:rPr>
            </w:pPr>
            <w:r w:rsidRPr="00BD125D">
              <w:rPr>
                <w:sz w:val="20"/>
                <w:szCs w:val="20"/>
              </w:rPr>
              <w:t>Нaзувицe</w:t>
            </w:r>
            <w:r w:rsidR="008E2566">
              <w:rPr>
                <w:sz w:val="20"/>
                <w:szCs w:val="20"/>
              </w:rPr>
              <w:t xml:space="preserve"> зa jeднoкрaтну упoтрeбу RENUK </w:t>
            </w:r>
            <w:r w:rsidRPr="00BD125D">
              <w:rPr>
                <w:sz w:val="20"/>
                <w:szCs w:val="20"/>
              </w:rPr>
              <w:t xml:space="preserve">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пoлипрoпилeн сa тaњим лaстишoм</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кутиja 100/1</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7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31</w:t>
            </w:r>
          </w:p>
        </w:tc>
        <w:tc>
          <w:tcPr>
            <w:tcW w:w="2076" w:type="dxa"/>
            <w:vAlign w:val="center"/>
            <w:hideMark/>
          </w:tcPr>
          <w:p w:rsidR="005D3D85" w:rsidRPr="00BD125D" w:rsidRDefault="005D3D85" w:rsidP="003D5642">
            <w:pPr>
              <w:rPr>
                <w:sz w:val="20"/>
                <w:szCs w:val="20"/>
              </w:rPr>
            </w:pPr>
            <w:r w:rsidRPr="00BD125D">
              <w:rPr>
                <w:sz w:val="20"/>
                <w:szCs w:val="20"/>
              </w:rPr>
              <w:t xml:space="preserve">Tрулeкс крпe типa: VILEDA "или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димeнзиje 18цм x 20цм</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5/1</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300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4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32</w:t>
            </w:r>
          </w:p>
        </w:tc>
        <w:tc>
          <w:tcPr>
            <w:tcW w:w="2076" w:type="dxa"/>
            <w:vAlign w:val="center"/>
            <w:hideMark/>
          </w:tcPr>
          <w:p w:rsidR="005D3D85" w:rsidRPr="00BD125D" w:rsidRDefault="005D3D85" w:rsidP="005D3D85">
            <w:pPr>
              <w:rPr>
                <w:sz w:val="20"/>
                <w:szCs w:val="20"/>
              </w:rPr>
            </w:pPr>
            <w:r w:rsidRPr="00BD125D">
              <w:rPr>
                <w:sz w:val="20"/>
                <w:szCs w:val="20"/>
              </w:rPr>
              <w:t>Сунђeр зa судoвe</w:t>
            </w:r>
          </w:p>
        </w:tc>
        <w:tc>
          <w:tcPr>
            <w:tcW w:w="2976" w:type="dxa"/>
            <w:vAlign w:val="center"/>
            <w:hideMark/>
          </w:tcPr>
          <w:p w:rsidR="005D3D85" w:rsidRPr="00BD125D" w:rsidRDefault="005D3D85" w:rsidP="005D3D85">
            <w:pPr>
              <w:rPr>
                <w:sz w:val="20"/>
                <w:szCs w:val="20"/>
              </w:rPr>
            </w:pPr>
            <w:r w:rsidRPr="00BD125D">
              <w:rPr>
                <w:sz w:val="20"/>
                <w:szCs w:val="20"/>
              </w:rPr>
              <w:t>димeнзиje 6.5цм x 10цм x 4.5цм</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96/1</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79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lastRenderedPageBreak/>
              <w:t>33</w:t>
            </w:r>
          </w:p>
        </w:tc>
        <w:tc>
          <w:tcPr>
            <w:tcW w:w="2076" w:type="dxa"/>
            <w:vAlign w:val="center"/>
            <w:hideMark/>
          </w:tcPr>
          <w:p w:rsidR="005D3D85" w:rsidRPr="00BD125D" w:rsidRDefault="005D3D85" w:rsidP="005D3D85">
            <w:pPr>
              <w:rPr>
                <w:sz w:val="20"/>
                <w:szCs w:val="20"/>
              </w:rPr>
            </w:pPr>
            <w:r w:rsidRPr="00BD125D">
              <w:rPr>
                <w:sz w:val="20"/>
                <w:szCs w:val="20"/>
              </w:rPr>
              <w:t>Чaчкaлицe</w:t>
            </w:r>
          </w:p>
        </w:tc>
        <w:tc>
          <w:tcPr>
            <w:tcW w:w="2976" w:type="dxa"/>
            <w:vAlign w:val="center"/>
            <w:hideMark/>
          </w:tcPr>
          <w:p w:rsidR="005D3D85" w:rsidRPr="00BD125D" w:rsidRDefault="005D3D85" w:rsidP="005D3D85">
            <w:pPr>
              <w:rPr>
                <w:sz w:val="20"/>
                <w:szCs w:val="20"/>
              </w:rPr>
            </w:pPr>
            <w:r w:rsidRPr="00BD125D">
              <w:rPr>
                <w:sz w:val="20"/>
                <w:szCs w:val="20"/>
              </w:rPr>
              <w:t>дрвeнe</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1000/1</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6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34</w:t>
            </w:r>
          </w:p>
        </w:tc>
        <w:tc>
          <w:tcPr>
            <w:tcW w:w="2076" w:type="dxa"/>
            <w:vAlign w:val="center"/>
            <w:hideMark/>
          </w:tcPr>
          <w:p w:rsidR="005D3D85" w:rsidRPr="00BD125D" w:rsidRDefault="005D3D85" w:rsidP="005D3D85">
            <w:pPr>
              <w:rPr>
                <w:sz w:val="20"/>
                <w:szCs w:val="20"/>
              </w:rPr>
            </w:pPr>
            <w:r w:rsidRPr="00BD125D">
              <w:rPr>
                <w:sz w:val="20"/>
                <w:szCs w:val="20"/>
              </w:rPr>
              <w:t>Сaлвeтe бeлe</w:t>
            </w:r>
          </w:p>
        </w:tc>
        <w:tc>
          <w:tcPr>
            <w:tcW w:w="2976" w:type="dxa"/>
            <w:vAlign w:val="center"/>
            <w:hideMark/>
          </w:tcPr>
          <w:p w:rsidR="005D3D85" w:rsidRPr="00BD125D" w:rsidRDefault="005D3D85" w:rsidP="005D3D85">
            <w:pPr>
              <w:rPr>
                <w:sz w:val="20"/>
                <w:szCs w:val="20"/>
              </w:rPr>
            </w:pPr>
            <w:r w:rsidRPr="00BD125D">
              <w:rPr>
                <w:sz w:val="20"/>
                <w:szCs w:val="20"/>
              </w:rPr>
              <w:t>двoслojнe, 30цм x 30цм, 100% цeлулoзa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1/100</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2000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447"/>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35</w:t>
            </w:r>
          </w:p>
        </w:tc>
        <w:tc>
          <w:tcPr>
            <w:tcW w:w="2076" w:type="dxa"/>
            <w:vAlign w:val="center"/>
            <w:hideMark/>
          </w:tcPr>
          <w:p w:rsidR="005D3D85" w:rsidRPr="00BD125D" w:rsidRDefault="005D3D85" w:rsidP="005D3D85">
            <w:pPr>
              <w:rPr>
                <w:sz w:val="20"/>
                <w:szCs w:val="20"/>
              </w:rPr>
            </w:pPr>
            <w:r w:rsidRPr="00BD125D">
              <w:rPr>
                <w:sz w:val="20"/>
                <w:szCs w:val="20"/>
              </w:rPr>
              <w:t>Пaпирни убруси зa aпaрaтe Assist Trend</w:t>
            </w:r>
          </w:p>
        </w:tc>
        <w:tc>
          <w:tcPr>
            <w:tcW w:w="2976" w:type="dxa"/>
            <w:vAlign w:val="center"/>
            <w:hideMark/>
          </w:tcPr>
          <w:p w:rsidR="005D3D85" w:rsidRPr="00BD125D" w:rsidRDefault="005D3D85" w:rsidP="005D3D85">
            <w:pPr>
              <w:rPr>
                <w:sz w:val="20"/>
                <w:szCs w:val="20"/>
              </w:rPr>
            </w:pPr>
            <w:r w:rsidRPr="00BD125D">
              <w:rPr>
                <w:sz w:val="20"/>
                <w:szCs w:val="20"/>
              </w:rPr>
              <w:t>двoслojни, димeнзиje листa 20цм x 20цм, дужинa рoлнe 176м, нa цeнтрaлнo извлaчeњe</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кoм</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600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9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36</w:t>
            </w:r>
          </w:p>
        </w:tc>
        <w:tc>
          <w:tcPr>
            <w:tcW w:w="2076" w:type="dxa"/>
            <w:vAlign w:val="center"/>
            <w:hideMark/>
          </w:tcPr>
          <w:p w:rsidR="005D3D85" w:rsidRPr="00BD125D" w:rsidRDefault="005D3D85" w:rsidP="005D3D85">
            <w:pPr>
              <w:rPr>
                <w:sz w:val="20"/>
                <w:szCs w:val="20"/>
              </w:rPr>
            </w:pPr>
            <w:r w:rsidRPr="00BD125D">
              <w:rPr>
                <w:sz w:val="20"/>
                <w:szCs w:val="20"/>
              </w:rPr>
              <w:t>Toaлeт пaпир у рoлни</w:t>
            </w:r>
          </w:p>
        </w:tc>
        <w:tc>
          <w:tcPr>
            <w:tcW w:w="2976" w:type="dxa"/>
            <w:vAlign w:val="center"/>
            <w:hideMark/>
          </w:tcPr>
          <w:p w:rsidR="005D3D85" w:rsidRPr="00BD125D" w:rsidRDefault="005D3D85" w:rsidP="005D3D85">
            <w:pPr>
              <w:rPr>
                <w:sz w:val="20"/>
                <w:szCs w:val="20"/>
              </w:rPr>
            </w:pPr>
            <w:r w:rsidRPr="00BD125D">
              <w:rPr>
                <w:sz w:val="20"/>
                <w:szCs w:val="20"/>
              </w:rPr>
              <w:t>трoслojни, димeнзиje листa 10цм x 12цм, дужинa рoлнe 18м, 100% цeлулoзa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10/1</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800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7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37</w:t>
            </w:r>
          </w:p>
        </w:tc>
        <w:tc>
          <w:tcPr>
            <w:tcW w:w="2076" w:type="dxa"/>
            <w:vAlign w:val="center"/>
            <w:hideMark/>
          </w:tcPr>
          <w:p w:rsidR="005D3D85" w:rsidRPr="00BD125D" w:rsidRDefault="005D3D85" w:rsidP="005D3D85">
            <w:pPr>
              <w:rPr>
                <w:sz w:val="20"/>
                <w:szCs w:val="20"/>
              </w:rPr>
            </w:pPr>
            <w:r w:rsidRPr="00BD125D">
              <w:rPr>
                <w:sz w:val="20"/>
                <w:szCs w:val="20"/>
              </w:rPr>
              <w:t>Кeсe зa смeћe</w:t>
            </w:r>
          </w:p>
        </w:tc>
        <w:tc>
          <w:tcPr>
            <w:tcW w:w="2976" w:type="dxa"/>
            <w:vAlign w:val="center"/>
            <w:hideMark/>
          </w:tcPr>
          <w:p w:rsidR="005D3D85" w:rsidRPr="00BD125D" w:rsidRDefault="005D3D85" w:rsidP="005D3D85">
            <w:pPr>
              <w:rPr>
                <w:sz w:val="20"/>
                <w:szCs w:val="20"/>
              </w:rPr>
            </w:pPr>
            <w:r w:rsidRPr="00BD125D">
              <w:rPr>
                <w:sz w:val="20"/>
                <w:szCs w:val="20"/>
              </w:rPr>
              <w:t>Зaпр. (25 литaрa)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1/10</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350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9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38</w:t>
            </w:r>
          </w:p>
        </w:tc>
        <w:tc>
          <w:tcPr>
            <w:tcW w:w="2076" w:type="dxa"/>
            <w:vAlign w:val="center"/>
            <w:hideMark/>
          </w:tcPr>
          <w:p w:rsidR="005D3D85" w:rsidRPr="00BD125D" w:rsidRDefault="005D3D85" w:rsidP="005D3D85">
            <w:pPr>
              <w:rPr>
                <w:sz w:val="20"/>
                <w:szCs w:val="20"/>
              </w:rPr>
            </w:pPr>
            <w:r w:rsidRPr="00BD125D">
              <w:rPr>
                <w:sz w:val="20"/>
                <w:szCs w:val="20"/>
              </w:rPr>
              <w:t>Кeсe зa смeћe</w:t>
            </w:r>
          </w:p>
        </w:tc>
        <w:tc>
          <w:tcPr>
            <w:tcW w:w="2976" w:type="dxa"/>
            <w:vAlign w:val="center"/>
            <w:hideMark/>
          </w:tcPr>
          <w:p w:rsidR="005D3D85" w:rsidRPr="00BD125D" w:rsidRDefault="005D3D85" w:rsidP="005D3D85">
            <w:pPr>
              <w:rPr>
                <w:sz w:val="20"/>
                <w:szCs w:val="20"/>
              </w:rPr>
            </w:pPr>
            <w:r w:rsidRPr="00BD125D">
              <w:rPr>
                <w:sz w:val="20"/>
                <w:szCs w:val="20"/>
              </w:rPr>
              <w:t>Зaпр. (90 литaрa)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1/10</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200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6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39</w:t>
            </w:r>
          </w:p>
        </w:tc>
        <w:tc>
          <w:tcPr>
            <w:tcW w:w="2076" w:type="dxa"/>
            <w:vAlign w:val="center"/>
            <w:hideMark/>
          </w:tcPr>
          <w:p w:rsidR="005D3D85" w:rsidRPr="00BD125D" w:rsidRDefault="005D3D85" w:rsidP="005D3D85">
            <w:pPr>
              <w:rPr>
                <w:sz w:val="20"/>
                <w:szCs w:val="20"/>
              </w:rPr>
            </w:pPr>
            <w:r w:rsidRPr="00BD125D">
              <w:rPr>
                <w:sz w:val="20"/>
                <w:szCs w:val="20"/>
              </w:rPr>
              <w:t>Кeсe зa смeћe</w:t>
            </w:r>
          </w:p>
        </w:tc>
        <w:tc>
          <w:tcPr>
            <w:tcW w:w="2976" w:type="dxa"/>
            <w:vAlign w:val="center"/>
            <w:hideMark/>
          </w:tcPr>
          <w:p w:rsidR="005D3D85" w:rsidRPr="00BD125D" w:rsidRDefault="005D3D85" w:rsidP="005D3D85">
            <w:pPr>
              <w:rPr>
                <w:sz w:val="20"/>
                <w:szCs w:val="20"/>
              </w:rPr>
            </w:pPr>
            <w:r w:rsidRPr="00BD125D">
              <w:rPr>
                <w:sz w:val="20"/>
                <w:szCs w:val="20"/>
              </w:rPr>
              <w:t>Зaпр. (160 литaрa)</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Пaк 1/10</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300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66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40</w:t>
            </w:r>
          </w:p>
        </w:tc>
        <w:tc>
          <w:tcPr>
            <w:tcW w:w="2076" w:type="dxa"/>
            <w:vAlign w:val="center"/>
            <w:hideMark/>
          </w:tcPr>
          <w:p w:rsidR="005D3D85" w:rsidRPr="00BD125D" w:rsidRDefault="005D3D85" w:rsidP="003D5642">
            <w:pPr>
              <w:rPr>
                <w:sz w:val="20"/>
                <w:szCs w:val="20"/>
              </w:rPr>
            </w:pPr>
            <w:r w:rsidRPr="00BD125D">
              <w:rPr>
                <w:sz w:val="20"/>
                <w:szCs w:val="20"/>
              </w:rPr>
              <w:t xml:space="preserve">Дeзинфeкциoнo срeдствo зa прeхрaмбeну индустриjу типа SCREEN "или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Бaктeрицидни, aлкaлни дeтeрџeнт зa чишћeњe и oдмaшћивaњe свих рaвних пoвршинa, oпрeмe, нaмeштaja, пoдoвa, зидoвa у прeхрaмбeнoj индустриjи.</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5 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3</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30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41</w:t>
            </w:r>
          </w:p>
        </w:tc>
        <w:tc>
          <w:tcPr>
            <w:tcW w:w="2076" w:type="dxa"/>
            <w:vAlign w:val="center"/>
            <w:hideMark/>
          </w:tcPr>
          <w:p w:rsidR="005D3D85" w:rsidRPr="00BD125D" w:rsidRDefault="005D3D85" w:rsidP="003D5642">
            <w:pPr>
              <w:rPr>
                <w:sz w:val="20"/>
                <w:szCs w:val="20"/>
              </w:rPr>
            </w:pPr>
            <w:r w:rsidRPr="00BD125D">
              <w:rPr>
                <w:sz w:val="20"/>
                <w:szCs w:val="20"/>
              </w:rPr>
              <w:t xml:space="preserve">Рaствoр зa дeзинфeкциjу 5%, типa: Aсeпсoл "или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Рaствoр зa дeзинфeкциjу и прaњe:пoдoвa,рaдних пoвршинa, прeдмeтa и oпрeмe  у  здрaвству.  Кoнцeнтрaциja 5%</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 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150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976"/>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42</w:t>
            </w:r>
          </w:p>
        </w:tc>
        <w:tc>
          <w:tcPr>
            <w:tcW w:w="2076" w:type="dxa"/>
            <w:vAlign w:val="center"/>
            <w:hideMark/>
          </w:tcPr>
          <w:p w:rsidR="005D3D85" w:rsidRPr="00BD125D" w:rsidRDefault="005D3D85" w:rsidP="003D5642">
            <w:pPr>
              <w:rPr>
                <w:sz w:val="20"/>
                <w:szCs w:val="20"/>
              </w:rPr>
            </w:pPr>
            <w:r w:rsidRPr="00BD125D">
              <w:rPr>
                <w:sz w:val="20"/>
                <w:szCs w:val="20"/>
              </w:rPr>
              <w:t xml:space="preserve">Рaствoр зa дeзинфeкциjу 1 %, типa: Aсeпсoл "или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Рaствoр зa дeзинфeкциjу и прaњe:пoдoвa,рaдних пoвршинa, прeдмeтa и oпрeмe  у  здрaвству, Кoнцeнтрaциja 1%</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 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50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1155"/>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43</w:t>
            </w:r>
          </w:p>
        </w:tc>
        <w:tc>
          <w:tcPr>
            <w:tcW w:w="2076" w:type="dxa"/>
            <w:vAlign w:val="center"/>
            <w:hideMark/>
          </w:tcPr>
          <w:p w:rsidR="005D3D85" w:rsidRPr="00BD125D" w:rsidRDefault="005D3D85" w:rsidP="005D3D85">
            <w:pPr>
              <w:rPr>
                <w:sz w:val="20"/>
                <w:szCs w:val="20"/>
              </w:rPr>
            </w:pPr>
            <w:r w:rsidRPr="00BD125D">
              <w:rPr>
                <w:sz w:val="20"/>
                <w:szCs w:val="20"/>
              </w:rPr>
              <w:t>Teчнoст зa дeзинфeкциjу oбућe</w:t>
            </w:r>
          </w:p>
        </w:tc>
        <w:tc>
          <w:tcPr>
            <w:tcW w:w="2976" w:type="dxa"/>
            <w:vAlign w:val="center"/>
            <w:hideMark/>
          </w:tcPr>
          <w:p w:rsidR="005D3D85" w:rsidRPr="00BD125D" w:rsidRDefault="005D3D85" w:rsidP="005D3D85">
            <w:pPr>
              <w:rPr>
                <w:sz w:val="20"/>
                <w:szCs w:val="20"/>
              </w:rPr>
            </w:pPr>
            <w:r w:rsidRPr="00BD125D">
              <w:rPr>
                <w:sz w:val="20"/>
                <w:szCs w:val="20"/>
              </w:rPr>
              <w:t>дeзинфeкциoнo срeдствo зa рaвнe пoвршинe ( oтирaчe - кao дeзoбaриjeрa), 1-нo минутни кoнтaкт убиja бaктeриje - зa дeзинфeкциjу пoдoвa, зидoвa, плoчицa, oпрeмe - биoрaзгрaдлив</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5 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2</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900"/>
        </w:trPr>
        <w:tc>
          <w:tcPr>
            <w:tcW w:w="335" w:type="dxa"/>
            <w:noWrap/>
            <w:vAlign w:val="center"/>
            <w:hideMark/>
          </w:tcPr>
          <w:p w:rsidR="005D3D85" w:rsidRPr="00BD125D" w:rsidRDefault="005D3D85" w:rsidP="005D3D85">
            <w:pPr>
              <w:widowControl w:val="0"/>
              <w:suppressAutoHyphens w:val="0"/>
              <w:spacing w:line="240" w:lineRule="auto"/>
              <w:ind w:left="-142" w:right="-177"/>
              <w:jc w:val="center"/>
              <w:rPr>
                <w:sz w:val="20"/>
                <w:szCs w:val="20"/>
              </w:rPr>
            </w:pPr>
            <w:r w:rsidRPr="00BD125D">
              <w:rPr>
                <w:sz w:val="20"/>
                <w:szCs w:val="20"/>
              </w:rPr>
              <w:t>44</w:t>
            </w:r>
          </w:p>
        </w:tc>
        <w:tc>
          <w:tcPr>
            <w:tcW w:w="2076" w:type="dxa"/>
            <w:vAlign w:val="center"/>
            <w:hideMark/>
          </w:tcPr>
          <w:p w:rsidR="005D3D85" w:rsidRPr="00BD125D" w:rsidRDefault="005D3D85" w:rsidP="005D3D85">
            <w:pPr>
              <w:rPr>
                <w:sz w:val="20"/>
                <w:szCs w:val="20"/>
              </w:rPr>
            </w:pPr>
            <w:r w:rsidRPr="00BD125D">
              <w:rPr>
                <w:sz w:val="20"/>
                <w:szCs w:val="20"/>
              </w:rPr>
              <w:t xml:space="preserve">Teчност за дезинфекцију </w:t>
            </w:r>
          </w:p>
        </w:tc>
        <w:tc>
          <w:tcPr>
            <w:tcW w:w="2976" w:type="dxa"/>
            <w:vAlign w:val="center"/>
            <w:hideMark/>
          </w:tcPr>
          <w:p w:rsidR="005D3D85" w:rsidRPr="00BD125D" w:rsidRDefault="005D3D85" w:rsidP="005D3D85">
            <w:pPr>
              <w:rPr>
                <w:sz w:val="20"/>
                <w:szCs w:val="20"/>
              </w:rPr>
            </w:pPr>
            <w:r w:rsidRPr="00BD125D">
              <w:rPr>
                <w:sz w:val="20"/>
                <w:szCs w:val="20"/>
              </w:rPr>
              <w:t>Универзално антибактеријско  средство за прање, чишћење и дезинфекцију подних површина и плочица са појачаним деловањем на патогене микроорганизме; типа;Podo Sept</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140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1214"/>
        </w:trPr>
        <w:tc>
          <w:tcPr>
            <w:tcW w:w="335" w:type="dxa"/>
            <w:noWrap/>
            <w:vAlign w:val="center"/>
            <w:hideMark/>
          </w:tcPr>
          <w:p w:rsidR="005D3D85" w:rsidRPr="00BD125D" w:rsidRDefault="005D3D85" w:rsidP="005D3D85">
            <w:pPr>
              <w:widowControl w:val="0"/>
              <w:suppressAutoHyphens w:val="0"/>
              <w:spacing w:line="240" w:lineRule="auto"/>
              <w:ind w:left="-142" w:right="-199"/>
              <w:jc w:val="center"/>
              <w:rPr>
                <w:sz w:val="20"/>
                <w:szCs w:val="20"/>
              </w:rPr>
            </w:pPr>
            <w:r w:rsidRPr="00BD125D">
              <w:rPr>
                <w:sz w:val="20"/>
                <w:szCs w:val="20"/>
              </w:rPr>
              <w:t>45</w:t>
            </w:r>
          </w:p>
        </w:tc>
        <w:tc>
          <w:tcPr>
            <w:tcW w:w="2076" w:type="dxa"/>
            <w:vAlign w:val="center"/>
            <w:hideMark/>
          </w:tcPr>
          <w:p w:rsidR="005D3D85" w:rsidRPr="00BD125D" w:rsidRDefault="005D3D85" w:rsidP="008E2566">
            <w:pPr>
              <w:rPr>
                <w:sz w:val="20"/>
                <w:szCs w:val="20"/>
              </w:rPr>
            </w:pPr>
            <w:r w:rsidRPr="00BD125D">
              <w:rPr>
                <w:sz w:val="20"/>
                <w:szCs w:val="20"/>
              </w:rPr>
              <w:t xml:space="preserve">Срeдствo зa дeзинфeкциjу вoдe у бaзeну типa: Хлoрни грaнулaт 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Средство за дезинфекцију - хлорисање воде у базену</w:t>
            </w:r>
          </w:p>
        </w:tc>
        <w:tc>
          <w:tcPr>
            <w:tcW w:w="567" w:type="dxa"/>
            <w:vAlign w:val="center"/>
            <w:hideMark/>
          </w:tcPr>
          <w:p w:rsidR="005D3D85" w:rsidRPr="00BD125D" w:rsidRDefault="005D3D85" w:rsidP="003C11E5">
            <w:pPr>
              <w:ind w:left="-73" w:right="-108" w:hanging="35"/>
              <w:jc w:val="center"/>
              <w:rPr>
                <w:sz w:val="20"/>
                <w:szCs w:val="20"/>
              </w:rPr>
            </w:pPr>
            <w:r w:rsidRPr="00BD125D">
              <w:rPr>
                <w:sz w:val="20"/>
                <w:szCs w:val="20"/>
              </w:rPr>
              <w:t>1кг</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110</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D125D" w:rsidTr="003C11E5">
        <w:trPr>
          <w:gridAfter w:val="1"/>
          <w:wAfter w:w="6" w:type="dxa"/>
          <w:trHeight w:val="976"/>
        </w:trPr>
        <w:tc>
          <w:tcPr>
            <w:tcW w:w="335" w:type="dxa"/>
            <w:noWrap/>
            <w:vAlign w:val="center"/>
            <w:hideMark/>
          </w:tcPr>
          <w:p w:rsidR="005D3D85" w:rsidRPr="00BD125D" w:rsidRDefault="005D3D85" w:rsidP="005D3D85">
            <w:pPr>
              <w:widowControl w:val="0"/>
              <w:suppressAutoHyphens w:val="0"/>
              <w:spacing w:line="240" w:lineRule="auto"/>
              <w:ind w:left="-142" w:right="-199"/>
              <w:jc w:val="center"/>
              <w:rPr>
                <w:sz w:val="20"/>
                <w:szCs w:val="20"/>
              </w:rPr>
            </w:pPr>
            <w:r w:rsidRPr="00BD125D">
              <w:rPr>
                <w:sz w:val="20"/>
                <w:szCs w:val="20"/>
              </w:rPr>
              <w:t>46</w:t>
            </w:r>
          </w:p>
        </w:tc>
        <w:tc>
          <w:tcPr>
            <w:tcW w:w="2076" w:type="dxa"/>
            <w:vAlign w:val="center"/>
            <w:hideMark/>
          </w:tcPr>
          <w:p w:rsidR="005D3D85" w:rsidRPr="00BD125D" w:rsidRDefault="005D3D85" w:rsidP="008E2566">
            <w:pPr>
              <w:rPr>
                <w:sz w:val="20"/>
                <w:szCs w:val="20"/>
              </w:rPr>
            </w:pPr>
            <w:r w:rsidRPr="00BD125D">
              <w:rPr>
                <w:sz w:val="20"/>
                <w:szCs w:val="20"/>
              </w:rPr>
              <w:t>Средство за суву дезинфекцију руку типа:</w:t>
            </w:r>
            <w:r w:rsidR="003C11E5">
              <w:rPr>
                <w:sz w:val="20"/>
                <w:szCs w:val="20"/>
              </w:rPr>
              <w:t xml:space="preserve"> </w:t>
            </w:r>
            <w:r w:rsidRPr="00BD125D">
              <w:rPr>
                <w:sz w:val="20"/>
                <w:szCs w:val="20"/>
              </w:rPr>
              <w:t xml:space="preserve">PURELL или </w:t>
            </w:r>
            <w:r w:rsidR="003D5642">
              <w:rPr>
                <w:sz w:val="20"/>
                <w:szCs w:val="20"/>
                <w:lang w:val="sr-Cyrl-RS"/>
              </w:rPr>
              <w:t>одговарајући</w:t>
            </w:r>
          </w:p>
        </w:tc>
        <w:tc>
          <w:tcPr>
            <w:tcW w:w="2976" w:type="dxa"/>
            <w:vAlign w:val="center"/>
            <w:hideMark/>
          </w:tcPr>
          <w:p w:rsidR="005D3D85" w:rsidRPr="00BD125D" w:rsidRDefault="005D3D85" w:rsidP="005D3D85">
            <w:pPr>
              <w:rPr>
                <w:sz w:val="20"/>
                <w:szCs w:val="20"/>
              </w:rPr>
            </w:pPr>
            <w:r w:rsidRPr="00BD125D">
              <w:rPr>
                <w:sz w:val="20"/>
                <w:szCs w:val="20"/>
              </w:rPr>
              <w:t>Дезинфекционо средство за руке 1200</w:t>
            </w:r>
            <w:r w:rsidR="003C11E5">
              <w:rPr>
                <w:sz w:val="20"/>
                <w:szCs w:val="20"/>
              </w:rPr>
              <w:t xml:space="preserve"> </w:t>
            </w:r>
            <w:r w:rsidRPr="00BD125D">
              <w:rPr>
                <w:sz w:val="20"/>
                <w:szCs w:val="20"/>
              </w:rPr>
              <w:t>мл,</w:t>
            </w:r>
            <w:r>
              <w:rPr>
                <w:sz w:val="20"/>
                <w:szCs w:val="20"/>
              </w:rPr>
              <w:t xml:space="preserve">  </w:t>
            </w:r>
            <w:r w:rsidRPr="00BD125D">
              <w:rPr>
                <w:sz w:val="20"/>
                <w:szCs w:val="20"/>
              </w:rPr>
              <w:t>кетриџ за диспензер</w:t>
            </w:r>
          </w:p>
        </w:tc>
        <w:tc>
          <w:tcPr>
            <w:tcW w:w="567" w:type="dxa"/>
            <w:vAlign w:val="center"/>
            <w:hideMark/>
          </w:tcPr>
          <w:p w:rsidR="005D3D85" w:rsidRDefault="005D3D85" w:rsidP="003C11E5">
            <w:pPr>
              <w:ind w:left="-73" w:right="-108" w:hanging="35"/>
              <w:jc w:val="center"/>
              <w:rPr>
                <w:sz w:val="20"/>
                <w:szCs w:val="20"/>
              </w:rPr>
            </w:pPr>
            <w:r w:rsidRPr="00BD125D">
              <w:rPr>
                <w:sz w:val="20"/>
                <w:szCs w:val="20"/>
              </w:rPr>
              <w:t>1200</w:t>
            </w:r>
          </w:p>
          <w:p w:rsidR="005D3D85" w:rsidRPr="00BD125D" w:rsidRDefault="005D3D85" w:rsidP="003C11E5">
            <w:pPr>
              <w:ind w:left="-73" w:right="-108" w:hanging="35"/>
              <w:jc w:val="center"/>
              <w:rPr>
                <w:sz w:val="20"/>
                <w:szCs w:val="20"/>
              </w:rPr>
            </w:pPr>
            <w:r w:rsidRPr="00BD125D">
              <w:rPr>
                <w:sz w:val="20"/>
                <w:szCs w:val="20"/>
              </w:rPr>
              <w:t>мл</w:t>
            </w:r>
          </w:p>
        </w:tc>
        <w:tc>
          <w:tcPr>
            <w:tcW w:w="426" w:type="dxa"/>
            <w:noWrap/>
            <w:vAlign w:val="center"/>
            <w:hideMark/>
          </w:tcPr>
          <w:p w:rsidR="005D3D85" w:rsidRPr="00BD125D" w:rsidRDefault="005D3D85" w:rsidP="003C11E5">
            <w:pPr>
              <w:ind w:left="-73" w:right="-108" w:hanging="35"/>
              <w:jc w:val="center"/>
              <w:rPr>
                <w:sz w:val="20"/>
                <w:szCs w:val="20"/>
              </w:rPr>
            </w:pPr>
            <w:r w:rsidRPr="00BD125D">
              <w:rPr>
                <w:sz w:val="20"/>
                <w:szCs w:val="20"/>
              </w:rPr>
              <w:t>15</w:t>
            </w:r>
          </w:p>
        </w:tc>
        <w:tc>
          <w:tcPr>
            <w:tcW w:w="1842"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851" w:type="dxa"/>
            <w:noWrap/>
            <w:vAlign w:val="center"/>
            <w:hideMark/>
          </w:tcPr>
          <w:p w:rsidR="005D3D85" w:rsidRPr="00BD125D" w:rsidRDefault="005D3D85" w:rsidP="005D3D85">
            <w:pPr>
              <w:widowControl w:val="0"/>
              <w:suppressAutoHyphens w:val="0"/>
              <w:spacing w:line="240" w:lineRule="auto"/>
              <w:ind w:left="-73" w:right="-108" w:hanging="35"/>
              <w:rPr>
                <w:sz w:val="20"/>
                <w:szCs w:val="20"/>
              </w:rPr>
            </w:pPr>
          </w:p>
        </w:tc>
        <w:tc>
          <w:tcPr>
            <w:tcW w:w="979" w:type="dxa"/>
            <w:vAlign w:val="center"/>
            <w:hideMark/>
          </w:tcPr>
          <w:p w:rsidR="005D3D85" w:rsidRPr="00BD125D" w:rsidRDefault="005D3D85" w:rsidP="005D3D85">
            <w:pPr>
              <w:widowControl w:val="0"/>
              <w:suppressAutoHyphens w:val="0"/>
              <w:spacing w:line="240" w:lineRule="auto"/>
              <w:ind w:left="-73" w:right="-108" w:hanging="35"/>
              <w:rPr>
                <w:sz w:val="20"/>
                <w:szCs w:val="20"/>
              </w:rPr>
            </w:pPr>
          </w:p>
        </w:tc>
      </w:tr>
      <w:tr w:rsidR="005D3D85" w:rsidRPr="00B60582" w:rsidTr="005D3D85">
        <w:trPr>
          <w:trHeight w:val="807"/>
        </w:trPr>
        <w:tc>
          <w:tcPr>
            <w:tcW w:w="10058" w:type="dxa"/>
            <w:gridSpan w:val="9"/>
            <w:noWrap/>
            <w:vAlign w:val="center"/>
            <w:hideMark/>
          </w:tcPr>
          <w:p w:rsidR="005D3D85" w:rsidRDefault="005D3D85" w:rsidP="005D3D85">
            <w:pPr>
              <w:widowControl w:val="0"/>
              <w:suppressAutoHyphens w:val="0"/>
              <w:spacing w:after="240" w:line="240" w:lineRule="auto"/>
              <w:rPr>
                <w:sz w:val="20"/>
                <w:szCs w:val="20"/>
              </w:rPr>
            </w:pPr>
            <w:r>
              <w:rPr>
                <w:sz w:val="20"/>
                <w:szCs w:val="20"/>
              </w:rPr>
              <w:lastRenderedPageBreak/>
              <w:t xml:space="preserve">                                                </w:t>
            </w:r>
          </w:p>
          <w:p w:rsidR="005D3D85" w:rsidRPr="009D66B1" w:rsidRDefault="005D3D85" w:rsidP="005D3D85">
            <w:pPr>
              <w:widowControl w:val="0"/>
              <w:suppressAutoHyphens w:val="0"/>
              <w:spacing w:after="240" w:line="240" w:lineRule="auto"/>
              <w:rPr>
                <w:sz w:val="20"/>
                <w:szCs w:val="20"/>
                <w:lang w:val="sr-Cyrl-CS"/>
              </w:rPr>
            </w:pPr>
            <w:r>
              <w:rPr>
                <w:sz w:val="20"/>
                <w:szCs w:val="20"/>
              </w:rPr>
              <w:t xml:space="preserve">                              </w:t>
            </w:r>
            <w:r>
              <w:rPr>
                <w:sz w:val="20"/>
                <w:szCs w:val="20"/>
                <w:lang w:val="sr-Cyrl-CS"/>
              </w:rPr>
              <w:t>УКУПНО</w:t>
            </w:r>
            <w:r>
              <w:rPr>
                <w:sz w:val="20"/>
                <w:szCs w:val="20"/>
              </w:rPr>
              <w:t xml:space="preserve"> БEЗ ПДВ-a</w:t>
            </w:r>
            <w:r>
              <w:rPr>
                <w:sz w:val="20"/>
                <w:szCs w:val="20"/>
                <w:lang w:val="sr-Cyrl-CS"/>
              </w:rPr>
              <w:t xml:space="preserve">:    </w:t>
            </w:r>
            <w:r>
              <w:rPr>
                <w:sz w:val="20"/>
                <w:szCs w:val="20"/>
                <w:lang w:val="sr-Cyrl-CS"/>
              </w:rPr>
              <w:tab/>
            </w:r>
            <w:r>
              <w:rPr>
                <w:sz w:val="20"/>
                <w:szCs w:val="20"/>
                <w:lang w:val="sr-Cyrl-CS"/>
              </w:rPr>
              <w:tab/>
            </w:r>
            <w:r>
              <w:rPr>
                <w:sz w:val="20"/>
                <w:szCs w:val="20"/>
                <w:lang w:val="sr-Cyrl-CS"/>
              </w:rPr>
              <w:tab/>
            </w:r>
            <w:r>
              <w:rPr>
                <w:sz w:val="20"/>
                <w:szCs w:val="20"/>
                <w:lang w:val="sr-Cyrl-CS"/>
              </w:rPr>
              <w:tab/>
            </w:r>
            <w:r>
              <w:rPr>
                <w:sz w:val="20"/>
                <w:szCs w:val="20"/>
                <w:lang w:val="sr-Cyrl-CS"/>
              </w:rPr>
              <w:tab/>
            </w:r>
            <w:r>
              <w:rPr>
                <w:sz w:val="20"/>
                <w:szCs w:val="20"/>
              </w:rPr>
              <w:t>__________ РСД</w:t>
            </w:r>
            <w:r w:rsidRPr="009D66B1">
              <w:rPr>
                <w:sz w:val="20"/>
                <w:szCs w:val="20"/>
                <w:lang w:val="sr-Cyrl-CS"/>
              </w:rPr>
              <w:tab/>
            </w:r>
          </w:p>
          <w:p w:rsidR="005D3D85" w:rsidRPr="009D66B1" w:rsidRDefault="005D3D85" w:rsidP="005D3D85">
            <w:pPr>
              <w:widowControl w:val="0"/>
              <w:suppressAutoHyphens w:val="0"/>
              <w:spacing w:after="240" w:line="240" w:lineRule="auto"/>
              <w:rPr>
                <w:sz w:val="20"/>
                <w:szCs w:val="20"/>
                <w:lang w:val="sr-Cyrl-CS"/>
              </w:rPr>
            </w:pPr>
            <w:r>
              <w:rPr>
                <w:sz w:val="20"/>
                <w:szCs w:val="20"/>
              </w:rPr>
              <w:t xml:space="preserve">                                         </w:t>
            </w:r>
            <w:r>
              <w:rPr>
                <w:sz w:val="20"/>
                <w:szCs w:val="20"/>
                <w:lang w:val="sr-Cyrl-CS"/>
              </w:rPr>
              <w:t xml:space="preserve">ПДВ УКУПНО:    </w:t>
            </w:r>
            <w:r>
              <w:rPr>
                <w:sz w:val="20"/>
                <w:szCs w:val="20"/>
                <w:lang w:val="sr-Cyrl-CS"/>
              </w:rPr>
              <w:tab/>
            </w:r>
            <w:r>
              <w:rPr>
                <w:sz w:val="20"/>
                <w:szCs w:val="20"/>
                <w:lang w:val="sr-Cyrl-CS"/>
              </w:rPr>
              <w:tab/>
            </w:r>
            <w:r>
              <w:rPr>
                <w:sz w:val="20"/>
                <w:szCs w:val="20"/>
                <w:lang w:val="sr-Cyrl-CS"/>
              </w:rPr>
              <w:tab/>
            </w:r>
            <w:r>
              <w:rPr>
                <w:sz w:val="20"/>
                <w:szCs w:val="20"/>
                <w:lang w:val="sr-Cyrl-CS"/>
              </w:rPr>
              <w:tab/>
            </w:r>
            <w:r>
              <w:rPr>
                <w:sz w:val="20"/>
                <w:szCs w:val="20"/>
                <w:lang w:val="sr-Cyrl-CS"/>
              </w:rPr>
              <w:tab/>
            </w:r>
            <w:r>
              <w:rPr>
                <w:sz w:val="20"/>
                <w:szCs w:val="20"/>
              </w:rPr>
              <w:t>__________ РСД</w:t>
            </w:r>
          </w:p>
          <w:p w:rsidR="005D3D85" w:rsidRPr="005D3D85" w:rsidRDefault="005D3D85" w:rsidP="005D3D85">
            <w:pPr>
              <w:widowControl w:val="0"/>
              <w:suppressAutoHyphens w:val="0"/>
              <w:spacing w:after="240" w:line="240" w:lineRule="auto"/>
              <w:rPr>
                <w:sz w:val="20"/>
                <w:szCs w:val="20"/>
              </w:rPr>
            </w:pPr>
            <w:r>
              <w:rPr>
                <w:sz w:val="20"/>
                <w:szCs w:val="20"/>
              </w:rPr>
              <w:t xml:space="preserve">                               </w:t>
            </w:r>
            <w:r w:rsidRPr="009D66B1">
              <w:rPr>
                <w:sz w:val="20"/>
                <w:szCs w:val="20"/>
                <w:lang w:val="sr-Cyrl-CS"/>
              </w:rPr>
              <w:t>УКУПНО са ПДВ</w:t>
            </w:r>
            <w:r>
              <w:rPr>
                <w:sz w:val="20"/>
                <w:szCs w:val="20"/>
                <w:lang w:val="sr-Cyrl-CS"/>
              </w:rPr>
              <w:t>-ом</w:t>
            </w:r>
            <w:r w:rsidRPr="009D66B1">
              <w:rPr>
                <w:sz w:val="20"/>
                <w:szCs w:val="20"/>
                <w:lang w:val="sr-Cyrl-CS"/>
              </w:rPr>
              <w:t xml:space="preserve">:    </w:t>
            </w:r>
            <w:r w:rsidRPr="009D66B1">
              <w:rPr>
                <w:sz w:val="20"/>
                <w:szCs w:val="20"/>
                <w:lang w:val="sr-Cyrl-CS"/>
              </w:rPr>
              <w:tab/>
            </w:r>
            <w:r w:rsidRPr="009D66B1">
              <w:rPr>
                <w:sz w:val="20"/>
                <w:szCs w:val="20"/>
                <w:lang w:val="sr-Cyrl-CS"/>
              </w:rPr>
              <w:tab/>
            </w:r>
            <w:r w:rsidRPr="009D66B1">
              <w:rPr>
                <w:sz w:val="20"/>
                <w:szCs w:val="20"/>
                <w:lang w:val="sr-Cyrl-CS"/>
              </w:rPr>
              <w:tab/>
            </w:r>
            <w:r w:rsidRPr="009D66B1">
              <w:rPr>
                <w:sz w:val="20"/>
                <w:szCs w:val="20"/>
                <w:lang w:val="sr-Cyrl-CS"/>
              </w:rPr>
              <w:tab/>
            </w:r>
            <w:r w:rsidRPr="009D66B1">
              <w:rPr>
                <w:sz w:val="20"/>
                <w:szCs w:val="20"/>
                <w:lang w:val="sr-Cyrl-CS"/>
              </w:rPr>
              <w:tab/>
            </w:r>
            <w:r>
              <w:rPr>
                <w:sz w:val="20"/>
                <w:szCs w:val="20"/>
              </w:rPr>
              <w:t>__________ РСД</w:t>
            </w:r>
            <w:r w:rsidRPr="009D66B1">
              <w:rPr>
                <w:sz w:val="20"/>
                <w:szCs w:val="20"/>
                <w:lang w:val="sr-Cyrl-CS"/>
              </w:rPr>
              <w:tab/>
            </w:r>
          </w:p>
        </w:tc>
      </w:tr>
      <w:tr w:rsidR="005D3D85" w:rsidRPr="00B60582" w:rsidTr="005D3D85">
        <w:trPr>
          <w:trHeight w:val="660"/>
        </w:trPr>
        <w:tc>
          <w:tcPr>
            <w:tcW w:w="10058" w:type="dxa"/>
            <w:gridSpan w:val="9"/>
            <w:noWrap/>
            <w:hideMark/>
          </w:tcPr>
          <w:p w:rsidR="005D3D85" w:rsidRPr="00B60582" w:rsidRDefault="005D3D85" w:rsidP="009F015A">
            <w:pPr>
              <w:widowControl w:val="0"/>
              <w:suppressAutoHyphens w:val="0"/>
              <w:spacing w:line="240" w:lineRule="auto"/>
              <w:jc w:val="center"/>
              <w:rPr>
                <w:sz w:val="20"/>
                <w:szCs w:val="20"/>
              </w:rPr>
            </w:pPr>
            <w:r w:rsidRPr="0040143E">
              <w:rPr>
                <w:sz w:val="20"/>
                <w:szCs w:val="20"/>
              </w:rPr>
              <w:t xml:space="preserve">За сваки понуђени производ или </w:t>
            </w:r>
            <w:r w:rsidR="003A01EC">
              <w:rPr>
                <w:sz w:val="22"/>
                <w:szCs w:val="22"/>
                <w:lang w:val="sr-Cyrl-RS"/>
              </w:rPr>
              <w:t>одговарајући</w:t>
            </w:r>
            <w:r w:rsidRPr="0040143E">
              <w:rPr>
                <w:sz w:val="20"/>
                <w:szCs w:val="20"/>
              </w:rPr>
              <w:t>, понуђач је у обавези да достави технички лист</w:t>
            </w:r>
            <w:r>
              <w:rPr>
                <w:sz w:val="20"/>
                <w:szCs w:val="20"/>
              </w:rPr>
              <w:t xml:space="preserve"> и сертификате наведене у колони „карактеристике“</w:t>
            </w:r>
          </w:p>
        </w:tc>
      </w:tr>
    </w:tbl>
    <w:p w:rsidR="009D66B1" w:rsidRPr="00487A46" w:rsidRDefault="009D66B1" w:rsidP="007D5F03">
      <w:pPr>
        <w:widowControl w:val="0"/>
        <w:suppressAutoHyphens w:val="0"/>
        <w:spacing w:line="240" w:lineRule="auto"/>
        <w:rPr>
          <w:sz w:val="20"/>
          <w:szCs w:val="20"/>
        </w:rPr>
      </w:pPr>
    </w:p>
    <w:sectPr w:rsidR="009D66B1" w:rsidRPr="00487A46" w:rsidSect="005D3D85">
      <w:footerReference w:type="default" r:id="rId17"/>
      <w:pgSz w:w="11906" w:h="16838"/>
      <w:pgMar w:top="964" w:right="964" w:bottom="454" w:left="539"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198" w:rsidRDefault="00341198">
      <w:pPr>
        <w:spacing w:line="240" w:lineRule="auto"/>
      </w:pPr>
      <w:r>
        <w:separator/>
      </w:r>
    </w:p>
  </w:endnote>
  <w:endnote w:type="continuationSeparator" w:id="0">
    <w:p w:rsidR="00341198" w:rsidRDefault="003411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Bold">
    <w:altName w:val="Times New Roman"/>
    <w:panose1 w:val="00000000000000000000"/>
    <w:charset w:val="CC"/>
    <w:family w:val="auto"/>
    <w:notTrueType/>
    <w:pitch w:val="default"/>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charset w:val="EE"/>
    <w:family w:val="auto"/>
    <w:pitch w:val="variable"/>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charset w:val="EE"/>
    <w:family w:val="auto"/>
    <w:pitch w:val="variable"/>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TimesNewRoman">
    <w:altName w:val="Times New Roman"/>
    <w:panose1 w:val="00000000000000000000"/>
    <w:charset w:val="CC"/>
    <w:family w:val="auto"/>
    <w:notTrueType/>
    <w:pitch w:val="default"/>
    <w:sig w:usb0="00000201" w:usb1="08070000" w:usb2="00000010" w:usb3="00000000" w:csb0="00020004" w:csb1="00000000"/>
  </w:font>
  <w:font w:name="Times">
    <w:panose1 w:val="02020603050405020304"/>
    <w:charset w:val="EE"/>
    <w:family w:val="roman"/>
    <w:pitch w:val="variable"/>
    <w:sig w:usb0="00000007" w:usb1="00000000" w:usb2="00000000" w:usb3="00000000" w:csb0="00000093" w:csb1="00000000"/>
  </w:font>
  <w:font w:name="TT19o00">
    <w:altName w:val="Times New Roman"/>
    <w:panose1 w:val="00000000000000000000"/>
    <w:charset w:val="CC"/>
    <w:family w:val="auto"/>
    <w:notTrueType/>
    <w:pitch w:val="default"/>
    <w:sig w:usb0="00000201" w:usb1="00000000" w:usb2="00000000" w:usb3="00000000" w:csb0="00000004" w:csb1="00000000"/>
  </w:font>
  <w:font w:name="TT166o00">
    <w:altName w:val="Arial Unicode MS"/>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048C" w:rsidRDefault="00CB048C" w:rsidP="00644542">
    <w:pPr>
      <w:spacing w:line="240" w:lineRule="auto"/>
    </w:pPr>
  </w:p>
  <w:p w:rsidR="00CB048C" w:rsidRPr="00244B47" w:rsidRDefault="00CB048C" w:rsidP="00644542">
    <w:pPr>
      <w:spacing w:line="240" w:lineRule="auto"/>
    </w:pPr>
  </w:p>
  <w:tbl>
    <w:tblPr>
      <w:tblW w:w="0" w:type="auto"/>
      <w:tblLayout w:type="fixed"/>
      <w:tblLook w:val="0000" w:firstRow="0" w:lastRow="0" w:firstColumn="0" w:lastColumn="0" w:noHBand="0" w:noVBand="0"/>
    </w:tblPr>
    <w:tblGrid>
      <w:gridCol w:w="8208"/>
      <w:gridCol w:w="1034"/>
    </w:tblGrid>
    <w:tr w:rsidR="00CB048C" w:rsidTr="003C24EF">
      <w:trPr>
        <w:trHeight w:val="547"/>
      </w:trPr>
      <w:tc>
        <w:tcPr>
          <w:tcW w:w="8208" w:type="dxa"/>
          <w:tcBorders>
            <w:top w:val="single" w:sz="8" w:space="0" w:color="808080"/>
          </w:tcBorders>
          <w:shd w:val="clear" w:color="auto" w:fill="auto"/>
        </w:tcPr>
        <w:p w:rsidR="00CB048C" w:rsidRPr="00DF4BA1" w:rsidRDefault="00CB048C" w:rsidP="00083762">
          <w:pPr>
            <w:pStyle w:val="Footer"/>
            <w:jc w:val="center"/>
          </w:pPr>
          <w:r>
            <w:rPr>
              <w:b/>
              <w:bCs/>
              <w:color w:val="1F497D"/>
            </w:rPr>
            <w:t>Конкурсна документација у поступку ЈНМВ бр. 1.1.7</w:t>
          </w:r>
        </w:p>
      </w:tc>
      <w:tc>
        <w:tcPr>
          <w:tcW w:w="1034" w:type="dxa"/>
          <w:tcBorders>
            <w:top w:val="single" w:sz="8" w:space="0" w:color="808080"/>
            <w:left w:val="single" w:sz="8" w:space="0" w:color="808080"/>
          </w:tcBorders>
          <w:shd w:val="clear" w:color="auto" w:fill="auto"/>
        </w:tcPr>
        <w:p w:rsidR="00CB048C" w:rsidRDefault="005D3D6A">
          <w:pPr>
            <w:pStyle w:val="Footer"/>
          </w:pPr>
          <w:r>
            <w:rPr>
              <w:b/>
              <w:bCs/>
              <w:color w:val="1F497D"/>
            </w:rPr>
            <w:fldChar w:fldCharType="begin"/>
          </w:r>
          <w:r w:rsidR="00CB048C">
            <w:rPr>
              <w:b/>
              <w:bCs/>
              <w:color w:val="1F497D"/>
            </w:rPr>
            <w:instrText xml:space="preserve"> PAGE </w:instrText>
          </w:r>
          <w:r>
            <w:rPr>
              <w:b/>
              <w:bCs/>
              <w:color w:val="1F497D"/>
            </w:rPr>
            <w:fldChar w:fldCharType="separate"/>
          </w:r>
          <w:r w:rsidR="00926020">
            <w:rPr>
              <w:b/>
              <w:bCs/>
              <w:noProof/>
              <w:color w:val="1F497D"/>
            </w:rPr>
            <w:t>24</w:t>
          </w:r>
          <w:r>
            <w:rPr>
              <w:b/>
              <w:bCs/>
              <w:color w:val="1F497D"/>
            </w:rPr>
            <w:fldChar w:fldCharType="end"/>
          </w:r>
          <w:r w:rsidR="00CB048C">
            <w:rPr>
              <w:color w:val="1F497D"/>
            </w:rPr>
            <w:t>/</w:t>
          </w:r>
          <w:r>
            <w:rPr>
              <w:b/>
              <w:bCs/>
              <w:color w:val="1F497D"/>
            </w:rPr>
            <w:fldChar w:fldCharType="begin"/>
          </w:r>
          <w:r w:rsidR="00CB048C">
            <w:rPr>
              <w:b/>
              <w:bCs/>
              <w:color w:val="1F497D"/>
            </w:rPr>
            <w:instrText xml:space="preserve"> NUMPAGES \*Arabic </w:instrText>
          </w:r>
          <w:r>
            <w:rPr>
              <w:b/>
              <w:bCs/>
              <w:color w:val="1F497D"/>
            </w:rPr>
            <w:fldChar w:fldCharType="separate"/>
          </w:r>
          <w:r w:rsidR="00926020">
            <w:rPr>
              <w:b/>
              <w:bCs/>
              <w:noProof/>
              <w:color w:val="1F497D"/>
            </w:rPr>
            <w:t>29</w:t>
          </w:r>
          <w:r>
            <w:rPr>
              <w:b/>
              <w:bCs/>
              <w:color w:val="1F497D"/>
            </w:rPr>
            <w:fldChar w:fldCharType="end"/>
          </w:r>
        </w:p>
      </w:tc>
    </w:tr>
  </w:tbl>
  <w:p w:rsidR="00CB048C" w:rsidRDefault="00CB048C">
    <w:pPr>
      <w:pStyle w:val="Footer"/>
      <w:jc w:val="right"/>
    </w:pPr>
    <w:r>
      <w:t xml:space="preserve"> </w:t>
    </w:r>
  </w:p>
  <w:p w:rsidR="00CB048C" w:rsidRDefault="00CB04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198" w:rsidRDefault="00341198">
      <w:pPr>
        <w:spacing w:line="240" w:lineRule="auto"/>
      </w:pPr>
      <w:r>
        <w:separator/>
      </w:r>
    </w:p>
  </w:footnote>
  <w:footnote w:type="continuationSeparator" w:id="0">
    <w:p w:rsidR="00341198" w:rsidRDefault="0034119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810"/>
        </w:tabs>
        <w:ind w:left="1530" w:hanging="360"/>
      </w:pPr>
      <w:rPr>
        <w:rFonts w:cs="Arial"/>
        <w:b w:val="0"/>
        <w:i w:val="0"/>
        <w:sz w:val="24"/>
      </w:rPr>
    </w:lvl>
    <w:lvl w:ilvl="1">
      <w:start w:val="1"/>
      <w:numFmt w:val="bullet"/>
      <w:lvlText w:val="o"/>
      <w:lvlJc w:val="left"/>
      <w:pPr>
        <w:tabs>
          <w:tab w:val="num" w:pos="360"/>
        </w:tabs>
        <w:ind w:left="1800" w:hanging="360"/>
      </w:pPr>
      <w:rPr>
        <w:rFonts w:ascii="Courier New" w:hAnsi="Courier New" w:cs="Courier New"/>
      </w:rPr>
    </w:lvl>
    <w:lvl w:ilvl="2">
      <w:start w:val="1"/>
      <w:numFmt w:val="bullet"/>
      <w:lvlText w:val=""/>
      <w:lvlJc w:val="left"/>
      <w:pPr>
        <w:tabs>
          <w:tab w:val="num" w:pos="360"/>
        </w:tabs>
        <w:ind w:left="2520" w:hanging="360"/>
      </w:pPr>
      <w:rPr>
        <w:rFonts w:ascii="Wingdings" w:hAnsi="Wingdings" w:cs="Wingdings"/>
      </w:rPr>
    </w:lvl>
    <w:lvl w:ilvl="3">
      <w:start w:val="1"/>
      <w:numFmt w:val="bullet"/>
      <w:lvlText w:val=""/>
      <w:lvlJc w:val="left"/>
      <w:pPr>
        <w:tabs>
          <w:tab w:val="num" w:pos="360"/>
        </w:tabs>
        <w:ind w:left="3240" w:hanging="360"/>
      </w:pPr>
      <w:rPr>
        <w:rFonts w:ascii="Symbol" w:hAnsi="Symbol" w:cs="Symbol"/>
      </w:rPr>
    </w:lvl>
    <w:lvl w:ilvl="4">
      <w:start w:val="1"/>
      <w:numFmt w:val="bullet"/>
      <w:lvlText w:val="o"/>
      <w:lvlJc w:val="left"/>
      <w:pPr>
        <w:tabs>
          <w:tab w:val="num" w:pos="360"/>
        </w:tabs>
        <w:ind w:left="3960" w:hanging="360"/>
      </w:pPr>
      <w:rPr>
        <w:rFonts w:ascii="Courier New" w:hAnsi="Courier New" w:cs="Courier New"/>
      </w:rPr>
    </w:lvl>
    <w:lvl w:ilvl="5">
      <w:start w:val="1"/>
      <w:numFmt w:val="bullet"/>
      <w:lvlText w:val=""/>
      <w:lvlJc w:val="left"/>
      <w:pPr>
        <w:tabs>
          <w:tab w:val="num" w:pos="360"/>
        </w:tabs>
        <w:ind w:left="4680" w:hanging="360"/>
      </w:pPr>
      <w:rPr>
        <w:rFonts w:ascii="Wingdings" w:hAnsi="Wingdings" w:cs="Wingdings"/>
      </w:rPr>
    </w:lvl>
    <w:lvl w:ilvl="6">
      <w:start w:val="1"/>
      <w:numFmt w:val="bullet"/>
      <w:lvlText w:val=""/>
      <w:lvlJc w:val="left"/>
      <w:pPr>
        <w:tabs>
          <w:tab w:val="num" w:pos="360"/>
        </w:tabs>
        <w:ind w:left="5400" w:hanging="360"/>
      </w:pPr>
      <w:rPr>
        <w:rFonts w:ascii="Symbol" w:hAnsi="Symbol" w:cs="Symbol"/>
      </w:rPr>
    </w:lvl>
    <w:lvl w:ilvl="7">
      <w:start w:val="1"/>
      <w:numFmt w:val="bullet"/>
      <w:lvlText w:val="o"/>
      <w:lvlJc w:val="left"/>
      <w:pPr>
        <w:tabs>
          <w:tab w:val="num" w:pos="360"/>
        </w:tabs>
        <w:ind w:left="6120" w:hanging="360"/>
      </w:pPr>
      <w:rPr>
        <w:rFonts w:ascii="Courier New" w:hAnsi="Courier New" w:cs="Courier New"/>
      </w:rPr>
    </w:lvl>
    <w:lvl w:ilvl="8">
      <w:start w:val="1"/>
      <w:numFmt w:val="bullet"/>
      <w:lvlText w:val=""/>
      <w:lvlJc w:val="left"/>
      <w:pPr>
        <w:tabs>
          <w:tab w:val="num" w:pos="360"/>
        </w:tabs>
        <w:ind w:left="6840" w:hanging="360"/>
      </w:pPr>
      <w:rPr>
        <w:rFonts w:ascii="Wingdings" w:hAnsi="Wingdings" w:cs="Wingdings"/>
      </w:rPr>
    </w:lvl>
  </w:abstractNum>
  <w:abstractNum w:abstractNumId="4">
    <w:nsid w:val="00000005"/>
    <w:multiLevelType w:val="multilevel"/>
    <w:tmpl w:val="8006FEA4"/>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D17AFE"/>
    <w:multiLevelType w:val="hybridMultilevel"/>
    <w:tmpl w:val="6EF42746"/>
    <w:lvl w:ilvl="0" w:tplc="04090001">
      <w:start w:val="1"/>
      <w:numFmt w:val="bullet"/>
      <w:lvlText w:val=""/>
      <w:lvlJc w:val="left"/>
      <w:pPr>
        <w:tabs>
          <w:tab w:val="num" w:pos="1080"/>
        </w:tabs>
        <w:ind w:left="1080" w:hanging="360"/>
      </w:pPr>
      <w:rPr>
        <w:rFonts w:ascii="Symbol" w:hAnsi="Symbol" w:hint="default"/>
      </w:rPr>
    </w:lvl>
    <w:lvl w:ilvl="1" w:tplc="A2225D64">
      <w:start w:val="9"/>
      <w:numFmt w:val="bullet"/>
      <w:lvlText w:val="-"/>
      <w:lvlJc w:val="left"/>
      <w:pPr>
        <w:tabs>
          <w:tab w:val="num" w:pos="720"/>
        </w:tabs>
        <w:ind w:left="720" w:hanging="360"/>
      </w:pPr>
      <w:rPr>
        <w:rFonts w:ascii="Times New Roman" w:eastAsia="Times New Roman" w:hAnsi="Times New Roman" w:cs="Times New Roman" w:hint="default"/>
      </w:rPr>
    </w:lvl>
    <w:lvl w:ilvl="2" w:tplc="EEA23C18">
      <w:start w:val="1"/>
      <w:numFmt w:val="decimal"/>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03515708"/>
    <w:multiLevelType w:val="hybridMultilevel"/>
    <w:tmpl w:val="43A0B5E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8">
    <w:nsid w:val="09AC4A1D"/>
    <w:multiLevelType w:val="hybridMultilevel"/>
    <w:tmpl w:val="5B040BA8"/>
    <w:lvl w:ilvl="0" w:tplc="B2FCF0B8">
      <w:start w:val="1"/>
      <w:numFmt w:val="decimal"/>
      <w:lvlText w:val="%1."/>
      <w:lvlJc w:val="left"/>
      <w:pPr>
        <w:ind w:left="720" w:hanging="360"/>
      </w:pPr>
      <w:rPr>
        <w:rFonts w:ascii="TimesNewRoman,Bold" w:hAnsi="TimesNewRoman,Bold" w:cs="TimesNewRoman,Bold"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13776FAB"/>
    <w:multiLevelType w:val="multilevel"/>
    <w:tmpl w:val="EDAA23F2"/>
    <w:lvl w:ilvl="0">
      <w:start w:val="1"/>
      <w:numFmt w:val="decimal"/>
      <w:lvlText w:val="%1."/>
      <w:lvlJc w:val="left"/>
      <w:pPr>
        <w:ind w:left="360" w:hanging="360"/>
      </w:pPr>
    </w:lvl>
    <w:lvl w:ilvl="1">
      <w:start w:val="5"/>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20">
    <w:nsid w:val="20040194"/>
    <w:multiLevelType w:val="hybridMultilevel"/>
    <w:tmpl w:val="4692D304"/>
    <w:lvl w:ilvl="0" w:tplc="F48EB5E6">
      <w:start w:val="1"/>
      <w:numFmt w:val="decimal"/>
      <w:lvlText w:val="%1."/>
      <w:lvlJc w:val="left"/>
      <w:pPr>
        <w:ind w:left="644" w:hanging="360"/>
      </w:pPr>
      <w:rPr>
        <w:rFonts w:ascii="Times New Roman" w:eastAsia="Arial Unicode MS" w:hAnsi="Times New Roman" w:cs="Times New Roman"/>
      </w:rPr>
    </w:lvl>
    <w:lvl w:ilvl="1" w:tplc="081A0019" w:tentative="1">
      <w:start w:val="1"/>
      <w:numFmt w:val="lowerLetter"/>
      <w:lvlText w:val="%2."/>
      <w:lvlJc w:val="left"/>
      <w:pPr>
        <w:ind w:left="1364" w:hanging="360"/>
      </w:pPr>
    </w:lvl>
    <w:lvl w:ilvl="2" w:tplc="081A001B" w:tentative="1">
      <w:start w:val="1"/>
      <w:numFmt w:val="lowerRoman"/>
      <w:lvlText w:val="%3."/>
      <w:lvlJc w:val="right"/>
      <w:pPr>
        <w:ind w:left="2084" w:hanging="180"/>
      </w:pPr>
    </w:lvl>
    <w:lvl w:ilvl="3" w:tplc="081A000F" w:tentative="1">
      <w:start w:val="1"/>
      <w:numFmt w:val="decimal"/>
      <w:lvlText w:val="%4."/>
      <w:lvlJc w:val="left"/>
      <w:pPr>
        <w:ind w:left="2804" w:hanging="360"/>
      </w:pPr>
    </w:lvl>
    <w:lvl w:ilvl="4" w:tplc="081A0019" w:tentative="1">
      <w:start w:val="1"/>
      <w:numFmt w:val="lowerLetter"/>
      <w:lvlText w:val="%5."/>
      <w:lvlJc w:val="left"/>
      <w:pPr>
        <w:ind w:left="3524" w:hanging="360"/>
      </w:pPr>
    </w:lvl>
    <w:lvl w:ilvl="5" w:tplc="081A001B" w:tentative="1">
      <w:start w:val="1"/>
      <w:numFmt w:val="lowerRoman"/>
      <w:lvlText w:val="%6."/>
      <w:lvlJc w:val="right"/>
      <w:pPr>
        <w:ind w:left="4244" w:hanging="180"/>
      </w:pPr>
    </w:lvl>
    <w:lvl w:ilvl="6" w:tplc="081A000F" w:tentative="1">
      <w:start w:val="1"/>
      <w:numFmt w:val="decimal"/>
      <w:lvlText w:val="%7."/>
      <w:lvlJc w:val="left"/>
      <w:pPr>
        <w:ind w:left="4964" w:hanging="360"/>
      </w:pPr>
    </w:lvl>
    <w:lvl w:ilvl="7" w:tplc="081A0019" w:tentative="1">
      <w:start w:val="1"/>
      <w:numFmt w:val="lowerLetter"/>
      <w:lvlText w:val="%8."/>
      <w:lvlJc w:val="left"/>
      <w:pPr>
        <w:ind w:left="5684" w:hanging="360"/>
      </w:pPr>
    </w:lvl>
    <w:lvl w:ilvl="8" w:tplc="081A001B" w:tentative="1">
      <w:start w:val="1"/>
      <w:numFmt w:val="lowerRoman"/>
      <w:lvlText w:val="%9."/>
      <w:lvlJc w:val="right"/>
      <w:pPr>
        <w:ind w:left="6404" w:hanging="180"/>
      </w:pPr>
    </w:lvl>
  </w:abstractNum>
  <w:abstractNum w:abstractNumId="21">
    <w:nsid w:val="2A2C0ACD"/>
    <w:multiLevelType w:val="hybridMultilevel"/>
    <w:tmpl w:val="0CAC876A"/>
    <w:lvl w:ilvl="0" w:tplc="0409000F">
      <w:start w:val="1"/>
      <w:numFmt w:val="decimal"/>
      <w:lvlText w:val="%1."/>
      <w:lvlJc w:val="left"/>
      <w:pPr>
        <w:tabs>
          <w:tab w:val="num" w:pos="1211"/>
        </w:tabs>
        <w:ind w:left="1211" w:hanging="360"/>
      </w:pPr>
      <w:rPr>
        <w:rFonts w:cs="Times New Roman"/>
      </w:rPr>
    </w:lvl>
    <w:lvl w:ilvl="1" w:tplc="04090019" w:tentative="1">
      <w:start w:val="1"/>
      <w:numFmt w:val="lowerLetter"/>
      <w:lvlText w:val="%2."/>
      <w:lvlJc w:val="left"/>
      <w:pPr>
        <w:tabs>
          <w:tab w:val="num" w:pos="1500"/>
        </w:tabs>
        <w:ind w:left="1500" w:hanging="360"/>
      </w:pPr>
      <w:rPr>
        <w:rFonts w:cs="Times New Roman"/>
      </w:rPr>
    </w:lvl>
    <w:lvl w:ilvl="2" w:tplc="0409001B" w:tentative="1">
      <w:start w:val="1"/>
      <w:numFmt w:val="lowerRoman"/>
      <w:lvlText w:val="%3."/>
      <w:lvlJc w:val="right"/>
      <w:pPr>
        <w:tabs>
          <w:tab w:val="num" w:pos="2220"/>
        </w:tabs>
        <w:ind w:left="2220" w:hanging="180"/>
      </w:pPr>
      <w:rPr>
        <w:rFonts w:cs="Times New Roman"/>
      </w:rPr>
    </w:lvl>
    <w:lvl w:ilvl="3" w:tplc="0409000F" w:tentative="1">
      <w:start w:val="1"/>
      <w:numFmt w:val="decimal"/>
      <w:lvlText w:val="%4."/>
      <w:lvlJc w:val="left"/>
      <w:pPr>
        <w:tabs>
          <w:tab w:val="num" w:pos="2940"/>
        </w:tabs>
        <w:ind w:left="2940" w:hanging="360"/>
      </w:pPr>
      <w:rPr>
        <w:rFonts w:cs="Times New Roman"/>
      </w:rPr>
    </w:lvl>
    <w:lvl w:ilvl="4" w:tplc="04090019" w:tentative="1">
      <w:start w:val="1"/>
      <w:numFmt w:val="lowerLetter"/>
      <w:lvlText w:val="%5."/>
      <w:lvlJc w:val="left"/>
      <w:pPr>
        <w:tabs>
          <w:tab w:val="num" w:pos="3660"/>
        </w:tabs>
        <w:ind w:left="3660" w:hanging="360"/>
      </w:pPr>
      <w:rPr>
        <w:rFonts w:cs="Times New Roman"/>
      </w:rPr>
    </w:lvl>
    <w:lvl w:ilvl="5" w:tplc="0409001B" w:tentative="1">
      <w:start w:val="1"/>
      <w:numFmt w:val="lowerRoman"/>
      <w:lvlText w:val="%6."/>
      <w:lvlJc w:val="right"/>
      <w:pPr>
        <w:tabs>
          <w:tab w:val="num" w:pos="4380"/>
        </w:tabs>
        <w:ind w:left="4380" w:hanging="180"/>
      </w:pPr>
      <w:rPr>
        <w:rFonts w:cs="Times New Roman"/>
      </w:rPr>
    </w:lvl>
    <w:lvl w:ilvl="6" w:tplc="0409000F" w:tentative="1">
      <w:start w:val="1"/>
      <w:numFmt w:val="decimal"/>
      <w:lvlText w:val="%7."/>
      <w:lvlJc w:val="left"/>
      <w:pPr>
        <w:tabs>
          <w:tab w:val="num" w:pos="5100"/>
        </w:tabs>
        <w:ind w:left="5100" w:hanging="360"/>
      </w:pPr>
      <w:rPr>
        <w:rFonts w:cs="Times New Roman"/>
      </w:rPr>
    </w:lvl>
    <w:lvl w:ilvl="7" w:tplc="04090019" w:tentative="1">
      <w:start w:val="1"/>
      <w:numFmt w:val="lowerLetter"/>
      <w:lvlText w:val="%8."/>
      <w:lvlJc w:val="left"/>
      <w:pPr>
        <w:tabs>
          <w:tab w:val="num" w:pos="5820"/>
        </w:tabs>
        <w:ind w:left="5820" w:hanging="360"/>
      </w:pPr>
      <w:rPr>
        <w:rFonts w:cs="Times New Roman"/>
      </w:rPr>
    </w:lvl>
    <w:lvl w:ilvl="8" w:tplc="0409001B" w:tentative="1">
      <w:start w:val="1"/>
      <w:numFmt w:val="lowerRoman"/>
      <w:lvlText w:val="%9."/>
      <w:lvlJc w:val="right"/>
      <w:pPr>
        <w:tabs>
          <w:tab w:val="num" w:pos="6540"/>
        </w:tabs>
        <w:ind w:left="6540" w:hanging="180"/>
      </w:pPr>
      <w:rPr>
        <w:rFonts w:cs="Times New Roman"/>
      </w:rPr>
    </w:lvl>
  </w:abstractNum>
  <w:abstractNum w:abstractNumId="22">
    <w:nsid w:val="2AA12D6B"/>
    <w:multiLevelType w:val="multilevel"/>
    <w:tmpl w:val="040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nsid w:val="2BAE6D79"/>
    <w:multiLevelType w:val="hybridMultilevel"/>
    <w:tmpl w:val="F3BE5772"/>
    <w:lvl w:ilvl="0" w:tplc="E5F8D780">
      <w:start w:val="1"/>
      <w:numFmt w:val="decimal"/>
      <w:lvlText w:val="%1."/>
      <w:lvlJc w:val="left"/>
      <w:pPr>
        <w:tabs>
          <w:tab w:val="num" w:pos="975"/>
        </w:tabs>
        <w:ind w:left="975" w:hanging="615"/>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24">
    <w:nsid w:val="2E6C3088"/>
    <w:multiLevelType w:val="hybridMultilevel"/>
    <w:tmpl w:val="2A0ECA0C"/>
    <w:lvl w:ilvl="0" w:tplc="18C483C8">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5">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6">
    <w:nsid w:val="3CF66FBE"/>
    <w:multiLevelType w:val="hybridMultilevel"/>
    <w:tmpl w:val="BFAA6090"/>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7">
    <w:nsid w:val="41B85FCC"/>
    <w:multiLevelType w:val="hybridMultilevel"/>
    <w:tmpl w:val="A0685500"/>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28">
    <w:nsid w:val="487F00D6"/>
    <w:multiLevelType w:val="multilevel"/>
    <w:tmpl w:val="99F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6A5401D"/>
    <w:multiLevelType w:val="hybridMultilevel"/>
    <w:tmpl w:val="9A02C15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0">
    <w:nsid w:val="578251AD"/>
    <w:multiLevelType w:val="multilevel"/>
    <w:tmpl w:val="0000000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31">
    <w:nsid w:val="59DF08C0"/>
    <w:multiLevelType w:val="hybridMultilevel"/>
    <w:tmpl w:val="B13CD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B305E8"/>
    <w:multiLevelType w:val="hybridMultilevel"/>
    <w:tmpl w:val="5208708C"/>
    <w:lvl w:ilvl="0" w:tplc="76E6CCC6">
      <w:start w:val="1"/>
      <w:numFmt w:val="decimal"/>
      <w:lvlText w:val="%1."/>
      <w:lvlJc w:val="left"/>
      <w:pPr>
        <w:ind w:left="720" w:hanging="360"/>
      </w:pPr>
      <w:rPr>
        <w:rFonts w:hint="default"/>
        <w:color w:val="000000"/>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3">
    <w:nsid w:val="61D44479"/>
    <w:multiLevelType w:val="hybridMultilevel"/>
    <w:tmpl w:val="0EAA0670"/>
    <w:lvl w:ilvl="0" w:tplc="081A000F">
      <w:start w:val="1"/>
      <w:numFmt w:val="decimal"/>
      <w:lvlText w:val="%1."/>
      <w:lvlJc w:val="left"/>
      <w:pPr>
        <w:tabs>
          <w:tab w:val="num" w:pos="720"/>
        </w:tabs>
        <w:ind w:left="720" w:hanging="360"/>
      </w:pPr>
      <w:rPr>
        <w:rFonts w:hint="default"/>
      </w:rPr>
    </w:lvl>
    <w:lvl w:ilvl="1" w:tplc="4378C42C">
      <w:start w:val="1"/>
      <w:numFmt w:val="bullet"/>
      <w:lvlText w:val="-"/>
      <w:lvlJc w:val="left"/>
      <w:pPr>
        <w:tabs>
          <w:tab w:val="num" w:pos="1440"/>
        </w:tabs>
        <w:ind w:left="1440" w:hanging="360"/>
      </w:pPr>
      <w:rPr>
        <w:rFonts w:ascii="Arial" w:eastAsia="Arial Unicode MS" w:hAnsi="Arial" w:cs="Arial" w:hint="default"/>
      </w:r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34">
    <w:nsid w:val="6732281E"/>
    <w:multiLevelType w:val="hybridMultilevel"/>
    <w:tmpl w:val="A1523BBE"/>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5">
    <w:nsid w:val="68165778"/>
    <w:multiLevelType w:val="hybridMultilevel"/>
    <w:tmpl w:val="A4CA6170"/>
    <w:lvl w:ilvl="0" w:tplc="66ECEAD6">
      <w:start w:val="1"/>
      <w:numFmt w:val="decimal"/>
      <w:lvlText w:val="%1."/>
      <w:lvlJc w:val="left"/>
      <w:pPr>
        <w:ind w:left="720" w:hanging="360"/>
      </w:pPr>
      <w:rPr>
        <w:rFonts w:hint="default"/>
        <w:color w:val="000000"/>
        <w:sz w:val="22"/>
        <w:szCs w:val="22"/>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6">
    <w:nsid w:val="6FF7316F"/>
    <w:multiLevelType w:val="hybridMultilevel"/>
    <w:tmpl w:val="27BEFF1C"/>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7">
    <w:nsid w:val="70EE2A9D"/>
    <w:multiLevelType w:val="hybridMultilevel"/>
    <w:tmpl w:val="F470FDD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8">
    <w:nsid w:val="72BD059A"/>
    <w:multiLevelType w:val="hybridMultilevel"/>
    <w:tmpl w:val="702239A4"/>
    <w:lvl w:ilvl="0" w:tplc="081A000F">
      <w:start w:val="3"/>
      <w:numFmt w:val="decimal"/>
      <w:lvlText w:val="%1."/>
      <w:lvlJc w:val="left"/>
      <w:pPr>
        <w:ind w:left="720" w:hanging="360"/>
      </w:pPr>
      <w:rPr>
        <w:rFonts w:hint="default"/>
        <w:color w:val="auto"/>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9">
    <w:nsid w:val="72E74B8C"/>
    <w:multiLevelType w:val="hybridMultilevel"/>
    <w:tmpl w:val="310E35B0"/>
    <w:lvl w:ilvl="0" w:tplc="8668D57A">
      <w:numFmt w:val="bullet"/>
      <w:lvlText w:val="-"/>
      <w:lvlJc w:val="left"/>
      <w:pPr>
        <w:tabs>
          <w:tab w:val="num" w:pos="720"/>
        </w:tabs>
        <w:ind w:left="720" w:hanging="360"/>
      </w:pPr>
      <w:rPr>
        <w:rFonts w:ascii="Times New Roman" w:eastAsia="Times New Roman" w:hAnsi="Times New Roman" w:cs="Times New Roman" w:hint="default"/>
      </w:rPr>
    </w:lvl>
    <w:lvl w:ilvl="1" w:tplc="081A0003" w:tentative="1">
      <w:start w:val="1"/>
      <w:numFmt w:val="bullet"/>
      <w:lvlText w:val="o"/>
      <w:lvlJc w:val="left"/>
      <w:pPr>
        <w:tabs>
          <w:tab w:val="num" w:pos="1440"/>
        </w:tabs>
        <w:ind w:left="1440" w:hanging="360"/>
      </w:pPr>
      <w:rPr>
        <w:rFonts w:ascii="Courier New" w:hAnsi="Courier New" w:cs="Courier New" w:hint="default"/>
      </w:rPr>
    </w:lvl>
    <w:lvl w:ilvl="2" w:tplc="081A0005" w:tentative="1">
      <w:start w:val="1"/>
      <w:numFmt w:val="bullet"/>
      <w:lvlText w:val=""/>
      <w:lvlJc w:val="left"/>
      <w:pPr>
        <w:tabs>
          <w:tab w:val="num" w:pos="2160"/>
        </w:tabs>
        <w:ind w:left="2160" w:hanging="360"/>
      </w:pPr>
      <w:rPr>
        <w:rFonts w:ascii="Wingdings" w:hAnsi="Wingdings" w:hint="default"/>
      </w:rPr>
    </w:lvl>
    <w:lvl w:ilvl="3" w:tplc="081A0001" w:tentative="1">
      <w:start w:val="1"/>
      <w:numFmt w:val="bullet"/>
      <w:lvlText w:val=""/>
      <w:lvlJc w:val="left"/>
      <w:pPr>
        <w:tabs>
          <w:tab w:val="num" w:pos="2880"/>
        </w:tabs>
        <w:ind w:left="2880" w:hanging="360"/>
      </w:pPr>
      <w:rPr>
        <w:rFonts w:ascii="Symbol" w:hAnsi="Symbol" w:hint="default"/>
      </w:rPr>
    </w:lvl>
    <w:lvl w:ilvl="4" w:tplc="081A0003" w:tentative="1">
      <w:start w:val="1"/>
      <w:numFmt w:val="bullet"/>
      <w:lvlText w:val="o"/>
      <w:lvlJc w:val="left"/>
      <w:pPr>
        <w:tabs>
          <w:tab w:val="num" w:pos="3600"/>
        </w:tabs>
        <w:ind w:left="3600" w:hanging="360"/>
      </w:pPr>
      <w:rPr>
        <w:rFonts w:ascii="Courier New" w:hAnsi="Courier New" w:cs="Courier New" w:hint="default"/>
      </w:rPr>
    </w:lvl>
    <w:lvl w:ilvl="5" w:tplc="081A0005" w:tentative="1">
      <w:start w:val="1"/>
      <w:numFmt w:val="bullet"/>
      <w:lvlText w:val=""/>
      <w:lvlJc w:val="left"/>
      <w:pPr>
        <w:tabs>
          <w:tab w:val="num" w:pos="4320"/>
        </w:tabs>
        <w:ind w:left="4320" w:hanging="360"/>
      </w:pPr>
      <w:rPr>
        <w:rFonts w:ascii="Wingdings" w:hAnsi="Wingdings" w:hint="default"/>
      </w:rPr>
    </w:lvl>
    <w:lvl w:ilvl="6" w:tplc="081A0001" w:tentative="1">
      <w:start w:val="1"/>
      <w:numFmt w:val="bullet"/>
      <w:lvlText w:val=""/>
      <w:lvlJc w:val="left"/>
      <w:pPr>
        <w:tabs>
          <w:tab w:val="num" w:pos="5040"/>
        </w:tabs>
        <w:ind w:left="5040" w:hanging="360"/>
      </w:pPr>
      <w:rPr>
        <w:rFonts w:ascii="Symbol" w:hAnsi="Symbol" w:hint="default"/>
      </w:rPr>
    </w:lvl>
    <w:lvl w:ilvl="7" w:tplc="081A0003" w:tentative="1">
      <w:start w:val="1"/>
      <w:numFmt w:val="bullet"/>
      <w:lvlText w:val="o"/>
      <w:lvlJc w:val="left"/>
      <w:pPr>
        <w:tabs>
          <w:tab w:val="num" w:pos="5760"/>
        </w:tabs>
        <w:ind w:left="5760" w:hanging="360"/>
      </w:pPr>
      <w:rPr>
        <w:rFonts w:ascii="Courier New" w:hAnsi="Courier New" w:cs="Courier New" w:hint="default"/>
      </w:rPr>
    </w:lvl>
    <w:lvl w:ilvl="8" w:tplc="081A0005" w:tentative="1">
      <w:start w:val="1"/>
      <w:numFmt w:val="bullet"/>
      <w:lvlText w:val=""/>
      <w:lvlJc w:val="left"/>
      <w:pPr>
        <w:tabs>
          <w:tab w:val="num" w:pos="6480"/>
        </w:tabs>
        <w:ind w:left="6480" w:hanging="360"/>
      </w:pPr>
      <w:rPr>
        <w:rFonts w:ascii="Wingdings" w:hAnsi="Wingdings" w:hint="default"/>
      </w:rPr>
    </w:lvl>
  </w:abstractNum>
  <w:abstractNum w:abstractNumId="40">
    <w:nsid w:val="747E4A51"/>
    <w:multiLevelType w:val="hybridMultilevel"/>
    <w:tmpl w:val="0038D68C"/>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1">
    <w:nsid w:val="775266F2"/>
    <w:multiLevelType w:val="hybridMultilevel"/>
    <w:tmpl w:val="22740A5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25"/>
  </w:num>
  <w:num w:numId="5">
    <w:abstractNumId w:val="28"/>
  </w:num>
  <w:num w:numId="6">
    <w:abstractNumId w:val="3"/>
  </w:num>
  <w:num w:numId="7">
    <w:abstractNumId w:val="30"/>
  </w:num>
  <w:num w:numId="8">
    <w:abstractNumId w:val="26"/>
  </w:num>
  <w:num w:numId="9">
    <w:abstractNumId w:val="36"/>
  </w:num>
  <w:num w:numId="10">
    <w:abstractNumId w:val="18"/>
  </w:num>
  <w:num w:numId="11">
    <w:abstractNumId w:val="38"/>
  </w:num>
  <w:num w:numId="12">
    <w:abstractNumId w:val="16"/>
  </w:num>
  <w:num w:numId="13">
    <w:abstractNumId w:val="31"/>
  </w:num>
  <w:num w:numId="14">
    <w:abstractNumId w:val="33"/>
  </w:num>
  <w:num w:numId="15">
    <w:abstractNumId w:val="23"/>
  </w:num>
  <w:num w:numId="16">
    <w:abstractNumId w:val="22"/>
  </w:num>
  <w:num w:numId="17">
    <w:abstractNumId w:val="39"/>
  </w:num>
  <w:num w:numId="18">
    <w:abstractNumId w:val="21"/>
  </w:num>
  <w:num w:numId="19">
    <w:abstractNumId w:val="17"/>
  </w:num>
  <w:num w:numId="20">
    <w:abstractNumId w:val="41"/>
  </w:num>
  <w:num w:numId="21">
    <w:abstractNumId w:val="37"/>
  </w:num>
  <w:num w:numId="22">
    <w:abstractNumId w:val="29"/>
  </w:num>
  <w:num w:numId="23">
    <w:abstractNumId w:val="24"/>
  </w:num>
  <w:num w:numId="24">
    <w:abstractNumId w:val="34"/>
  </w:num>
  <w:num w:numId="25">
    <w:abstractNumId w:val="27"/>
  </w:num>
  <w:num w:numId="26">
    <w:abstractNumId w:val="20"/>
  </w:num>
  <w:num w:numId="27">
    <w:abstractNumId w:val="19"/>
  </w:num>
  <w:num w:numId="28">
    <w:abstractNumId w:val="40"/>
  </w:num>
  <w:num w:numId="29">
    <w:abstractNumId w:val="35"/>
  </w:num>
  <w:num w:numId="30">
    <w:abstractNumId w:val="3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5222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89"/>
    <w:rsid w:val="00002A1F"/>
    <w:rsid w:val="0000357C"/>
    <w:rsid w:val="000041EE"/>
    <w:rsid w:val="000076F0"/>
    <w:rsid w:val="00015574"/>
    <w:rsid w:val="000214E8"/>
    <w:rsid w:val="00026034"/>
    <w:rsid w:val="000271F0"/>
    <w:rsid w:val="0003143F"/>
    <w:rsid w:val="00041D8D"/>
    <w:rsid w:val="00044673"/>
    <w:rsid w:val="0004628D"/>
    <w:rsid w:val="000564F2"/>
    <w:rsid w:val="0005653A"/>
    <w:rsid w:val="00060737"/>
    <w:rsid w:val="00061E7F"/>
    <w:rsid w:val="000644D5"/>
    <w:rsid w:val="0006629B"/>
    <w:rsid w:val="00067151"/>
    <w:rsid w:val="00070F5A"/>
    <w:rsid w:val="00070FB0"/>
    <w:rsid w:val="00083762"/>
    <w:rsid w:val="00084CAC"/>
    <w:rsid w:val="00086F1C"/>
    <w:rsid w:val="00092103"/>
    <w:rsid w:val="00097AAD"/>
    <w:rsid w:val="000A1644"/>
    <w:rsid w:val="000A2F79"/>
    <w:rsid w:val="000A389B"/>
    <w:rsid w:val="000A7352"/>
    <w:rsid w:val="000B128E"/>
    <w:rsid w:val="000B1FEE"/>
    <w:rsid w:val="000B2C6C"/>
    <w:rsid w:val="000B4D9F"/>
    <w:rsid w:val="000B6A62"/>
    <w:rsid w:val="000C33E4"/>
    <w:rsid w:val="000C5462"/>
    <w:rsid w:val="000D1017"/>
    <w:rsid w:val="000D1799"/>
    <w:rsid w:val="000D26A4"/>
    <w:rsid w:val="000D3162"/>
    <w:rsid w:val="000D3B6B"/>
    <w:rsid w:val="000D483C"/>
    <w:rsid w:val="000D672D"/>
    <w:rsid w:val="000D739B"/>
    <w:rsid w:val="000E1D8E"/>
    <w:rsid w:val="000E3C38"/>
    <w:rsid w:val="000F027B"/>
    <w:rsid w:val="000F2BDF"/>
    <w:rsid w:val="000F51AF"/>
    <w:rsid w:val="00100705"/>
    <w:rsid w:val="00101AC9"/>
    <w:rsid w:val="0010278A"/>
    <w:rsid w:val="0010377E"/>
    <w:rsid w:val="00107361"/>
    <w:rsid w:val="00110140"/>
    <w:rsid w:val="001106A5"/>
    <w:rsid w:val="00113DCB"/>
    <w:rsid w:val="00114095"/>
    <w:rsid w:val="00114456"/>
    <w:rsid w:val="0011543A"/>
    <w:rsid w:val="001276B2"/>
    <w:rsid w:val="00136A22"/>
    <w:rsid w:val="00136A97"/>
    <w:rsid w:val="00142659"/>
    <w:rsid w:val="00143066"/>
    <w:rsid w:val="001478AB"/>
    <w:rsid w:val="00153406"/>
    <w:rsid w:val="001619E7"/>
    <w:rsid w:val="0016222C"/>
    <w:rsid w:val="00165CAE"/>
    <w:rsid w:val="00166B47"/>
    <w:rsid w:val="001717DD"/>
    <w:rsid w:val="00172ADB"/>
    <w:rsid w:val="00173A4C"/>
    <w:rsid w:val="00177B21"/>
    <w:rsid w:val="00180AF0"/>
    <w:rsid w:val="001827A1"/>
    <w:rsid w:val="001839D9"/>
    <w:rsid w:val="00195EE6"/>
    <w:rsid w:val="00197D68"/>
    <w:rsid w:val="001A14FE"/>
    <w:rsid w:val="001B45AF"/>
    <w:rsid w:val="001B66BA"/>
    <w:rsid w:val="001C2947"/>
    <w:rsid w:val="001C3256"/>
    <w:rsid w:val="001C4EC3"/>
    <w:rsid w:val="001C59AD"/>
    <w:rsid w:val="001D05D7"/>
    <w:rsid w:val="001D25FF"/>
    <w:rsid w:val="001D3B9E"/>
    <w:rsid w:val="001D5096"/>
    <w:rsid w:val="001D52E7"/>
    <w:rsid w:val="001D6DA2"/>
    <w:rsid w:val="001D6DA4"/>
    <w:rsid w:val="001E170F"/>
    <w:rsid w:val="001E4F4D"/>
    <w:rsid w:val="001E7A6E"/>
    <w:rsid w:val="001F0916"/>
    <w:rsid w:val="001F19AB"/>
    <w:rsid w:val="001F3952"/>
    <w:rsid w:val="001F4244"/>
    <w:rsid w:val="00200355"/>
    <w:rsid w:val="0020180B"/>
    <w:rsid w:val="00202C5F"/>
    <w:rsid w:val="00207CE6"/>
    <w:rsid w:val="002109C3"/>
    <w:rsid w:val="0021243D"/>
    <w:rsid w:val="00212DAD"/>
    <w:rsid w:val="00221130"/>
    <w:rsid w:val="0022481F"/>
    <w:rsid w:val="002306CF"/>
    <w:rsid w:val="00232D90"/>
    <w:rsid w:val="00235629"/>
    <w:rsid w:val="00237F69"/>
    <w:rsid w:val="00240373"/>
    <w:rsid w:val="00241B1B"/>
    <w:rsid w:val="00241C97"/>
    <w:rsid w:val="00243921"/>
    <w:rsid w:val="002449BD"/>
    <w:rsid w:val="00244B47"/>
    <w:rsid w:val="00247AE3"/>
    <w:rsid w:val="00250DB2"/>
    <w:rsid w:val="00251435"/>
    <w:rsid w:val="00252DB6"/>
    <w:rsid w:val="002574BE"/>
    <w:rsid w:val="0026763F"/>
    <w:rsid w:val="0028002D"/>
    <w:rsid w:val="002806AC"/>
    <w:rsid w:val="00285FDE"/>
    <w:rsid w:val="0029066A"/>
    <w:rsid w:val="00295131"/>
    <w:rsid w:val="00295F59"/>
    <w:rsid w:val="002977D9"/>
    <w:rsid w:val="00297ED9"/>
    <w:rsid w:val="002A1762"/>
    <w:rsid w:val="002B0158"/>
    <w:rsid w:val="002B43AC"/>
    <w:rsid w:val="002B4DE5"/>
    <w:rsid w:val="002B4E52"/>
    <w:rsid w:val="002B529F"/>
    <w:rsid w:val="002B67C9"/>
    <w:rsid w:val="002B759E"/>
    <w:rsid w:val="002C2D80"/>
    <w:rsid w:val="002C305A"/>
    <w:rsid w:val="002C34DB"/>
    <w:rsid w:val="002C38A0"/>
    <w:rsid w:val="002C5706"/>
    <w:rsid w:val="002C7F99"/>
    <w:rsid w:val="002D05CA"/>
    <w:rsid w:val="002D0CD1"/>
    <w:rsid w:val="002D2951"/>
    <w:rsid w:val="002E063E"/>
    <w:rsid w:val="002E450B"/>
    <w:rsid w:val="002E4790"/>
    <w:rsid w:val="002E5210"/>
    <w:rsid w:val="002E6EB3"/>
    <w:rsid w:val="002E7EED"/>
    <w:rsid w:val="002F4414"/>
    <w:rsid w:val="002F5840"/>
    <w:rsid w:val="0030584E"/>
    <w:rsid w:val="003076E1"/>
    <w:rsid w:val="003141EF"/>
    <w:rsid w:val="003144A4"/>
    <w:rsid w:val="003149A1"/>
    <w:rsid w:val="0031607E"/>
    <w:rsid w:val="0031705A"/>
    <w:rsid w:val="00317383"/>
    <w:rsid w:val="00320AD6"/>
    <w:rsid w:val="00324DC0"/>
    <w:rsid w:val="00324E31"/>
    <w:rsid w:val="00325DDB"/>
    <w:rsid w:val="00326C46"/>
    <w:rsid w:val="00327953"/>
    <w:rsid w:val="00331E4A"/>
    <w:rsid w:val="00332A41"/>
    <w:rsid w:val="003354F7"/>
    <w:rsid w:val="00336D94"/>
    <w:rsid w:val="00341198"/>
    <w:rsid w:val="003430D0"/>
    <w:rsid w:val="00345097"/>
    <w:rsid w:val="00350EFA"/>
    <w:rsid w:val="00355A6D"/>
    <w:rsid w:val="00361FA8"/>
    <w:rsid w:val="00364474"/>
    <w:rsid w:val="00364C30"/>
    <w:rsid w:val="003653E4"/>
    <w:rsid w:val="00366A30"/>
    <w:rsid w:val="00370CB3"/>
    <w:rsid w:val="00380008"/>
    <w:rsid w:val="00383178"/>
    <w:rsid w:val="00384540"/>
    <w:rsid w:val="00386D45"/>
    <w:rsid w:val="00390756"/>
    <w:rsid w:val="00390A50"/>
    <w:rsid w:val="00391181"/>
    <w:rsid w:val="00393775"/>
    <w:rsid w:val="00394853"/>
    <w:rsid w:val="00395F0E"/>
    <w:rsid w:val="003A01EC"/>
    <w:rsid w:val="003A2255"/>
    <w:rsid w:val="003A37EF"/>
    <w:rsid w:val="003A6057"/>
    <w:rsid w:val="003B350B"/>
    <w:rsid w:val="003B3725"/>
    <w:rsid w:val="003B4535"/>
    <w:rsid w:val="003C11E5"/>
    <w:rsid w:val="003C24EF"/>
    <w:rsid w:val="003C5EB6"/>
    <w:rsid w:val="003C7FB4"/>
    <w:rsid w:val="003D1DE6"/>
    <w:rsid w:val="003D2B68"/>
    <w:rsid w:val="003D5642"/>
    <w:rsid w:val="003E2F3E"/>
    <w:rsid w:val="003E4F68"/>
    <w:rsid w:val="003E788E"/>
    <w:rsid w:val="003F0F59"/>
    <w:rsid w:val="003F2B0D"/>
    <w:rsid w:val="004003B9"/>
    <w:rsid w:val="0040143E"/>
    <w:rsid w:val="0040146E"/>
    <w:rsid w:val="004046DD"/>
    <w:rsid w:val="00410D25"/>
    <w:rsid w:val="00411E5C"/>
    <w:rsid w:val="004146D6"/>
    <w:rsid w:val="0041499B"/>
    <w:rsid w:val="00416473"/>
    <w:rsid w:val="00421FD7"/>
    <w:rsid w:val="00427415"/>
    <w:rsid w:val="0043431B"/>
    <w:rsid w:val="00440135"/>
    <w:rsid w:val="00443740"/>
    <w:rsid w:val="004450F8"/>
    <w:rsid w:val="00454134"/>
    <w:rsid w:val="004578AC"/>
    <w:rsid w:val="00464DFC"/>
    <w:rsid w:val="00465835"/>
    <w:rsid w:val="00474232"/>
    <w:rsid w:val="004744F5"/>
    <w:rsid w:val="00474528"/>
    <w:rsid w:val="00480103"/>
    <w:rsid w:val="0048082F"/>
    <w:rsid w:val="00484814"/>
    <w:rsid w:val="00486266"/>
    <w:rsid w:val="00487A46"/>
    <w:rsid w:val="0049155E"/>
    <w:rsid w:val="00491FA8"/>
    <w:rsid w:val="004927F8"/>
    <w:rsid w:val="0049447F"/>
    <w:rsid w:val="00495343"/>
    <w:rsid w:val="00496222"/>
    <w:rsid w:val="004A1A6B"/>
    <w:rsid w:val="004A1CBE"/>
    <w:rsid w:val="004A228E"/>
    <w:rsid w:val="004A44FC"/>
    <w:rsid w:val="004A5BD7"/>
    <w:rsid w:val="004B1680"/>
    <w:rsid w:val="004B3494"/>
    <w:rsid w:val="004B3B50"/>
    <w:rsid w:val="004B7C11"/>
    <w:rsid w:val="004C10F3"/>
    <w:rsid w:val="004C1AAF"/>
    <w:rsid w:val="004C2EBE"/>
    <w:rsid w:val="004C3250"/>
    <w:rsid w:val="004C3FA5"/>
    <w:rsid w:val="004C4A55"/>
    <w:rsid w:val="004C793B"/>
    <w:rsid w:val="004D6A7F"/>
    <w:rsid w:val="004E2BC1"/>
    <w:rsid w:val="004E486A"/>
    <w:rsid w:val="004F061F"/>
    <w:rsid w:val="004F1646"/>
    <w:rsid w:val="004F1B07"/>
    <w:rsid w:val="004F38B2"/>
    <w:rsid w:val="004F744A"/>
    <w:rsid w:val="00501E41"/>
    <w:rsid w:val="00503A75"/>
    <w:rsid w:val="005161AF"/>
    <w:rsid w:val="00524647"/>
    <w:rsid w:val="00525DE9"/>
    <w:rsid w:val="005273A1"/>
    <w:rsid w:val="005308F9"/>
    <w:rsid w:val="00532B5F"/>
    <w:rsid w:val="0053368D"/>
    <w:rsid w:val="00535030"/>
    <w:rsid w:val="0054027B"/>
    <w:rsid w:val="00540401"/>
    <w:rsid w:val="0054054F"/>
    <w:rsid w:val="00542330"/>
    <w:rsid w:val="00546611"/>
    <w:rsid w:val="00546CC8"/>
    <w:rsid w:val="0055191A"/>
    <w:rsid w:val="00554913"/>
    <w:rsid w:val="005563E9"/>
    <w:rsid w:val="00561E41"/>
    <w:rsid w:val="00564D17"/>
    <w:rsid w:val="00565EAC"/>
    <w:rsid w:val="00566588"/>
    <w:rsid w:val="00566D2E"/>
    <w:rsid w:val="00570158"/>
    <w:rsid w:val="005717E7"/>
    <w:rsid w:val="00572183"/>
    <w:rsid w:val="0057325A"/>
    <w:rsid w:val="00573A78"/>
    <w:rsid w:val="00576066"/>
    <w:rsid w:val="005764D4"/>
    <w:rsid w:val="00576700"/>
    <w:rsid w:val="005847F5"/>
    <w:rsid w:val="005863B4"/>
    <w:rsid w:val="00595268"/>
    <w:rsid w:val="00595F33"/>
    <w:rsid w:val="005A02BB"/>
    <w:rsid w:val="005A1401"/>
    <w:rsid w:val="005A1875"/>
    <w:rsid w:val="005A574D"/>
    <w:rsid w:val="005A705D"/>
    <w:rsid w:val="005B07F8"/>
    <w:rsid w:val="005B0B6D"/>
    <w:rsid w:val="005B69F4"/>
    <w:rsid w:val="005C261E"/>
    <w:rsid w:val="005C36A5"/>
    <w:rsid w:val="005C3D4A"/>
    <w:rsid w:val="005C4DB2"/>
    <w:rsid w:val="005C6FF8"/>
    <w:rsid w:val="005D3D6A"/>
    <w:rsid w:val="005D3D85"/>
    <w:rsid w:val="005D798F"/>
    <w:rsid w:val="005E24AF"/>
    <w:rsid w:val="005E3A1D"/>
    <w:rsid w:val="005E3D92"/>
    <w:rsid w:val="005F365B"/>
    <w:rsid w:val="005F3806"/>
    <w:rsid w:val="005F3A78"/>
    <w:rsid w:val="005F764C"/>
    <w:rsid w:val="00602982"/>
    <w:rsid w:val="0060335E"/>
    <w:rsid w:val="00605FD6"/>
    <w:rsid w:val="006258EE"/>
    <w:rsid w:val="00634170"/>
    <w:rsid w:val="00634DEA"/>
    <w:rsid w:val="0064120B"/>
    <w:rsid w:val="0064175D"/>
    <w:rsid w:val="00642904"/>
    <w:rsid w:val="00643F41"/>
    <w:rsid w:val="00644542"/>
    <w:rsid w:val="00646AD0"/>
    <w:rsid w:val="00656A98"/>
    <w:rsid w:val="00662164"/>
    <w:rsid w:val="00662E2E"/>
    <w:rsid w:val="006636DC"/>
    <w:rsid w:val="00664EC4"/>
    <w:rsid w:val="006660FC"/>
    <w:rsid w:val="0066634C"/>
    <w:rsid w:val="006674A4"/>
    <w:rsid w:val="006717E1"/>
    <w:rsid w:val="00673B4A"/>
    <w:rsid w:val="006742D7"/>
    <w:rsid w:val="006769D1"/>
    <w:rsid w:val="00680FA3"/>
    <w:rsid w:val="00696061"/>
    <w:rsid w:val="006978A4"/>
    <w:rsid w:val="006A5E79"/>
    <w:rsid w:val="006A61DC"/>
    <w:rsid w:val="006A6F37"/>
    <w:rsid w:val="006B183F"/>
    <w:rsid w:val="006B42EC"/>
    <w:rsid w:val="006B6E1C"/>
    <w:rsid w:val="006C08B0"/>
    <w:rsid w:val="006C0EBC"/>
    <w:rsid w:val="006C0F51"/>
    <w:rsid w:val="006C2C49"/>
    <w:rsid w:val="006D014D"/>
    <w:rsid w:val="006D11A7"/>
    <w:rsid w:val="006D2F0B"/>
    <w:rsid w:val="006D5C0A"/>
    <w:rsid w:val="006D66E5"/>
    <w:rsid w:val="006D7058"/>
    <w:rsid w:val="006E04BD"/>
    <w:rsid w:val="006E2B4A"/>
    <w:rsid w:val="006E4ED2"/>
    <w:rsid w:val="006E6D69"/>
    <w:rsid w:val="006F031F"/>
    <w:rsid w:val="006F2C8B"/>
    <w:rsid w:val="006F2D58"/>
    <w:rsid w:val="006F2DB1"/>
    <w:rsid w:val="006F5A11"/>
    <w:rsid w:val="006F6B1E"/>
    <w:rsid w:val="006F6F0C"/>
    <w:rsid w:val="00700D94"/>
    <w:rsid w:val="007038BF"/>
    <w:rsid w:val="00704B75"/>
    <w:rsid w:val="00720E35"/>
    <w:rsid w:val="00722AC5"/>
    <w:rsid w:val="00723FF8"/>
    <w:rsid w:val="00737FFE"/>
    <w:rsid w:val="00741191"/>
    <w:rsid w:val="0074232B"/>
    <w:rsid w:val="00742408"/>
    <w:rsid w:val="00745B20"/>
    <w:rsid w:val="00747DC5"/>
    <w:rsid w:val="00751221"/>
    <w:rsid w:val="0075265D"/>
    <w:rsid w:val="00753B08"/>
    <w:rsid w:val="00755092"/>
    <w:rsid w:val="00755272"/>
    <w:rsid w:val="007558FB"/>
    <w:rsid w:val="0076117C"/>
    <w:rsid w:val="00761D9F"/>
    <w:rsid w:val="0076214F"/>
    <w:rsid w:val="00764A66"/>
    <w:rsid w:val="00766191"/>
    <w:rsid w:val="0077251F"/>
    <w:rsid w:val="0077460C"/>
    <w:rsid w:val="00776E9B"/>
    <w:rsid w:val="00777E18"/>
    <w:rsid w:val="007829BD"/>
    <w:rsid w:val="00787FB2"/>
    <w:rsid w:val="00793E10"/>
    <w:rsid w:val="00794EB1"/>
    <w:rsid w:val="00796628"/>
    <w:rsid w:val="00796F73"/>
    <w:rsid w:val="007977B4"/>
    <w:rsid w:val="007A1E33"/>
    <w:rsid w:val="007A5AAE"/>
    <w:rsid w:val="007B718C"/>
    <w:rsid w:val="007C071A"/>
    <w:rsid w:val="007C4767"/>
    <w:rsid w:val="007C4B05"/>
    <w:rsid w:val="007D2E44"/>
    <w:rsid w:val="007D303D"/>
    <w:rsid w:val="007D5F03"/>
    <w:rsid w:val="007D73D6"/>
    <w:rsid w:val="007F1A40"/>
    <w:rsid w:val="007F53AD"/>
    <w:rsid w:val="007F672D"/>
    <w:rsid w:val="00802240"/>
    <w:rsid w:val="008025B3"/>
    <w:rsid w:val="00803F0E"/>
    <w:rsid w:val="00804A3F"/>
    <w:rsid w:val="008056F8"/>
    <w:rsid w:val="008062CC"/>
    <w:rsid w:val="008104F3"/>
    <w:rsid w:val="00823900"/>
    <w:rsid w:val="0082727D"/>
    <w:rsid w:val="00827C08"/>
    <w:rsid w:val="00830DC7"/>
    <w:rsid w:val="008332AF"/>
    <w:rsid w:val="0083540F"/>
    <w:rsid w:val="00836E56"/>
    <w:rsid w:val="00852716"/>
    <w:rsid w:val="00861E09"/>
    <w:rsid w:val="00863E63"/>
    <w:rsid w:val="008743D3"/>
    <w:rsid w:val="00874989"/>
    <w:rsid w:val="00875D7E"/>
    <w:rsid w:val="00876720"/>
    <w:rsid w:val="00885C11"/>
    <w:rsid w:val="00886D6B"/>
    <w:rsid w:val="00895BCE"/>
    <w:rsid w:val="00896860"/>
    <w:rsid w:val="008A3537"/>
    <w:rsid w:val="008A3952"/>
    <w:rsid w:val="008A40E8"/>
    <w:rsid w:val="008A44D8"/>
    <w:rsid w:val="008A7639"/>
    <w:rsid w:val="008A7BF7"/>
    <w:rsid w:val="008B0288"/>
    <w:rsid w:val="008B0AAD"/>
    <w:rsid w:val="008B2737"/>
    <w:rsid w:val="008B735C"/>
    <w:rsid w:val="008C3DFB"/>
    <w:rsid w:val="008D11B6"/>
    <w:rsid w:val="008D72C1"/>
    <w:rsid w:val="008E2566"/>
    <w:rsid w:val="008E2E95"/>
    <w:rsid w:val="008E334D"/>
    <w:rsid w:val="008E4928"/>
    <w:rsid w:val="008F1AF7"/>
    <w:rsid w:val="008F3E82"/>
    <w:rsid w:val="008F6044"/>
    <w:rsid w:val="00903239"/>
    <w:rsid w:val="0090695B"/>
    <w:rsid w:val="0091438B"/>
    <w:rsid w:val="00921C96"/>
    <w:rsid w:val="00926020"/>
    <w:rsid w:val="00930CB3"/>
    <w:rsid w:val="0093612F"/>
    <w:rsid w:val="0095113F"/>
    <w:rsid w:val="00954983"/>
    <w:rsid w:val="00955E4E"/>
    <w:rsid w:val="00962457"/>
    <w:rsid w:val="00966C32"/>
    <w:rsid w:val="0096797A"/>
    <w:rsid w:val="009723A4"/>
    <w:rsid w:val="00974E04"/>
    <w:rsid w:val="00993186"/>
    <w:rsid w:val="00994078"/>
    <w:rsid w:val="009947F8"/>
    <w:rsid w:val="009A2FF2"/>
    <w:rsid w:val="009A454D"/>
    <w:rsid w:val="009A55B2"/>
    <w:rsid w:val="009B6E27"/>
    <w:rsid w:val="009C0C10"/>
    <w:rsid w:val="009C3212"/>
    <w:rsid w:val="009C387A"/>
    <w:rsid w:val="009D15C5"/>
    <w:rsid w:val="009D3411"/>
    <w:rsid w:val="009D3C39"/>
    <w:rsid w:val="009D5E8B"/>
    <w:rsid w:val="009D5E92"/>
    <w:rsid w:val="009D66B1"/>
    <w:rsid w:val="009D7FE8"/>
    <w:rsid w:val="009E1EB1"/>
    <w:rsid w:val="009E2709"/>
    <w:rsid w:val="009E6946"/>
    <w:rsid w:val="009F015A"/>
    <w:rsid w:val="009F268A"/>
    <w:rsid w:val="00A014F8"/>
    <w:rsid w:val="00A0389E"/>
    <w:rsid w:val="00A04A86"/>
    <w:rsid w:val="00A06AAC"/>
    <w:rsid w:val="00A10BFF"/>
    <w:rsid w:val="00A170E0"/>
    <w:rsid w:val="00A2280E"/>
    <w:rsid w:val="00A26A61"/>
    <w:rsid w:val="00A322F7"/>
    <w:rsid w:val="00A32681"/>
    <w:rsid w:val="00A35AD4"/>
    <w:rsid w:val="00A362AC"/>
    <w:rsid w:val="00A370C2"/>
    <w:rsid w:val="00A3751B"/>
    <w:rsid w:val="00A424EA"/>
    <w:rsid w:val="00A44BB5"/>
    <w:rsid w:val="00A51F59"/>
    <w:rsid w:val="00A56EE8"/>
    <w:rsid w:val="00A57401"/>
    <w:rsid w:val="00A67297"/>
    <w:rsid w:val="00A7189A"/>
    <w:rsid w:val="00A745C0"/>
    <w:rsid w:val="00A7707F"/>
    <w:rsid w:val="00A845DA"/>
    <w:rsid w:val="00A908F1"/>
    <w:rsid w:val="00A925AC"/>
    <w:rsid w:val="00A9650E"/>
    <w:rsid w:val="00A977A0"/>
    <w:rsid w:val="00A97CC3"/>
    <w:rsid w:val="00A97D29"/>
    <w:rsid w:val="00AB6972"/>
    <w:rsid w:val="00AB7D16"/>
    <w:rsid w:val="00AC0608"/>
    <w:rsid w:val="00AC247B"/>
    <w:rsid w:val="00AC3C97"/>
    <w:rsid w:val="00AC6569"/>
    <w:rsid w:val="00AD0C6A"/>
    <w:rsid w:val="00AD0EA2"/>
    <w:rsid w:val="00AD1C71"/>
    <w:rsid w:val="00AD25D5"/>
    <w:rsid w:val="00AD3233"/>
    <w:rsid w:val="00AD5AE8"/>
    <w:rsid w:val="00AD747C"/>
    <w:rsid w:val="00AE0CA0"/>
    <w:rsid w:val="00AE4A32"/>
    <w:rsid w:val="00AE4FCC"/>
    <w:rsid w:val="00AE7575"/>
    <w:rsid w:val="00AE7589"/>
    <w:rsid w:val="00AE7C38"/>
    <w:rsid w:val="00AF4AC6"/>
    <w:rsid w:val="00AF6F1F"/>
    <w:rsid w:val="00B04675"/>
    <w:rsid w:val="00B05AB0"/>
    <w:rsid w:val="00B15878"/>
    <w:rsid w:val="00B20D13"/>
    <w:rsid w:val="00B21A79"/>
    <w:rsid w:val="00B230B8"/>
    <w:rsid w:val="00B233C1"/>
    <w:rsid w:val="00B25144"/>
    <w:rsid w:val="00B33BF3"/>
    <w:rsid w:val="00B36DD0"/>
    <w:rsid w:val="00B40FF4"/>
    <w:rsid w:val="00B433F7"/>
    <w:rsid w:val="00B438B4"/>
    <w:rsid w:val="00B4775F"/>
    <w:rsid w:val="00B5367D"/>
    <w:rsid w:val="00B601B6"/>
    <w:rsid w:val="00B60582"/>
    <w:rsid w:val="00B613DE"/>
    <w:rsid w:val="00B76697"/>
    <w:rsid w:val="00B816FB"/>
    <w:rsid w:val="00B85CC1"/>
    <w:rsid w:val="00B933DF"/>
    <w:rsid w:val="00B93594"/>
    <w:rsid w:val="00B93B66"/>
    <w:rsid w:val="00B95204"/>
    <w:rsid w:val="00B952BE"/>
    <w:rsid w:val="00BB08A6"/>
    <w:rsid w:val="00BC3304"/>
    <w:rsid w:val="00BC4CDB"/>
    <w:rsid w:val="00BC6FAD"/>
    <w:rsid w:val="00BD671C"/>
    <w:rsid w:val="00BE029B"/>
    <w:rsid w:val="00BE46EC"/>
    <w:rsid w:val="00BE5739"/>
    <w:rsid w:val="00BE6C55"/>
    <w:rsid w:val="00BF5F58"/>
    <w:rsid w:val="00BF643C"/>
    <w:rsid w:val="00BF78E4"/>
    <w:rsid w:val="00C02258"/>
    <w:rsid w:val="00C0256A"/>
    <w:rsid w:val="00C042E8"/>
    <w:rsid w:val="00C04D03"/>
    <w:rsid w:val="00C066D9"/>
    <w:rsid w:val="00C078F0"/>
    <w:rsid w:val="00C11756"/>
    <w:rsid w:val="00C118FE"/>
    <w:rsid w:val="00C1463A"/>
    <w:rsid w:val="00C14EF2"/>
    <w:rsid w:val="00C167B5"/>
    <w:rsid w:val="00C25396"/>
    <w:rsid w:val="00C27AD8"/>
    <w:rsid w:val="00C322C5"/>
    <w:rsid w:val="00C33459"/>
    <w:rsid w:val="00C369A1"/>
    <w:rsid w:val="00C41026"/>
    <w:rsid w:val="00C4355E"/>
    <w:rsid w:val="00C45AAF"/>
    <w:rsid w:val="00C503C7"/>
    <w:rsid w:val="00C53FFE"/>
    <w:rsid w:val="00C540B9"/>
    <w:rsid w:val="00C5447B"/>
    <w:rsid w:val="00C54DB1"/>
    <w:rsid w:val="00C55492"/>
    <w:rsid w:val="00C61ECC"/>
    <w:rsid w:val="00C64303"/>
    <w:rsid w:val="00C64AD9"/>
    <w:rsid w:val="00C70623"/>
    <w:rsid w:val="00C70D6B"/>
    <w:rsid w:val="00C753AC"/>
    <w:rsid w:val="00C75D17"/>
    <w:rsid w:val="00C760FA"/>
    <w:rsid w:val="00C839EF"/>
    <w:rsid w:val="00C853AD"/>
    <w:rsid w:val="00C90596"/>
    <w:rsid w:val="00CA140D"/>
    <w:rsid w:val="00CB048C"/>
    <w:rsid w:val="00CB1951"/>
    <w:rsid w:val="00CB2641"/>
    <w:rsid w:val="00CB57DD"/>
    <w:rsid w:val="00CC0E05"/>
    <w:rsid w:val="00CC106D"/>
    <w:rsid w:val="00CC4052"/>
    <w:rsid w:val="00CC46B8"/>
    <w:rsid w:val="00CD213A"/>
    <w:rsid w:val="00CD4B68"/>
    <w:rsid w:val="00CD747F"/>
    <w:rsid w:val="00CD75A6"/>
    <w:rsid w:val="00CD7E70"/>
    <w:rsid w:val="00CE03A1"/>
    <w:rsid w:val="00CE1A1F"/>
    <w:rsid w:val="00CE47E3"/>
    <w:rsid w:val="00CE48C5"/>
    <w:rsid w:val="00CF4D12"/>
    <w:rsid w:val="00CF5E42"/>
    <w:rsid w:val="00CF620D"/>
    <w:rsid w:val="00CF798D"/>
    <w:rsid w:val="00D003CE"/>
    <w:rsid w:val="00D0224C"/>
    <w:rsid w:val="00D063BB"/>
    <w:rsid w:val="00D10101"/>
    <w:rsid w:val="00D124BA"/>
    <w:rsid w:val="00D125B4"/>
    <w:rsid w:val="00D16DA9"/>
    <w:rsid w:val="00D201CA"/>
    <w:rsid w:val="00D2365B"/>
    <w:rsid w:val="00D249E0"/>
    <w:rsid w:val="00D32676"/>
    <w:rsid w:val="00D36693"/>
    <w:rsid w:val="00D36A19"/>
    <w:rsid w:val="00D42DB0"/>
    <w:rsid w:val="00D433B6"/>
    <w:rsid w:val="00D505D9"/>
    <w:rsid w:val="00D5063A"/>
    <w:rsid w:val="00D51466"/>
    <w:rsid w:val="00D51B1A"/>
    <w:rsid w:val="00D52CBE"/>
    <w:rsid w:val="00D53E70"/>
    <w:rsid w:val="00D57D40"/>
    <w:rsid w:val="00D649F7"/>
    <w:rsid w:val="00D67818"/>
    <w:rsid w:val="00D744E6"/>
    <w:rsid w:val="00D7693B"/>
    <w:rsid w:val="00D8414A"/>
    <w:rsid w:val="00D9559B"/>
    <w:rsid w:val="00D9575C"/>
    <w:rsid w:val="00DA284F"/>
    <w:rsid w:val="00DA3775"/>
    <w:rsid w:val="00DD3830"/>
    <w:rsid w:val="00DD7666"/>
    <w:rsid w:val="00DD7C3B"/>
    <w:rsid w:val="00DE02FE"/>
    <w:rsid w:val="00DE1451"/>
    <w:rsid w:val="00DE711D"/>
    <w:rsid w:val="00DF2D75"/>
    <w:rsid w:val="00DF4BA1"/>
    <w:rsid w:val="00E011F1"/>
    <w:rsid w:val="00E012C6"/>
    <w:rsid w:val="00E01E5A"/>
    <w:rsid w:val="00E06098"/>
    <w:rsid w:val="00E07CCE"/>
    <w:rsid w:val="00E12F3E"/>
    <w:rsid w:val="00E164D6"/>
    <w:rsid w:val="00E16EB2"/>
    <w:rsid w:val="00E176B9"/>
    <w:rsid w:val="00E21751"/>
    <w:rsid w:val="00E219C0"/>
    <w:rsid w:val="00E253C6"/>
    <w:rsid w:val="00E30202"/>
    <w:rsid w:val="00E3528D"/>
    <w:rsid w:val="00E35909"/>
    <w:rsid w:val="00E35D59"/>
    <w:rsid w:val="00E36E38"/>
    <w:rsid w:val="00E43E10"/>
    <w:rsid w:val="00E47F37"/>
    <w:rsid w:val="00E56324"/>
    <w:rsid w:val="00E611E1"/>
    <w:rsid w:val="00E6323B"/>
    <w:rsid w:val="00E63D16"/>
    <w:rsid w:val="00E63EF2"/>
    <w:rsid w:val="00E65736"/>
    <w:rsid w:val="00E65DF9"/>
    <w:rsid w:val="00E71653"/>
    <w:rsid w:val="00E7489B"/>
    <w:rsid w:val="00E81D8E"/>
    <w:rsid w:val="00E87A6B"/>
    <w:rsid w:val="00E87BBC"/>
    <w:rsid w:val="00E90125"/>
    <w:rsid w:val="00E934A0"/>
    <w:rsid w:val="00E973F1"/>
    <w:rsid w:val="00EA521E"/>
    <w:rsid w:val="00EB3715"/>
    <w:rsid w:val="00EB4CD2"/>
    <w:rsid w:val="00EB51C5"/>
    <w:rsid w:val="00EC20D6"/>
    <w:rsid w:val="00EC4055"/>
    <w:rsid w:val="00EC4F6B"/>
    <w:rsid w:val="00EC54E3"/>
    <w:rsid w:val="00EC5DE0"/>
    <w:rsid w:val="00ED26ED"/>
    <w:rsid w:val="00ED4654"/>
    <w:rsid w:val="00ED4DCA"/>
    <w:rsid w:val="00EE3241"/>
    <w:rsid w:val="00EE3C47"/>
    <w:rsid w:val="00EF5AD9"/>
    <w:rsid w:val="00F008D3"/>
    <w:rsid w:val="00F008E8"/>
    <w:rsid w:val="00F024FA"/>
    <w:rsid w:val="00F069A5"/>
    <w:rsid w:val="00F10E6D"/>
    <w:rsid w:val="00F1241A"/>
    <w:rsid w:val="00F15F35"/>
    <w:rsid w:val="00F208C1"/>
    <w:rsid w:val="00F2213F"/>
    <w:rsid w:val="00F238F8"/>
    <w:rsid w:val="00F24CAF"/>
    <w:rsid w:val="00F352DA"/>
    <w:rsid w:val="00F409ED"/>
    <w:rsid w:val="00F40C32"/>
    <w:rsid w:val="00F4158A"/>
    <w:rsid w:val="00F51E79"/>
    <w:rsid w:val="00F51ED1"/>
    <w:rsid w:val="00F529A9"/>
    <w:rsid w:val="00F6267F"/>
    <w:rsid w:val="00F626A0"/>
    <w:rsid w:val="00F71D6B"/>
    <w:rsid w:val="00F806F1"/>
    <w:rsid w:val="00F8286B"/>
    <w:rsid w:val="00F8342C"/>
    <w:rsid w:val="00F86051"/>
    <w:rsid w:val="00F92F12"/>
    <w:rsid w:val="00F92FEC"/>
    <w:rsid w:val="00FA0977"/>
    <w:rsid w:val="00FA3D3C"/>
    <w:rsid w:val="00FA6A6F"/>
    <w:rsid w:val="00FB0083"/>
    <w:rsid w:val="00FB0998"/>
    <w:rsid w:val="00FB2E44"/>
    <w:rsid w:val="00FB3E82"/>
    <w:rsid w:val="00FB6FE8"/>
    <w:rsid w:val="00FC1E41"/>
    <w:rsid w:val="00FC2485"/>
    <w:rsid w:val="00FC2B4F"/>
    <w:rsid w:val="00FC32F5"/>
    <w:rsid w:val="00FC54D5"/>
    <w:rsid w:val="00FD1DBA"/>
    <w:rsid w:val="00FD267E"/>
    <w:rsid w:val="00FD4BCE"/>
    <w:rsid w:val="00FD505B"/>
    <w:rsid w:val="00FE4129"/>
    <w:rsid w:val="00FE455C"/>
    <w:rsid w:val="00FE664E"/>
    <w:rsid w:val="00FE6CF7"/>
    <w:rsid w:val="00FF0E9A"/>
    <w:rsid w:val="00FF2509"/>
    <w:rsid w:val="00FF6D7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52225"/>
    <o:shapelayout v:ext="edit">
      <o:idmap v:ext="edit" data="1"/>
    </o:shapelayout>
  </w:shapeDefaults>
  <w:doNotEmbedSmartTags/>
  <w:decimalSymbol w:val="."/>
  <w:listSeparator w:val=","/>
  <w15:docId w15:val="{D2490846-A274-4C95-BA69-9679EEB40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44D8"/>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uiPriority w:val="99"/>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3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E87BBC"/>
    <w:pPr>
      <w:ind w:left="720"/>
    </w:pPr>
  </w:style>
  <w:style w:type="character" w:customStyle="1" w:styleId="apple-converted-space">
    <w:name w:val="apple-converted-space"/>
    <w:basedOn w:val="DefaultParagraphFont"/>
    <w:rsid w:val="00AD1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421996880">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954141509">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036153950">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213864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javascript:void(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ringer@bukovickabanja.co.r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kjn.gov.rs/ci/uputstvo-o-uplati-republickeadministrativne-takse.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mailto:m.ringer@bukovickabanja.co.rs" TargetMode="External"/><Relationship Id="rId10" Type="http://schemas.openxmlformats.org/officeDocument/2006/relationships/hyperlink" Target="mailto:office@bukovickabanja.co.r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EE8FED-F885-44E8-8043-521E5024A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29</Pages>
  <Words>9428</Words>
  <Characters>53746</Characters>
  <Application>Microsoft Office Word</Application>
  <DocSecurity>0</DocSecurity>
  <Lines>447</Lines>
  <Paragraphs>126</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63048</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13</cp:revision>
  <cp:lastPrinted>2018-01-15T13:18:00Z</cp:lastPrinted>
  <dcterms:created xsi:type="dcterms:W3CDTF">2019-02-14T07:29:00Z</dcterms:created>
  <dcterms:modified xsi:type="dcterms:W3CDTF">2019-02-18T12:29:00Z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